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6AE" w:rsidRPr="005F6CDC" w:rsidRDefault="005F6CDC" w:rsidP="00A926A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UMOWA </w:t>
      </w:r>
      <w:r w:rsidR="005210FF">
        <w:rPr>
          <w:rFonts w:ascii="Arial" w:hAnsi="Arial" w:cs="Arial"/>
          <w:b/>
          <w:sz w:val="20"/>
          <w:szCs w:val="20"/>
        </w:rPr>
        <w:t>nr   /kontrakt/2025</w:t>
      </w:r>
    </w:p>
    <w:p w:rsidR="00A926AE" w:rsidRPr="005F6CDC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o udzielanie świadczeń zdrowotnych</w:t>
      </w:r>
    </w:p>
    <w:p w:rsidR="0041286E" w:rsidRPr="0041286E" w:rsidRDefault="0041286E" w:rsidP="0041286E">
      <w:pPr>
        <w:ind w:left="720"/>
        <w:jc w:val="center"/>
        <w:rPr>
          <w:rFonts w:ascii="Arial" w:hAnsi="Arial" w:cs="Arial"/>
          <w:b/>
          <w:kern w:val="2"/>
          <w:sz w:val="20"/>
          <w:szCs w:val="20"/>
        </w:rPr>
      </w:pP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zawarta w dniu </w:t>
      </w:r>
      <w:r w:rsidR="0040660D">
        <w:rPr>
          <w:rFonts w:ascii="Arial" w:hAnsi="Arial" w:cs="Arial"/>
          <w:b/>
          <w:kern w:val="2"/>
          <w:sz w:val="20"/>
          <w:szCs w:val="20"/>
        </w:rPr>
        <w:t>…………..</w:t>
      </w:r>
      <w:r w:rsidRPr="0041286E">
        <w:rPr>
          <w:rFonts w:ascii="Arial" w:hAnsi="Arial" w:cs="Arial"/>
          <w:b/>
          <w:kern w:val="2"/>
          <w:sz w:val="20"/>
          <w:szCs w:val="20"/>
        </w:rPr>
        <w:t xml:space="preserve">roku </w:t>
      </w:r>
      <w:r w:rsidRPr="0041286E">
        <w:rPr>
          <w:rFonts w:ascii="Arial" w:hAnsi="Arial" w:cs="Arial"/>
          <w:kern w:val="2"/>
          <w:sz w:val="20"/>
          <w:szCs w:val="20"/>
        </w:rPr>
        <w:t xml:space="preserve"> w Przemyślu, pomiędzy: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b/>
          <w:kern w:val="2"/>
          <w:sz w:val="20"/>
          <w:szCs w:val="20"/>
        </w:rPr>
        <w:t>Wojewódzkim Szpitalem im. Św. Ojca Pio w Przemyślu</w:t>
      </w:r>
      <w:r w:rsidR="00CF3D29">
        <w:rPr>
          <w:rFonts w:ascii="Arial" w:hAnsi="Arial" w:cs="Arial"/>
          <w:kern w:val="2"/>
          <w:sz w:val="20"/>
          <w:szCs w:val="20"/>
        </w:rPr>
        <w:t xml:space="preserve"> ul. Monte Cassino 18, </w:t>
      </w:r>
      <w:r w:rsidRPr="0041286E">
        <w:rPr>
          <w:rFonts w:ascii="Arial" w:hAnsi="Arial" w:cs="Arial"/>
          <w:b/>
          <w:kern w:val="2"/>
          <w:sz w:val="20"/>
          <w:szCs w:val="20"/>
        </w:rPr>
        <w:t>37-700 Przemyśl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NIP 795-20-66-984,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REGON 000314684,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zarejestrowanym w rejestrze podmiotów działalności leczniczej pod nr księgi rejestrowej 000000010152 W-18 oraz wpisanym do rejestru stowarzyszeń, </w:t>
      </w:r>
      <w:r w:rsidR="00435493">
        <w:rPr>
          <w:rFonts w:ascii="Arial" w:hAnsi="Arial" w:cs="Arial"/>
          <w:kern w:val="2"/>
          <w:sz w:val="20"/>
          <w:szCs w:val="20"/>
        </w:rPr>
        <w:t xml:space="preserve">innych organizacji społecznych </w:t>
      </w:r>
      <w:r w:rsidRPr="0041286E">
        <w:rPr>
          <w:rFonts w:ascii="Arial" w:hAnsi="Arial" w:cs="Arial"/>
          <w:kern w:val="2"/>
          <w:sz w:val="20"/>
          <w:szCs w:val="20"/>
        </w:rPr>
        <w:t>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reprezentowanym przez </w:t>
      </w:r>
      <w:r w:rsidRPr="0041286E">
        <w:rPr>
          <w:rFonts w:ascii="Arial" w:hAnsi="Arial" w:cs="Arial"/>
          <w:b/>
          <w:kern w:val="2"/>
          <w:sz w:val="20"/>
          <w:szCs w:val="20"/>
        </w:rPr>
        <w:t xml:space="preserve">Dyrektora -  dr n. o </w:t>
      </w:r>
      <w:proofErr w:type="spellStart"/>
      <w:r w:rsidRPr="0041286E">
        <w:rPr>
          <w:rFonts w:ascii="Arial" w:hAnsi="Arial" w:cs="Arial"/>
          <w:b/>
          <w:kern w:val="2"/>
          <w:sz w:val="20"/>
          <w:szCs w:val="20"/>
        </w:rPr>
        <w:t>zdr</w:t>
      </w:r>
      <w:proofErr w:type="spellEnd"/>
      <w:r w:rsidRPr="0041286E">
        <w:rPr>
          <w:rFonts w:ascii="Arial" w:hAnsi="Arial" w:cs="Arial"/>
          <w:b/>
          <w:kern w:val="2"/>
          <w:sz w:val="20"/>
          <w:szCs w:val="20"/>
        </w:rPr>
        <w:t>. Barbarę Stawarz,</w:t>
      </w:r>
      <w:r w:rsidRPr="0041286E">
        <w:rPr>
          <w:rFonts w:ascii="Arial" w:hAnsi="Arial" w:cs="Arial"/>
          <w:kern w:val="2"/>
          <w:sz w:val="20"/>
          <w:szCs w:val="20"/>
        </w:rPr>
        <w:t xml:space="preserve"> </w:t>
      </w:r>
    </w:p>
    <w:p w:rsidR="0041286E" w:rsidRPr="0041286E" w:rsidRDefault="0041286E" w:rsidP="0041286E">
      <w:pPr>
        <w:jc w:val="both"/>
        <w:rPr>
          <w:kern w:val="2"/>
        </w:rPr>
      </w:pPr>
      <w:r w:rsidRPr="0041286E">
        <w:rPr>
          <w:rFonts w:ascii="Arial" w:hAnsi="Arial" w:cs="Arial"/>
          <w:kern w:val="2"/>
          <w:sz w:val="20"/>
          <w:szCs w:val="20"/>
        </w:rPr>
        <w:t xml:space="preserve">zwanym dalej </w:t>
      </w:r>
      <w:r w:rsidRPr="0041286E">
        <w:rPr>
          <w:rFonts w:ascii="Arial" w:hAnsi="Arial" w:cs="Arial"/>
          <w:b/>
          <w:kern w:val="2"/>
          <w:sz w:val="20"/>
          <w:szCs w:val="20"/>
        </w:rPr>
        <w:t>„Udzielającym zamówienia”</w:t>
      </w:r>
    </w:p>
    <w:p w:rsidR="00A926AE" w:rsidRDefault="00A926AE" w:rsidP="00A926A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a:</w:t>
      </w:r>
    </w:p>
    <w:p w:rsidR="00A926AE" w:rsidRPr="005F6CDC" w:rsidRDefault="008806C4" w:rsidP="00A926AE">
      <w:pPr>
        <w:rPr>
          <w:rFonts w:ascii="Arial" w:hAnsi="Arial" w:cs="Arial"/>
          <w:b/>
          <w:sz w:val="20"/>
          <w:szCs w:val="20"/>
        </w:rPr>
      </w:pPr>
      <w:r w:rsidRPr="005F6CDC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 w:rsidR="005F6CDC">
        <w:rPr>
          <w:rFonts w:ascii="Arial" w:hAnsi="Arial" w:cs="Arial"/>
          <w:b/>
          <w:sz w:val="20"/>
          <w:szCs w:val="20"/>
        </w:rPr>
        <w:t xml:space="preserve">               </w:t>
      </w:r>
      <w:r w:rsidR="00A926AE" w:rsidRPr="005F6CDC">
        <w:rPr>
          <w:rFonts w:ascii="Arial" w:hAnsi="Arial" w:cs="Arial"/>
          <w:sz w:val="20"/>
          <w:szCs w:val="20"/>
        </w:rPr>
        <w:t xml:space="preserve">zwanym dalej </w:t>
      </w:r>
      <w:r w:rsidR="00A926AE" w:rsidRPr="005F6CDC">
        <w:rPr>
          <w:rFonts w:ascii="Arial" w:hAnsi="Arial" w:cs="Arial"/>
          <w:b/>
          <w:sz w:val="20"/>
          <w:szCs w:val="20"/>
        </w:rPr>
        <w:t xml:space="preserve">Przyjmującym Zamówienie </w:t>
      </w:r>
    </w:p>
    <w:p w:rsidR="008806C4" w:rsidRDefault="008806C4" w:rsidP="00A926AE">
      <w:pPr>
        <w:rPr>
          <w:rFonts w:ascii="Arial" w:hAnsi="Arial" w:cs="Arial"/>
          <w:b/>
          <w:sz w:val="22"/>
          <w:szCs w:val="22"/>
        </w:rPr>
      </w:pPr>
    </w:p>
    <w:p w:rsidR="008806C4" w:rsidRDefault="008806C4" w:rsidP="008806C4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:rsidR="008806C4" w:rsidRDefault="008806C4" w:rsidP="008806C4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2011r.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Dz.U.z</w:t>
      </w:r>
      <w:proofErr w:type="spellEnd"/>
      <w:r w:rsidR="005210FF">
        <w:rPr>
          <w:rFonts w:ascii="Arial" w:hAnsi="Arial" w:cs="Arial"/>
          <w:sz w:val="20"/>
          <w:szCs w:val="20"/>
          <w:lang w:eastAsia="pl-PL"/>
        </w:rPr>
        <w:t xml:space="preserve"> 2025r.poz.450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kon</w:t>
      </w:r>
      <w:r w:rsidR="0040660D">
        <w:rPr>
          <w:rFonts w:ascii="Arial" w:hAnsi="Arial" w:cs="Arial"/>
          <w:sz w:val="20"/>
          <w:szCs w:val="20"/>
          <w:lang w:eastAsia="pl-PL"/>
        </w:rPr>
        <w:t>kursu ofert nr WSz.DOP</w:t>
      </w:r>
      <w:r w:rsidR="00E15891">
        <w:rPr>
          <w:rFonts w:ascii="Arial" w:hAnsi="Arial" w:cs="Arial"/>
          <w:sz w:val="20"/>
          <w:szCs w:val="20"/>
          <w:lang w:eastAsia="pl-PL"/>
        </w:rPr>
        <w:t>.4/46/X</w:t>
      </w:r>
      <w:r w:rsidR="00457CE0">
        <w:rPr>
          <w:rFonts w:ascii="Arial" w:hAnsi="Arial" w:cs="Arial"/>
          <w:sz w:val="20"/>
          <w:szCs w:val="20"/>
          <w:lang w:eastAsia="pl-PL"/>
        </w:rPr>
        <w:t>X</w:t>
      </w:r>
      <w:r w:rsidR="005210FF">
        <w:rPr>
          <w:rFonts w:ascii="Arial" w:hAnsi="Arial" w:cs="Arial"/>
          <w:sz w:val="20"/>
          <w:szCs w:val="20"/>
          <w:lang w:eastAsia="pl-PL"/>
        </w:rPr>
        <w:t>VIII/KO/2025</w:t>
      </w:r>
    </w:p>
    <w:p w:rsidR="008806C4" w:rsidRDefault="008806C4" w:rsidP="008806C4">
      <w:pPr>
        <w:jc w:val="both"/>
        <w:rPr>
          <w:rFonts w:ascii="Arial" w:hAnsi="Arial" w:cs="Arial"/>
          <w:sz w:val="22"/>
          <w:szCs w:val="22"/>
        </w:rPr>
      </w:pPr>
    </w:p>
    <w:p w:rsidR="00A926AE" w:rsidRDefault="00A926AE" w:rsidP="00A926A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Przedmiot umowy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Przedmiotem umowy jest udzielenie zamówienia na wykonywanie świadczeń zdrowotnych polegających na ratowaniu, przywracaniu i poprawie zdrowia pacjentów uprawnionych do świadczeń zdrowotnych u Udzielającego Zamówienia.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wykonywania świadcze</w:t>
      </w:r>
      <w:r w:rsidR="008806C4">
        <w:rPr>
          <w:rFonts w:ascii="Arial" w:hAnsi="Arial" w:cs="Arial"/>
          <w:sz w:val="20"/>
          <w:szCs w:val="20"/>
        </w:rPr>
        <w:t xml:space="preserve">ń zdrowotnych </w:t>
      </w:r>
      <w:r w:rsidRPr="008806C4">
        <w:rPr>
          <w:rFonts w:ascii="Arial" w:hAnsi="Arial" w:cs="Arial"/>
          <w:b/>
          <w:sz w:val="20"/>
          <w:szCs w:val="20"/>
        </w:rPr>
        <w:t>w zakresie zabezpieczenia usług medycznych lekarskich w podstawowe</w:t>
      </w:r>
      <w:r w:rsidR="008806C4">
        <w:rPr>
          <w:rFonts w:ascii="Arial" w:hAnsi="Arial" w:cs="Arial"/>
          <w:b/>
          <w:sz w:val="20"/>
          <w:szCs w:val="20"/>
        </w:rPr>
        <w:t>j nocnej</w:t>
      </w:r>
      <w:r w:rsidRPr="008806C4">
        <w:rPr>
          <w:rFonts w:ascii="Arial" w:hAnsi="Arial" w:cs="Arial"/>
          <w:b/>
          <w:sz w:val="20"/>
          <w:szCs w:val="20"/>
        </w:rPr>
        <w:t xml:space="preserve"> i świątecznej ambulatoryjnej i wyjazdowej opiece </w:t>
      </w:r>
      <w:r w:rsidR="00C3000F">
        <w:rPr>
          <w:rFonts w:ascii="Arial" w:hAnsi="Arial" w:cs="Arial"/>
          <w:sz w:val="20"/>
          <w:szCs w:val="20"/>
        </w:rPr>
        <w:t>w ramach posiadanych</w:t>
      </w:r>
      <w:r w:rsidR="00150834">
        <w:rPr>
          <w:rFonts w:ascii="Arial" w:hAnsi="Arial" w:cs="Arial"/>
          <w:sz w:val="20"/>
          <w:szCs w:val="20"/>
        </w:rPr>
        <w:t xml:space="preserve"> przez Szpital dwóch lokalizacjach</w:t>
      </w:r>
      <w:r w:rsidR="00C3000F">
        <w:rPr>
          <w:rFonts w:ascii="Arial" w:hAnsi="Arial" w:cs="Arial"/>
          <w:sz w:val="20"/>
          <w:szCs w:val="20"/>
        </w:rPr>
        <w:t>,</w:t>
      </w:r>
      <w:r w:rsidR="005F6CDC">
        <w:rPr>
          <w:rFonts w:ascii="Arial" w:hAnsi="Arial" w:cs="Arial"/>
          <w:sz w:val="20"/>
          <w:szCs w:val="20"/>
        </w:rPr>
        <w:t xml:space="preserve"> </w:t>
      </w:r>
      <w:r w:rsidRPr="005F6CDC">
        <w:rPr>
          <w:rFonts w:ascii="Arial" w:hAnsi="Arial" w:cs="Arial"/>
          <w:sz w:val="20"/>
          <w:szCs w:val="20"/>
        </w:rPr>
        <w:t>na</w:t>
      </w:r>
      <w:r w:rsidRPr="008806C4">
        <w:rPr>
          <w:rFonts w:ascii="Arial" w:hAnsi="Arial" w:cs="Arial"/>
          <w:sz w:val="20"/>
          <w:szCs w:val="20"/>
        </w:rPr>
        <w:t xml:space="preserve"> zasadach określonych w umowie z Podkarpackim Oddziałem Wojewódzkiego Narodowego Funduszu Zdrowia.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oświadcza, że dysponuje personelem posiadającym odpowiednie kwalifikacje zawodowe dla udzielania świadczeń zdrowotnych. 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Wykaz osób udzielających świadczenia zdrowotne stanowi </w:t>
      </w:r>
      <w:r w:rsidRPr="008806C4">
        <w:rPr>
          <w:rFonts w:ascii="Arial" w:hAnsi="Arial" w:cs="Arial"/>
          <w:b/>
          <w:i/>
          <w:sz w:val="20"/>
          <w:szCs w:val="20"/>
        </w:rPr>
        <w:t>załącznik nr 1</w:t>
      </w:r>
      <w:r w:rsidRPr="008806C4">
        <w:rPr>
          <w:rFonts w:ascii="Arial" w:hAnsi="Arial" w:cs="Arial"/>
          <w:sz w:val="20"/>
          <w:szCs w:val="20"/>
        </w:rPr>
        <w:t xml:space="preserve"> do umowy.</w:t>
      </w:r>
      <w:r w:rsidR="00CA280B">
        <w:rPr>
          <w:rFonts w:ascii="Arial" w:hAnsi="Arial" w:cs="Arial"/>
          <w:sz w:val="20"/>
          <w:szCs w:val="20"/>
        </w:rPr>
        <w:t>(jeżeli dotyczy)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 celu realizacji przedmiotowych świadczeń zdrowotnych wyjazdowych korzysta z środka transportu Udzielającego Zamówienie.</w:t>
      </w:r>
    </w:p>
    <w:p w:rsidR="00A926AE" w:rsidRPr="008806C4" w:rsidRDefault="00A926AE" w:rsidP="00A926A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W celu prawidłowej realizacji umowy Przyjmujący Zamówienie zobowiązu</w:t>
      </w:r>
      <w:r w:rsidR="008806C4">
        <w:rPr>
          <w:rFonts w:ascii="Arial" w:hAnsi="Arial" w:cs="Arial"/>
          <w:sz w:val="20"/>
          <w:szCs w:val="20"/>
        </w:rPr>
        <w:t xml:space="preserve">je </w:t>
      </w:r>
      <w:r w:rsidRPr="008806C4">
        <w:rPr>
          <w:rFonts w:ascii="Arial" w:hAnsi="Arial" w:cs="Arial"/>
          <w:sz w:val="20"/>
          <w:szCs w:val="20"/>
        </w:rPr>
        <w:t xml:space="preserve">się do współdziałania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innymi lekarzami udzielającymi ś</w:t>
      </w:r>
      <w:r w:rsidR="004C301F">
        <w:rPr>
          <w:rFonts w:ascii="Arial" w:hAnsi="Arial" w:cs="Arial"/>
          <w:sz w:val="20"/>
          <w:szCs w:val="20"/>
        </w:rPr>
        <w:t>wiadczeń w Wojewódzkim Szpitalu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im. Św. Ojca Pio w Przemyślu, w sposób umożliwiający zapewnienie ciągłości udzielania świadczeń zdrowotnych  zgodnie z wymaganiami wynikającymi z umowy zawartej przez Udzielającego Zamówienia z Narodowym Funduszem Zdrowia oraz zgodnie z zasadami realizacji świadczeń wynikającymi </w:t>
      </w:r>
      <w:r w:rsidR="004C301F">
        <w:rPr>
          <w:rFonts w:ascii="Arial" w:hAnsi="Arial" w:cs="Arial"/>
          <w:sz w:val="20"/>
          <w:szCs w:val="20"/>
        </w:rPr>
        <w:t xml:space="preserve">                  </w:t>
      </w:r>
      <w:r w:rsidRPr="008806C4">
        <w:rPr>
          <w:rFonts w:ascii="Arial" w:hAnsi="Arial" w:cs="Arial"/>
          <w:sz w:val="20"/>
          <w:szCs w:val="20"/>
        </w:rPr>
        <w:t>z tej umowy.</w:t>
      </w:r>
    </w:p>
    <w:p w:rsidR="00C3000F" w:rsidRDefault="00A926AE" w:rsidP="00C3000F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zobowiązuje się do rzetelnego wykonywania przedmiotu umowy, przy   wykorzystaniu aktualnego stanu posiadanej wiedzy i umiejętności medycznych.</w:t>
      </w:r>
    </w:p>
    <w:p w:rsidR="000D7083" w:rsidRDefault="000D7083" w:rsidP="00A926AE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Organizacja udzielania świadczeń zdrowotnych </w:t>
      </w:r>
    </w:p>
    <w:p w:rsidR="0023408F" w:rsidRPr="0026574D" w:rsidRDefault="00A926AE" w:rsidP="0026574D">
      <w:pPr>
        <w:numPr>
          <w:ilvl w:val="0"/>
          <w:numId w:val="3"/>
        </w:numPr>
        <w:suppressAutoHyphens w:val="0"/>
        <w:ind w:right="-142"/>
        <w:jc w:val="both"/>
        <w:rPr>
          <w:rFonts w:ascii="Arial" w:hAnsi="Arial" w:cs="Arial"/>
          <w:sz w:val="20"/>
          <w:szCs w:val="20"/>
        </w:rPr>
      </w:pPr>
      <w:r w:rsidRPr="0026574D">
        <w:rPr>
          <w:rFonts w:ascii="Arial" w:hAnsi="Arial" w:cs="Arial"/>
          <w:sz w:val="20"/>
          <w:szCs w:val="20"/>
        </w:rPr>
        <w:t>Przyjmujący zamówienie udziela świadczenia zdrowotne wynikające z niniejszej</w:t>
      </w:r>
      <w:r w:rsidR="0023408F" w:rsidRPr="0026574D">
        <w:rPr>
          <w:rFonts w:ascii="Arial" w:hAnsi="Arial" w:cs="Arial"/>
          <w:sz w:val="20"/>
          <w:szCs w:val="20"/>
        </w:rPr>
        <w:t xml:space="preserve"> umowy</w:t>
      </w:r>
    </w:p>
    <w:p w:rsidR="00410479" w:rsidRPr="0026574D" w:rsidRDefault="0026574D" w:rsidP="0026574D">
      <w:pPr>
        <w:suppressAutoHyphens w:val="0"/>
        <w:ind w:left="426" w:right="-142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t xml:space="preserve">    </w:t>
      </w:r>
      <w:r w:rsidR="00A926AE" w:rsidRPr="0026574D">
        <w:rPr>
          <w:rFonts w:ascii="Arial" w:hAnsi="Arial" w:cs="Arial"/>
          <w:sz w:val="20"/>
          <w:szCs w:val="20"/>
        </w:rPr>
        <w:t>- w dni powszednie - godziny od 18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>00</w:t>
      </w:r>
      <w:r w:rsidR="00A926AE" w:rsidRPr="0026574D">
        <w:rPr>
          <w:rFonts w:ascii="Arial" w:hAnsi="Arial" w:cs="Arial"/>
          <w:sz w:val="20"/>
          <w:szCs w:val="20"/>
        </w:rPr>
        <w:t xml:space="preserve"> 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dnia n</w:t>
      </w:r>
      <w:r w:rsidR="005F6CDC" w:rsidRPr="0026574D">
        <w:rPr>
          <w:rFonts w:ascii="Arial" w:hAnsi="Arial" w:cs="Arial"/>
          <w:sz w:val="20"/>
          <w:szCs w:val="20"/>
        </w:rPr>
        <w:t>astępnego – (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>2 le</w:t>
      </w:r>
      <w:r w:rsidR="00254F6A">
        <w:rPr>
          <w:rFonts w:ascii="Arial" w:hAnsi="Arial" w:cs="Arial"/>
          <w:sz w:val="20"/>
          <w:szCs w:val="20"/>
          <w:lang w:eastAsia="pl-PL"/>
        </w:rPr>
        <w:t xml:space="preserve">karzy kwalifikacje </w:t>
      </w:r>
      <w:r w:rsidR="00254F6A">
        <w:rPr>
          <w:rFonts w:ascii="Arial" w:hAnsi="Arial" w:cs="Arial"/>
          <w:sz w:val="20"/>
          <w:szCs w:val="20"/>
        </w:rPr>
        <w:t>zgodne</w:t>
      </w:r>
      <w:r w:rsidR="00410479" w:rsidRPr="0026574D">
        <w:rPr>
          <w:rFonts w:ascii="Arial" w:hAnsi="Arial" w:cs="Arial"/>
          <w:sz w:val="20"/>
          <w:szCs w:val="20"/>
        </w:rPr>
        <w:t xml:space="preserve"> z profilem komórki organizacy</w:t>
      </w:r>
      <w:r w:rsidR="00254F6A">
        <w:rPr>
          <w:rFonts w:ascii="Arial" w:hAnsi="Arial" w:cs="Arial"/>
          <w:sz w:val="20"/>
          <w:szCs w:val="20"/>
        </w:rPr>
        <w:t>jnej</w:t>
      </w:r>
      <w:r w:rsidR="00410479" w:rsidRPr="0026574D">
        <w:rPr>
          <w:rFonts w:ascii="Arial" w:hAnsi="Arial" w:cs="Arial"/>
          <w:sz w:val="20"/>
          <w:szCs w:val="20"/>
        </w:rPr>
        <w:t>.</w:t>
      </w:r>
      <w:r w:rsidR="00410479" w:rsidRPr="002657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26574D" w:rsidRDefault="0026574D" w:rsidP="0026574D">
      <w:pPr>
        <w:suppressAutoHyphens w:val="0"/>
        <w:ind w:left="284" w:right="-142"/>
        <w:jc w:val="both"/>
        <w:rPr>
          <w:rFonts w:ascii="Arial" w:hAnsi="Arial" w:cs="Arial"/>
          <w:sz w:val="20"/>
          <w:szCs w:val="20"/>
          <w:lang w:eastAsia="pl-PL"/>
        </w:rPr>
      </w:pPr>
      <w:r w:rsidRPr="0026574D">
        <w:rPr>
          <w:rFonts w:ascii="Arial" w:hAnsi="Arial" w:cs="Arial"/>
          <w:sz w:val="20"/>
          <w:szCs w:val="20"/>
        </w:rPr>
        <w:t xml:space="preserve">  </w:t>
      </w:r>
      <w:r w:rsidR="00A926AE" w:rsidRPr="0026574D">
        <w:rPr>
          <w:rFonts w:ascii="Arial" w:hAnsi="Arial" w:cs="Arial"/>
          <w:sz w:val="20"/>
          <w:szCs w:val="20"/>
        </w:rPr>
        <w:t>- w sobotę, niedzielę, święta i dni wolne od pracy - godziny od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>do 8</w:t>
      </w:r>
      <w:r w:rsidR="00A926AE" w:rsidRPr="0026574D">
        <w:rPr>
          <w:rFonts w:ascii="Arial" w:hAnsi="Arial" w:cs="Arial"/>
          <w:sz w:val="20"/>
          <w:szCs w:val="20"/>
          <w:vertAlign w:val="superscript"/>
        </w:rPr>
        <w:t xml:space="preserve">00 </w:t>
      </w:r>
      <w:r w:rsidR="00A926AE" w:rsidRPr="0026574D">
        <w:rPr>
          <w:rFonts w:ascii="Arial" w:hAnsi="Arial" w:cs="Arial"/>
          <w:sz w:val="20"/>
          <w:szCs w:val="20"/>
        </w:rPr>
        <w:t xml:space="preserve">dnia następnego – </w:t>
      </w:r>
      <w:r w:rsidRPr="0026574D">
        <w:rPr>
          <w:rFonts w:ascii="Arial" w:hAnsi="Arial" w:cs="Arial"/>
          <w:sz w:val="20"/>
          <w:szCs w:val="20"/>
          <w:lang w:eastAsia="pl-PL"/>
        </w:rPr>
        <w:t xml:space="preserve">2 lekarzy    </w:t>
      </w:r>
      <w:r>
        <w:rPr>
          <w:rFonts w:ascii="Arial" w:hAnsi="Arial" w:cs="Arial"/>
          <w:sz w:val="20"/>
          <w:szCs w:val="20"/>
          <w:lang w:eastAsia="pl-PL"/>
        </w:rPr>
        <w:t xml:space="preserve"> z </w:t>
      </w:r>
      <w:r w:rsidRPr="002C7988">
        <w:rPr>
          <w:rFonts w:ascii="Arial" w:hAnsi="Arial" w:cs="Arial"/>
          <w:color w:val="000000"/>
          <w:sz w:val="20"/>
          <w:szCs w:val="20"/>
        </w:rPr>
        <w:t>tytuł</w:t>
      </w:r>
      <w:r>
        <w:rPr>
          <w:rFonts w:ascii="Arial" w:hAnsi="Arial" w:cs="Arial"/>
          <w:color w:val="000000"/>
          <w:sz w:val="20"/>
          <w:szCs w:val="20"/>
        </w:rPr>
        <w:t>em</w:t>
      </w:r>
      <w:r w:rsidRPr="002C7988">
        <w:rPr>
          <w:rFonts w:ascii="Arial" w:hAnsi="Arial" w:cs="Arial"/>
          <w:color w:val="000000"/>
          <w:sz w:val="20"/>
          <w:szCs w:val="20"/>
        </w:rPr>
        <w:t xml:space="preserve"> specjalisty w dziedzinie zgodnej z profilem komórki organizacyjnej lub w trakcie specjalizacji</w:t>
      </w:r>
      <w:r w:rsidRPr="00216B67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5F6CDC" w:rsidRDefault="005F6CDC" w:rsidP="0026574D">
      <w:pPr>
        <w:suppressAutoHyphens w:val="0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Przyjmujący zamówienie do 15- go każdego miesiąca przedstawi</w:t>
      </w:r>
      <w:r w:rsidR="00254F6A">
        <w:rPr>
          <w:rFonts w:ascii="Arial" w:hAnsi="Arial" w:cs="Arial"/>
          <w:sz w:val="20"/>
          <w:szCs w:val="20"/>
        </w:rPr>
        <w:t xml:space="preserve"> propozycję</w:t>
      </w:r>
      <w:r>
        <w:rPr>
          <w:rFonts w:ascii="Arial" w:hAnsi="Arial" w:cs="Arial"/>
          <w:sz w:val="20"/>
          <w:szCs w:val="20"/>
        </w:rPr>
        <w:t xml:space="preserve"> grafik</w:t>
      </w:r>
      <w:r w:rsidR="00254F6A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="00602375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>do Z-</w:t>
      </w:r>
      <w:proofErr w:type="spellStart"/>
      <w:r>
        <w:rPr>
          <w:rFonts w:ascii="Arial" w:hAnsi="Arial" w:cs="Arial"/>
          <w:sz w:val="20"/>
          <w:szCs w:val="20"/>
        </w:rPr>
        <w:t>cy</w:t>
      </w:r>
      <w:proofErr w:type="spellEnd"/>
      <w:r>
        <w:rPr>
          <w:rFonts w:ascii="Arial" w:hAnsi="Arial" w:cs="Arial"/>
          <w:sz w:val="20"/>
          <w:szCs w:val="20"/>
        </w:rPr>
        <w:t xml:space="preserve"> Dyrektora ds. Lecznictwa</w:t>
      </w:r>
      <w:r w:rsidR="00C3000F">
        <w:rPr>
          <w:rFonts w:ascii="Arial" w:hAnsi="Arial" w:cs="Arial"/>
          <w:sz w:val="20"/>
          <w:szCs w:val="20"/>
        </w:rPr>
        <w:t>, k</w:t>
      </w:r>
      <w:r w:rsidR="00254F6A">
        <w:rPr>
          <w:rFonts w:ascii="Arial" w:hAnsi="Arial" w:cs="Arial"/>
          <w:sz w:val="20"/>
          <w:szCs w:val="20"/>
        </w:rPr>
        <w:t>tóry na podstawie przekazanych danych</w:t>
      </w:r>
      <w:r w:rsidR="00C3000F">
        <w:rPr>
          <w:rFonts w:ascii="Arial" w:hAnsi="Arial" w:cs="Arial"/>
          <w:sz w:val="20"/>
          <w:szCs w:val="20"/>
        </w:rPr>
        <w:t xml:space="preserve"> ustali ostateczny grafik.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przedłoży Udzielającemu Zamówienie do dnia 20 danego miesiąca harmonogram na miesiąc następny. </w:t>
      </w:r>
    </w:p>
    <w:p w:rsidR="00A926AE" w:rsidRPr="008806C4" w:rsidRDefault="00A926AE" w:rsidP="00A926AE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Zmiany w harmonogramie pracy personelu wyznaczonego do świadczenia usług zdrowotnych przez Przyjmującego Zamówienie, wprowadza samodzielnie Przyjmujący Zamówienie, a następnie </w:t>
      </w:r>
      <w:r w:rsidR="008806C4">
        <w:rPr>
          <w:rFonts w:ascii="Arial" w:hAnsi="Arial" w:cs="Arial"/>
          <w:sz w:val="20"/>
          <w:szCs w:val="20"/>
        </w:rPr>
        <w:t xml:space="preserve">                       </w:t>
      </w:r>
      <w:r w:rsidRPr="008806C4">
        <w:rPr>
          <w:rFonts w:ascii="Arial" w:hAnsi="Arial" w:cs="Arial"/>
          <w:sz w:val="20"/>
          <w:szCs w:val="20"/>
        </w:rPr>
        <w:lastRenderedPageBreak/>
        <w:t>w najbliższym możliwym terminie informuje o tym fakcie kierownika szpitalnego oddziału ratunkowego.</w:t>
      </w:r>
    </w:p>
    <w:p w:rsidR="00A926AE" w:rsidRPr="008806C4" w:rsidRDefault="00A926AE" w:rsidP="00A926AE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zobowiązany jest prowadzić miesięczną ewidencję udzielania świadczeń przez wyznaczony personel  wg </w:t>
      </w:r>
      <w:r w:rsidRPr="008806C4">
        <w:rPr>
          <w:rFonts w:ascii="Arial" w:hAnsi="Arial" w:cs="Arial"/>
          <w:b/>
          <w:i/>
          <w:sz w:val="20"/>
          <w:szCs w:val="20"/>
        </w:rPr>
        <w:t>załącznika nr 2</w:t>
      </w:r>
      <w:r w:rsidRPr="008806C4">
        <w:rPr>
          <w:rFonts w:ascii="Arial" w:hAnsi="Arial" w:cs="Arial"/>
          <w:b/>
          <w:sz w:val="20"/>
          <w:szCs w:val="20"/>
        </w:rPr>
        <w:t>,</w:t>
      </w:r>
      <w:r w:rsidRPr="008806C4">
        <w:rPr>
          <w:rFonts w:ascii="Arial" w:hAnsi="Arial" w:cs="Arial"/>
          <w:sz w:val="20"/>
          <w:szCs w:val="20"/>
        </w:rPr>
        <w:t xml:space="preserve"> w związku z koniecznością udzielania na potrzeby NFZ, organu prowadzącego informacji o personelu medycznym udzielającym świadczenia zdrowotne w danym dniu i w poszczególnych godzinach. 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Szacunkowa liczba osób ubezpieczonych i innych osób uprawnionych do świadczeń  publicznych zakładów opieki zdrowotnej z danego terenu wynosi 145.000 osób.</w:t>
      </w:r>
    </w:p>
    <w:p w:rsidR="00A926AE" w:rsidRPr="008806C4" w:rsidRDefault="00A926AE" w:rsidP="00A926A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 razie wystąpienia okoliczności uniemożliwiających Przyjmującemu Zamówienie realizowanie niniejszej umowy zgodnie z ustalonym harmonogramem, o którym mowa w ust.2 Przyjmujący zamówienie obowiązany jest powiadomić Udzielającego zamówienie w formie pisemnej co najmniej na 3 dni roboczych wcześniej przed wyznaczonym dyżurem. </w:t>
      </w:r>
      <w:r w:rsidRPr="008806C4">
        <w:rPr>
          <w:rFonts w:ascii="Arial" w:hAnsi="Arial" w:cs="Arial"/>
          <w:color w:val="000000"/>
          <w:sz w:val="20"/>
          <w:szCs w:val="20"/>
        </w:rPr>
        <w:t>Przyjmujący zamówienie zobowiązany jes</w:t>
      </w:r>
      <w:r w:rsidRPr="008806C4">
        <w:rPr>
          <w:rFonts w:ascii="Arial" w:hAnsi="Arial" w:cs="Arial"/>
          <w:sz w:val="20"/>
          <w:szCs w:val="20"/>
        </w:rPr>
        <w:t xml:space="preserve">t do wskazania Udzielającemu zamówienie osoby zastępującej. </w:t>
      </w:r>
    </w:p>
    <w:p w:rsidR="00A926AE" w:rsidRPr="008806C4" w:rsidRDefault="00A926AE" w:rsidP="00A926AE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§3</w:t>
      </w: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Prawa i obowiązki Udzielającego Zamówienie</w:t>
      </w:r>
    </w:p>
    <w:p w:rsidR="00A926AE" w:rsidRPr="008806C4" w:rsidRDefault="00A926AE" w:rsidP="00A926AE">
      <w:p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do udostępnienia Przyjmującemu Zamówienie wszelkich dokumentów oraz informacji niezbędnych do należytego wykonania niniejszej umowy.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w całości i na własny koszt zabezpieczyć niezbędną do realizacji niniejszej umowy obsługę techniczną, administracyjną oraz gospodarczą.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zapewnić niezbędne warunki techniczne i organizacyjne umożliwiające należytą dostępność świadczeń, odpowiedni ich zakres oraz jakość.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Zamówienie zobowiązuje się nadto do nieodpłatnego zapewnienia Przyjmującemu Zamówienie niezbędnych do prawidłowej realizacji niniejszej umowy: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leków, materiałów medycznych i opatrunkowych, recept oraz innych materiałów medycznych koniecznych do prawidłowego udzielania świadczeń (Udzielający Zamówienia zastrzega sobie prawo wglądu do ewidencji zużytych leków, sprzętu jednorazowego użytku i materiałów pomocniczych )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odpowiednio wyposażonej torby wyjazdowej dla lekarza której wy</w:t>
      </w:r>
      <w:r w:rsidR="00095BD3" w:rsidRPr="008806C4">
        <w:rPr>
          <w:rFonts w:ascii="Arial" w:hAnsi="Arial" w:cs="Arial"/>
          <w:sz w:val="20"/>
          <w:szCs w:val="20"/>
        </w:rPr>
        <w:t xml:space="preserve">posażenie stanowi </w:t>
      </w:r>
      <w:r w:rsidR="00095BD3" w:rsidRPr="008806C4">
        <w:rPr>
          <w:rFonts w:ascii="Arial" w:hAnsi="Arial" w:cs="Arial"/>
          <w:b/>
          <w:sz w:val="20"/>
          <w:szCs w:val="20"/>
        </w:rPr>
        <w:t>załącznik nr 3</w:t>
      </w:r>
      <w:r w:rsidRPr="008806C4">
        <w:rPr>
          <w:rFonts w:ascii="Arial" w:hAnsi="Arial" w:cs="Arial"/>
          <w:b/>
          <w:sz w:val="20"/>
          <w:szCs w:val="20"/>
        </w:rPr>
        <w:t xml:space="preserve">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sprzętu medycznego, aparatury, wyposażenia i materiałów eksploatacyjnych,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odpowiedniej bazy analityczno-badawczej,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łączności telefonicznej,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dwóch pomieszczeń socjalnych.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zobowiązany jest na piśmie do zgłaszania wykazu  zużytych leków, sprzętu który należy uzupełnić w torbie wyjazdowej dla lekarza.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Osobą odpowiedzialną za uzupełnianie leków, materiałów medycznych i sprzętu medycznego w torbie wyjazdowej lekarskiej i w ambulatorium Udzielający zamówienia wyznacza Pielęgniarkę Oddziałową Szpitalnego Oddziału Ratunkowego.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Korzystanie ze środków wymienionych w ust 4 może odbywać się wyłącznie w zakresie niezbędnym do udzielania świadczeń zdrowotnych zleconych niniejszą umową. </w:t>
      </w:r>
    </w:p>
    <w:p w:rsidR="00A926AE" w:rsidRPr="008806C4" w:rsidRDefault="00A926AE" w:rsidP="00A926AE">
      <w:pPr>
        <w:numPr>
          <w:ilvl w:val="0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ind w:left="360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§4</w:t>
      </w:r>
    </w:p>
    <w:p w:rsidR="00A926AE" w:rsidRPr="008806C4" w:rsidRDefault="00A926AE" w:rsidP="00A926AE">
      <w:pPr>
        <w:ind w:left="36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1. Udzielający Zamówienie zastrzega sobie prawo do przeprowadzenia kontroli w zakresie: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obowiązków opisanych w §5,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stosowania procedur medycznych,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liczby i rodzaju udzielanych świadczeń,</w:t>
      </w:r>
    </w:p>
    <w:p w:rsidR="00A926AE" w:rsidRPr="008806C4" w:rsidRDefault="00A926AE" w:rsidP="00A926AE">
      <w:pPr>
        <w:numPr>
          <w:ilvl w:val="1"/>
          <w:numId w:val="4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terminowości realizacji zaleceń pokontrolnych.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  <w:bCs/>
        </w:rPr>
      </w:pPr>
      <w:r w:rsidRPr="008806C4">
        <w:rPr>
          <w:rFonts w:ascii="Arial" w:hAnsi="Arial" w:cs="Arial"/>
          <w:bCs/>
        </w:rPr>
        <w:lastRenderedPageBreak/>
        <w:t>W zakresie kontroli dostępności i sposobu udzielania świadczeń zdrowotnych Przyjmujący Zamówienie ma nadto obowiązek umożliwić przeprowadzenie kontroli organom NFZ oraz innym uprawnionym organom i podmiotom.</w:t>
      </w:r>
    </w:p>
    <w:p w:rsidR="00A926AE" w:rsidRPr="008806C4" w:rsidRDefault="00A926AE" w:rsidP="00A926AE">
      <w:pPr>
        <w:pStyle w:val="Tekstpodstawowy21"/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8806C4">
        <w:rPr>
          <w:rFonts w:ascii="Arial" w:hAnsi="Arial" w:cs="Arial"/>
          <w:bCs/>
        </w:rPr>
        <w:t xml:space="preserve"> </w:t>
      </w:r>
      <w:r w:rsidRPr="008806C4"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Zamówienie.</w:t>
      </w:r>
    </w:p>
    <w:p w:rsidR="004C301F" w:rsidRDefault="004C301F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§5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1.W ramach niniejszej umowy, Przyjmujący Zamówienie zobowiązuje się do udzielania świadczeń zdrowotnych, a ponadto do: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wykonywania przedmiotu umowy rzetelnie, z zachowaniem szczególnej staranności oraz z wykorzystaniem całej posiadanej wiedzy, doświadczenia zawodowego oraz znajomości najnowszych osiągnięć w przedmiocie umowy,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rzetelnego prowadzenia dokumentacji medycznej w formie papierowej i elektronicznej pacjentów Udzielającego Zamówienia zgodnie z procedurą obowiązującą 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u Udzielającego Zamówienia oraz zgodnie z obowiązującymi przepisami prawa polegające w szczególności na: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wprowadzaniu rozpoznania z kodem ICD-10,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procedur medycznych,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- rozliczaniu świadczeń, </w:t>
      </w:r>
    </w:p>
    <w:p w:rsidR="00A926AE" w:rsidRPr="008806C4" w:rsidRDefault="00A926AE" w:rsidP="00A926AE">
      <w:pPr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zgodnie z wymogami NFZ.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ponosi odpowiedzialność za szkody wyrządzone Udzielającemu Zamówienia i osobom </w:t>
      </w:r>
      <w:r w:rsidR="008806C4">
        <w:rPr>
          <w:rFonts w:ascii="Arial" w:hAnsi="Arial" w:cs="Arial"/>
          <w:sz w:val="20"/>
          <w:szCs w:val="20"/>
        </w:rPr>
        <w:t>trzecim nierzetelnym, niedbałym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lub niestarannym prowadzeniem dokumentacji dotyczącej wpisów lekarskich.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ponosi w szczególności odpowiedzialność za właściwą kwalifikację udzielonych przez siebie świadczeń do odpowiednich grup rozliczeniowych określonych przez Narodowy Fundusz Zdrowia; Udzielający Zamówienia zapewnia możliwość konsultacji w tym zakresie.</w:t>
      </w:r>
    </w:p>
    <w:p w:rsidR="00A926AE" w:rsidRPr="008806C4" w:rsidRDefault="00A926AE" w:rsidP="00A926AE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oświadcza, iż zapoznał się z zasadami prowadzenia sprawozdawczości statystycznej oraz prowadzenia i wydawania dokumentacji medycznej obowiązującymi u Udzielającego Zamówienia.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dbałości o właściwy wizerunek i stan sanitarny pomieszczeń,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dbałości o powierzone mienie, w szczególności o sprzęt i aparaturę medyczną,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przestrzegania przepisów bhp i p/</w:t>
      </w:r>
      <w:proofErr w:type="spellStart"/>
      <w:r w:rsidRPr="008806C4">
        <w:rPr>
          <w:rFonts w:ascii="Arial" w:hAnsi="Arial" w:cs="Arial"/>
          <w:sz w:val="20"/>
          <w:szCs w:val="20"/>
        </w:rPr>
        <w:t>poż</w:t>
      </w:r>
      <w:proofErr w:type="spellEnd"/>
      <w:r w:rsidRPr="008806C4">
        <w:rPr>
          <w:rFonts w:ascii="Arial" w:hAnsi="Arial" w:cs="Arial"/>
          <w:sz w:val="20"/>
          <w:szCs w:val="20"/>
        </w:rPr>
        <w:t>.,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przestrzegania przepisów ustawy o ochronie danych osobowych, </w:t>
      </w:r>
    </w:p>
    <w:p w:rsidR="00A926AE" w:rsidRPr="008806C4" w:rsidRDefault="00A926AE" w:rsidP="00A926AE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prowadzenia sprawozdawczości statystycznej na zasadach obowiązujących w publicznych zakładach opieki zdrowotnej, </w:t>
      </w:r>
    </w:p>
    <w:p w:rsidR="007373C1" w:rsidRDefault="0040660D" w:rsidP="0040660D">
      <w:pPr>
        <w:pStyle w:val="Akapitzlist"/>
        <w:numPr>
          <w:ilvl w:val="0"/>
          <w:numId w:val="7"/>
        </w:numPr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 </w:t>
      </w:r>
      <w:r w:rsidRPr="0040660D">
        <w:rPr>
          <w:sz w:val="20"/>
          <w:szCs w:val="20"/>
          <w:lang w:eastAsia="zh-CN"/>
        </w:rPr>
        <w:t>Przyjmujący zamówienie na koszt własny zapewni sobie odzież roboczą zgod</w:t>
      </w:r>
      <w:r w:rsidR="007373C1">
        <w:rPr>
          <w:sz w:val="20"/>
          <w:szCs w:val="20"/>
          <w:lang w:eastAsia="zh-CN"/>
        </w:rPr>
        <w:t>nie z wymaganiami Polskich Norm.</w:t>
      </w:r>
    </w:p>
    <w:p w:rsidR="007373C1" w:rsidRPr="007373C1" w:rsidRDefault="0040660D" w:rsidP="007373C1">
      <w:pPr>
        <w:pStyle w:val="Akapitzlist"/>
        <w:numPr>
          <w:ilvl w:val="0"/>
          <w:numId w:val="7"/>
        </w:numPr>
        <w:rPr>
          <w:sz w:val="20"/>
          <w:szCs w:val="20"/>
        </w:rPr>
      </w:pPr>
      <w:r w:rsidRPr="007373C1">
        <w:rPr>
          <w:sz w:val="20"/>
          <w:szCs w:val="20"/>
          <w:lang w:eastAsia="zh-CN"/>
        </w:rPr>
        <w:t xml:space="preserve"> </w:t>
      </w:r>
      <w:r w:rsidR="007373C1" w:rsidRPr="007373C1">
        <w:rPr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:rsidR="00A926AE" w:rsidRPr="007373C1" w:rsidRDefault="00A926AE" w:rsidP="001A0FC4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373C1">
        <w:rPr>
          <w:sz w:val="20"/>
          <w:szCs w:val="20"/>
        </w:rPr>
        <w:t xml:space="preserve">Przyjmujący Zamówienie wskaże osobę odpowiedzialną za koordynację wykonywania usług objętych zakresem niniejszej umowy.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w § 3 ust. 4 pkt.3  i zobowiązuje się do używania jej zgodnie z zasadami bhp i właściwymi instrukcjami obsługi. 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sprzętu, o którym mowa powyżej.</w:t>
      </w:r>
    </w:p>
    <w:p w:rsidR="00A926AE" w:rsidRPr="008806C4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Przyjmujący Zamówienie zobowiązuje się do dbałości o użytkowany sprzęt i aparaturę Udzielającego Zamówienia i ponosi odpowiedzialność za ich uszkodzenie bądź utratę jeśli używa ich w sposób </w:t>
      </w:r>
      <w:r w:rsidRPr="008806C4">
        <w:rPr>
          <w:rFonts w:ascii="Arial" w:hAnsi="Arial" w:cs="Arial"/>
          <w:sz w:val="20"/>
          <w:szCs w:val="20"/>
        </w:rPr>
        <w:lastRenderedPageBreak/>
        <w:t>sprzeczny z właściwościami lub przeznaczeniem, bądź jeśli nie dołożył należytych starań dla ich należytego zabezpieczenia przed kradzieżą lub uszkodzeniem.</w:t>
      </w:r>
    </w:p>
    <w:p w:rsidR="00A926AE" w:rsidRDefault="00A926AE" w:rsidP="00A926AE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Udzielający Zamówienia zastrzega sobie prawo, w szczególnie rażących przypadkach uszkodzenia lub zniszczenia aparatury lub sprzętu medycznego z winy Przyjmującego Zamówienie, do obciążenia go kosztami naprawy lub zakupu nowego sprzętu lub aparatury.</w:t>
      </w:r>
    </w:p>
    <w:p w:rsidR="005210FF" w:rsidRDefault="005210FF" w:rsidP="005210FF">
      <w:pPr>
        <w:numPr>
          <w:ilvl w:val="0"/>
          <w:numId w:val="7"/>
        </w:numPr>
        <w:tabs>
          <w:tab w:val="left" w:pos="709"/>
        </w:tabs>
        <w:suppressAutoHyphens w:val="0"/>
        <w:jc w:val="both"/>
      </w:pPr>
      <w:r w:rsidRPr="003B71D3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z systemu                       z RCP.</w:t>
      </w:r>
    </w:p>
    <w:p w:rsidR="005210FF" w:rsidRDefault="005210FF" w:rsidP="005210FF">
      <w:pPr>
        <w:numPr>
          <w:ilvl w:val="0"/>
          <w:numId w:val="7"/>
        </w:numPr>
        <w:tabs>
          <w:tab w:val="left" w:pos="709"/>
        </w:tabs>
        <w:suppressAutoHyphens w:val="0"/>
        <w:jc w:val="both"/>
      </w:pPr>
      <w:r w:rsidRPr="0071163A">
        <w:rPr>
          <w:rFonts w:ascii="Arial" w:hAnsi="Arial" w:cs="Arial"/>
          <w:sz w:val="20"/>
          <w:szCs w:val="20"/>
        </w:rPr>
        <w:t>Przyjmujący zamówienie oświadcza, że godziny rozpoczęcia i zakończenia udzielanych świadczeń uwzględniają czas na dojazd do innej lokalizacji gdzie udzielane są świadczenia.</w:t>
      </w:r>
    </w:p>
    <w:p w:rsidR="005210FF" w:rsidRPr="008806C4" w:rsidRDefault="005210FF" w:rsidP="005210FF">
      <w:pPr>
        <w:suppressAutoHyphens w:val="0"/>
        <w:ind w:left="284"/>
        <w:jc w:val="both"/>
        <w:rPr>
          <w:rFonts w:ascii="Arial" w:hAnsi="Arial" w:cs="Arial"/>
          <w:sz w:val="20"/>
          <w:szCs w:val="20"/>
        </w:rPr>
      </w:pPr>
    </w:p>
    <w:p w:rsidR="008806C4" w:rsidRDefault="00A926AE" w:rsidP="004C301F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§6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Przyjmujący Zamówienie oświadcza, że prowadzi działalność gospodarczą w zakresie usług medycznych i posiada wpis do odpowiedniego rejestru. </w:t>
      </w:r>
    </w:p>
    <w:p w:rsidR="00A926AE" w:rsidRPr="008806C4" w:rsidRDefault="00A926AE" w:rsidP="00A926AE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>W wynagrodzeniu Przyjmującego Zamówienie o jakim mowa w §10 umowy zawarte są należności wobec ZUS i US wyłącznie związane z prowadzoną przez Przyjmującego Zamówienie działalnością gospodarczą.</w:t>
      </w:r>
    </w:p>
    <w:p w:rsidR="00A926AE" w:rsidRPr="008806C4" w:rsidRDefault="00A926AE" w:rsidP="009D3159">
      <w:pPr>
        <w:pStyle w:val="Akapitzlist"/>
        <w:numPr>
          <w:ilvl w:val="0"/>
          <w:numId w:val="8"/>
        </w:numPr>
        <w:jc w:val="both"/>
        <w:rPr>
          <w:sz w:val="20"/>
          <w:szCs w:val="20"/>
        </w:rPr>
      </w:pPr>
      <w:r w:rsidRPr="008806C4">
        <w:rPr>
          <w:sz w:val="20"/>
          <w:szCs w:val="20"/>
        </w:rPr>
        <w:t xml:space="preserve">Udzielający Zamówienie nie może obciążyć przyjmującego zamówienie jakimikolwiek należnościami wobec ZUS, jeśli Udzielający Zamówienie zostanie zobowiązany do uiszczenia należności (składek) na ich rzecz w związku z realizacją niniejszej umowy. 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§7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Dokumentacja medyczna stanowi własność Udzielającego Zamówienie i jest przez niego przechowywana i archiwizowana. </w:t>
      </w:r>
    </w:p>
    <w:p w:rsidR="00A926AE" w:rsidRPr="008806C4" w:rsidRDefault="00A926AE" w:rsidP="00A926AE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 Udostępnianie dokumentacji medycznej przez Przyjmującego Zamówienie osobom trzecim odbywa się zgodnie z aktami prawnymi obowiązującymi w tym zakresie oraz zasadami ustalonymi przez Udzielającego Zamówienie.  </w:t>
      </w:r>
    </w:p>
    <w:p w:rsidR="00A926AE" w:rsidRPr="008806C4" w:rsidRDefault="00A926AE" w:rsidP="00A926AE">
      <w:pPr>
        <w:pStyle w:val="Tekstpodstawowy2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40660D" w:rsidP="0040660D">
      <w:pPr>
        <w:pStyle w:val="Tekstpodstawowy21"/>
        <w:spacing w:after="0" w:line="240" w:lineRule="auto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</w:t>
      </w:r>
      <w:r w:rsidR="00A926AE" w:rsidRPr="008806C4">
        <w:rPr>
          <w:rFonts w:ascii="Arial" w:hAnsi="Arial" w:cs="Arial"/>
          <w:bCs/>
        </w:rPr>
        <w:t>§8</w:t>
      </w:r>
    </w:p>
    <w:p w:rsidR="00A926AE" w:rsidRPr="008806C4" w:rsidRDefault="00A926AE" w:rsidP="00A926AE">
      <w:pPr>
        <w:pStyle w:val="Tekstpodstawowy21"/>
        <w:spacing w:after="0" w:line="240" w:lineRule="auto"/>
        <w:ind w:left="360"/>
        <w:jc w:val="center"/>
        <w:rPr>
          <w:rFonts w:ascii="Arial" w:hAnsi="Arial" w:cs="Arial"/>
          <w:b/>
          <w:bCs/>
        </w:rPr>
      </w:pPr>
      <w:r w:rsidRPr="008806C4">
        <w:rPr>
          <w:rFonts w:ascii="Arial" w:hAnsi="Arial" w:cs="Arial"/>
          <w:b/>
          <w:bCs/>
        </w:rPr>
        <w:t>Obowiązkowe ubezpieczenie</w:t>
      </w:r>
    </w:p>
    <w:p w:rsidR="0040660D" w:rsidRPr="00330D6C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z udzielaniem świadczeń zdrowotnych objętych niniejszą umową,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HIV </w:t>
      </w:r>
    </w:p>
    <w:p w:rsidR="0040660D" w:rsidRDefault="0040660D" w:rsidP="0040660D">
      <w:pPr>
        <w:pStyle w:val="Standard"/>
        <w:numPr>
          <w:ilvl w:val="0"/>
          <w:numId w:val="27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:rsidR="0040660D" w:rsidRDefault="0040660D" w:rsidP="0040660D">
      <w:pPr>
        <w:pStyle w:val="DocumentMap"/>
        <w:numPr>
          <w:ilvl w:val="0"/>
          <w:numId w:val="27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</w:t>
      </w:r>
      <w:r w:rsidR="00F76C7E">
        <w:rPr>
          <w:rFonts w:ascii="Arial" w:hAnsi="Arial" w:cs="Arial"/>
          <w:bCs/>
        </w:rPr>
        <w:t>ganizacji</w:t>
      </w:r>
      <w:r>
        <w:rPr>
          <w:rFonts w:ascii="Arial" w:hAnsi="Arial" w:cs="Arial"/>
          <w:bCs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:rsidR="0040660D" w:rsidRDefault="0040660D" w:rsidP="0040660D">
      <w:pPr>
        <w:ind w:right="720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§9</w:t>
      </w:r>
    </w:p>
    <w:p w:rsidR="0040660D" w:rsidRPr="004C301F" w:rsidRDefault="00A926AE" w:rsidP="004C301F">
      <w:pPr>
        <w:numPr>
          <w:ilvl w:val="0"/>
          <w:numId w:val="11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Kierownik Szpitalnego Oddziału Ratunkowego,</w:t>
      </w:r>
      <w:r w:rsid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 xml:space="preserve">lub Z-ca Dyrektora </w:t>
      </w:r>
      <w:r w:rsidR="0040660D">
        <w:rPr>
          <w:rFonts w:ascii="Arial" w:hAnsi="Arial" w:cs="Arial"/>
          <w:sz w:val="20"/>
          <w:szCs w:val="20"/>
        </w:rPr>
        <w:t xml:space="preserve">                    </w:t>
      </w:r>
      <w:r w:rsidRPr="008806C4">
        <w:rPr>
          <w:rFonts w:ascii="Arial" w:hAnsi="Arial" w:cs="Arial"/>
          <w:sz w:val="20"/>
          <w:szCs w:val="20"/>
        </w:rPr>
        <w:t>ds. Lecznictwa.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§10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Wynagrodzenie</w:t>
      </w:r>
    </w:p>
    <w:p w:rsidR="00A926AE" w:rsidRDefault="00A926AE" w:rsidP="008806C4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Tytułem należności za wykonanie umowy, Udzielający Zamówienie zapłaci Przyjmującemu Zamówienie wynagrodzenie w wysokości: </w:t>
      </w:r>
    </w:p>
    <w:p w:rsidR="00A926AE" w:rsidRPr="008806C4" w:rsidRDefault="00A926AE" w:rsidP="00A926AE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umowy, pod rygorem jej rozwiązania ze skutkiem natychmiastowym.</w:t>
      </w:r>
    </w:p>
    <w:p w:rsidR="00095BD3" w:rsidRPr="00CA280B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Podstawą do dokonania zapłaty określonej w ust.1 jest wystawiona prawidłowo przez Przyjmującego Zamówienie faktura i przed</w:t>
      </w:r>
      <w:r w:rsidR="008806C4">
        <w:rPr>
          <w:rFonts w:ascii="Arial" w:hAnsi="Arial" w:cs="Arial"/>
          <w:sz w:val="20"/>
          <w:szCs w:val="20"/>
        </w:rPr>
        <w:t>łożona Udzielającemu zamówienie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="005660D2">
        <w:rPr>
          <w:rFonts w:ascii="Arial" w:hAnsi="Arial" w:cs="Arial"/>
          <w:sz w:val="20"/>
          <w:szCs w:val="20"/>
        </w:rPr>
        <w:t>do każdego                    15</w:t>
      </w:r>
      <w:r w:rsidRPr="008806C4">
        <w:rPr>
          <w:rFonts w:ascii="Arial" w:hAnsi="Arial" w:cs="Arial"/>
          <w:sz w:val="20"/>
          <w:szCs w:val="20"/>
        </w:rPr>
        <w:t xml:space="preserve">-go dnia miesiąca następującego po miesiącu rozliczeniowym, wraz z wykonanym harmonogramem wg </w:t>
      </w:r>
      <w:r w:rsidRPr="00CA280B">
        <w:rPr>
          <w:rFonts w:ascii="Arial" w:hAnsi="Arial" w:cs="Arial"/>
          <w:sz w:val="20"/>
          <w:szCs w:val="20"/>
        </w:rPr>
        <w:t>załącznika nr 2</w:t>
      </w:r>
      <w:r w:rsidR="00CA280B" w:rsidRPr="00CA280B">
        <w:rPr>
          <w:rFonts w:ascii="Arial" w:hAnsi="Arial" w:cs="Arial"/>
          <w:sz w:val="20"/>
          <w:szCs w:val="20"/>
        </w:rPr>
        <w:t xml:space="preserve"> i załącznika nr 4</w:t>
      </w:r>
      <w:r w:rsidR="00CA280B">
        <w:rPr>
          <w:rFonts w:ascii="Arial" w:hAnsi="Arial" w:cs="Arial"/>
          <w:sz w:val="20"/>
          <w:szCs w:val="20"/>
        </w:rPr>
        <w:t>.</w:t>
      </w:r>
      <w:r w:rsidRPr="00CA280B">
        <w:rPr>
          <w:rFonts w:ascii="Arial" w:hAnsi="Arial" w:cs="Arial"/>
          <w:sz w:val="20"/>
          <w:szCs w:val="20"/>
        </w:rPr>
        <w:t xml:space="preserve"> </w:t>
      </w:r>
    </w:p>
    <w:p w:rsidR="00A926AE" w:rsidRPr="008806C4" w:rsidRDefault="00A926AE" w:rsidP="0071698C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lastRenderedPageBreak/>
        <w:t xml:space="preserve">Strony ustalają okres rozliczeniowy – 1 miesiąc. </w:t>
      </w:r>
    </w:p>
    <w:p w:rsidR="005B4643" w:rsidRDefault="005B4643" w:rsidP="005B4643">
      <w:pPr>
        <w:numPr>
          <w:ilvl w:val="0"/>
          <w:numId w:val="14"/>
        </w:numPr>
        <w:jc w:val="both"/>
      </w:pPr>
      <w:r>
        <w:rPr>
          <w:rFonts w:ascii="Arial" w:hAnsi="Arial" w:cs="Arial"/>
          <w:bCs/>
          <w:sz w:val="20"/>
          <w:szCs w:val="20"/>
        </w:rPr>
        <w:t>Strony ustalaj</w:t>
      </w:r>
      <w:r>
        <w:rPr>
          <w:rFonts w:ascii="Arial" w:hAnsi="Arial" w:cs="Arial"/>
          <w:sz w:val="20"/>
          <w:szCs w:val="20"/>
        </w:rPr>
        <w:t xml:space="preserve">ą termin płatności wynoszący </w:t>
      </w:r>
      <w:r>
        <w:rPr>
          <w:rFonts w:ascii="Arial" w:hAnsi="Arial" w:cs="Arial"/>
          <w:b/>
          <w:sz w:val="20"/>
          <w:szCs w:val="20"/>
        </w:rPr>
        <w:t xml:space="preserve">30 dni, </w:t>
      </w:r>
      <w:r>
        <w:rPr>
          <w:rFonts w:ascii="Arial" w:hAnsi="Arial" w:cs="Arial"/>
          <w:sz w:val="20"/>
          <w:szCs w:val="20"/>
        </w:rPr>
        <w:t xml:space="preserve">od daty doręczenia faktury oraz sposób zapłaty – </w:t>
      </w:r>
      <w:r>
        <w:rPr>
          <w:rFonts w:ascii="Arial" w:hAnsi="Arial" w:cs="Arial"/>
          <w:b/>
          <w:sz w:val="20"/>
          <w:szCs w:val="20"/>
        </w:rPr>
        <w:t xml:space="preserve">przelew , </w:t>
      </w:r>
      <w:r>
        <w:rPr>
          <w:rFonts w:ascii="Arial" w:hAnsi="Arial" w:cs="Arial"/>
          <w:sz w:val="20"/>
          <w:szCs w:val="20"/>
        </w:rPr>
        <w:t>na rachunek bankowy wskazany na tej fakturze. Za dzień płatności strony uznają dzień złożenia dyspozycji przelania środków pieniężnych (polecenie przelewu).</w:t>
      </w:r>
    </w:p>
    <w:p w:rsidR="00A926AE" w:rsidRDefault="00A926AE" w:rsidP="00A926AE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Od nieterminowej zapłaty Przyjmujący zamówienie naliczy odsetki ustawowe.</w:t>
      </w:r>
    </w:p>
    <w:p w:rsidR="005660D2" w:rsidRPr="00F7445C" w:rsidRDefault="005660D2" w:rsidP="005660D2">
      <w:pPr>
        <w:numPr>
          <w:ilvl w:val="0"/>
          <w:numId w:val="14"/>
        </w:numPr>
        <w:jc w:val="both"/>
      </w:pPr>
      <w:r w:rsidRPr="00F7445C"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:rsidR="005660D2" w:rsidRPr="00F7445C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F7445C">
        <w:rPr>
          <w:rFonts w:ascii="Arial" w:hAnsi="Arial" w:cs="Arial"/>
          <w:sz w:val="20"/>
          <w:szCs w:val="20"/>
          <w:lang w:eastAsia="pl-PL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zamówienia, z zastrzeżeniem, że Udzielający zamówienia przedstawi dokumentację potwierdzającą zasadność żądania zwrotu oraz dokumentację potwierdzającą wartość nieuznanych świadczeń. </w:t>
      </w:r>
    </w:p>
    <w:p w:rsidR="005660D2" w:rsidRPr="00C86437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 xml:space="preserve">się z ZUS-em i Urzędem Skarbowy </w:t>
      </w:r>
      <w:r w:rsidRPr="00C86437">
        <w:rPr>
          <w:rFonts w:ascii="Arial" w:hAnsi="Arial" w:cs="Arial"/>
          <w:sz w:val="20"/>
          <w:szCs w:val="20"/>
          <w:lang w:eastAsia="pl-PL"/>
        </w:rPr>
        <w:t>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z tego tytułu  indywidualnie oblicza, rozlicza i przekazuje do Urzędu Skarbowego </w:t>
      </w:r>
      <w:r>
        <w:rPr>
          <w:rFonts w:ascii="Arial" w:hAnsi="Arial" w:cs="Arial"/>
          <w:sz w:val="20"/>
          <w:szCs w:val="20"/>
          <w:lang w:eastAsia="pl-PL"/>
        </w:rPr>
        <w:t xml:space="preserve">                  </w:t>
      </w:r>
      <w:r w:rsidRPr="00C86437">
        <w:rPr>
          <w:rFonts w:ascii="Arial" w:hAnsi="Arial" w:cs="Arial"/>
          <w:sz w:val="20"/>
          <w:szCs w:val="20"/>
          <w:lang w:eastAsia="pl-PL"/>
        </w:rPr>
        <w:t>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:rsidR="005660D2" w:rsidRPr="00C86437" w:rsidRDefault="005660D2" w:rsidP="005660D2">
      <w:pPr>
        <w:numPr>
          <w:ilvl w:val="0"/>
          <w:numId w:val="14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Przyjmujący Zamówienie oświadcza, że z tytułu prowadzonej działalności samodzielnie rozlicza się 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>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§11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Czas obowiązywania umowy</w:t>
      </w:r>
    </w:p>
    <w:p w:rsidR="008806C4" w:rsidRPr="008806C4" w:rsidRDefault="00A926AE" w:rsidP="006308CA">
      <w:pPr>
        <w:numPr>
          <w:ilvl w:val="0"/>
          <w:numId w:val="15"/>
        </w:num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Przyjmujący Zamówienie wykonywać będzie niniejszą umowę w okresie</w:t>
      </w:r>
      <w:r w:rsidR="005B4643">
        <w:rPr>
          <w:rFonts w:ascii="Arial" w:hAnsi="Arial" w:cs="Arial"/>
          <w:sz w:val="20"/>
          <w:szCs w:val="20"/>
        </w:rPr>
        <w:t xml:space="preserve"> od</w:t>
      </w:r>
      <w:r w:rsidR="008806C4">
        <w:rPr>
          <w:rFonts w:ascii="Arial" w:hAnsi="Arial" w:cs="Arial"/>
          <w:sz w:val="20"/>
          <w:szCs w:val="20"/>
        </w:rPr>
        <w:t>:</w:t>
      </w:r>
      <w:r w:rsidR="008806C4" w:rsidRPr="008806C4">
        <w:rPr>
          <w:rFonts w:ascii="Arial" w:hAnsi="Arial" w:cs="Arial"/>
          <w:sz w:val="20"/>
          <w:szCs w:val="20"/>
        </w:rPr>
        <w:t xml:space="preserve">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</w:p>
    <w:p w:rsidR="005B4643" w:rsidRDefault="005B4643" w:rsidP="00A926AE">
      <w:pPr>
        <w:jc w:val="center"/>
        <w:rPr>
          <w:rFonts w:ascii="Arial" w:hAnsi="Arial" w:cs="Arial"/>
          <w:bCs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§12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Rozwiązanie umowy</w:t>
      </w:r>
    </w:p>
    <w:p w:rsidR="005B4643" w:rsidRDefault="005B4643" w:rsidP="005B4643">
      <w:pPr>
        <w:numPr>
          <w:ilvl w:val="0"/>
          <w:numId w:val="29"/>
        </w:numPr>
      </w:pPr>
      <w:r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>Każdej ze stron przysługuje prawo do rozwiązania umowy za trzymiesięcznym okresem wypowiedzenia ze skutkiem na ostatni dzień miesiąca kalendarzowego. Wypowiedzenie umowy wymaga zachowania formy pisemnej pod rygorem nieważności.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:rsidR="005B4643" w:rsidRDefault="005B4643" w:rsidP="005B4643">
      <w:pPr>
        <w:numPr>
          <w:ilvl w:val="0"/>
          <w:numId w:val="29"/>
        </w:numPr>
        <w:jc w:val="both"/>
      </w:pPr>
      <w:r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>
        <w:rPr>
          <w:rFonts w:ascii="Arial" w:hAnsi="Arial" w:cs="Arial"/>
          <w:sz w:val="20"/>
          <w:szCs w:val="20"/>
        </w:rPr>
        <w:br/>
        <w:t>w szczególności: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udzielanie świadczeń przez osobę, która utraciła uprawnienia   do ich wykonywania,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brak ubezpieczenia , o którym mowa w § 7,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wykorzystywanie danych osobowych pacjentów oraz innych danych zawartych                                w dokumentacji medycznej oraz w systemie AMMS do innych celów niż wykonywanie świadczeń zdrowotnych       na podstawie niniejszej umowy,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zamówienia </w:t>
      </w:r>
      <w:r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a) ograniczenie dostępności świadczeń, zawężenie ich zakresu lub ich nieodpowiedniej jakości,</w:t>
      </w:r>
    </w:p>
    <w:p w:rsidR="005B4643" w:rsidRDefault="005B4643" w:rsidP="005B4643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lastRenderedPageBreak/>
        <w:t>nie przekazywania w ustalonym terminie przez Przyjmującego zamówienie wymaganych sprawozdań i informacji.</w:t>
      </w:r>
    </w:p>
    <w:p w:rsidR="005B4643" w:rsidRDefault="005B4643" w:rsidP="005B4643">
      <w:pPr>
        <w:numPr>
          <w:ilvl w:val="1"/>
          <w:numId w:val="30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:rsidR="005B4643" w:rsidRDefault="005B4643" w:rsidP="005B4643">
      <w:pPr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5. W przypadkach, o których mowa w ust. 2, ust. 3 i ust. 4  Przyjmującemu zamówienie nie należy                     się odszkodowanie, w szczególności z tytułu utraconych korzyści od Udzielającego zamówienia.</w:t>
      </w:r>
    </w:p>
    <w:p w:rsidR="005210FF" w:rsidRDefault="005210FF" w:rsidP="00A926AE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§13</w:t>
      </w:r>
    </w:p>
    <w:p w:rsidR="005B4643" w:rsidRPr="005B4643" w:rsidRDefault="005B4643" w:rsidP="005B4643">
      <w:pPr>
        <w:spacing w:line="276" w:lineRule="auto"/>
        <w:ind w:left="720" w:right="720"/>
        <w:jc w:val="center"/>
        <w:rPr>
          <w:kern w:val="2"/>
        </w:rPr>
      </w:pPr>
      <w:r w:rsidRPr="005B4643">
        <w:rPr>
          <w:rFonts w:ascii="Arial" w:hAnsi="Arial" w:cs="Arial"/>
          <w:b/>
          <w:kern w:val="2"/>
          <w:sz w:val="20"/>
          <w:szCs w:val="20"/>
        </w:rPr>
        <w:t>Kary Umowne</w:t>
      </w:r>
    </w:p>
    <w:p w:rsidR="005B4643" w:rsidRPr="005B4643" w:rsidRDefault="005B4643" w:rsidP="005B4643">
      <w:pPr>
        <w:pStyle w:val="Akapitzlist"/>
        <w:numPr>
          <w:ilvl w:val="0"/>
          <w:numId w:val="37"/>
        </w:numPr>
        <w:jc w:val="both"/>
        <w:rPr>
          <w:kern w:val="2"/>
        </w:rPr>
      </w:pPr>
      <w:r w:rsidRPr="005B4643">
        <w:rPr>
          <w:kern w:val="2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9B2684">
        <w:rPr>
          <w:kern w:val="2"/>
          <w:sz w:val="20"/>
          <w:szCs w:val="20"/>
        </w:rPr>
        <w:t xml:space="preserve">                                </w:t>
      </w:r>
      <w:r w:rsidRPr="005B4643">
        <w:rPr>
          <w:kern w:val="2"/>
          <w:sz w:val="20"/>
          <w:szCs w:val="20"/>
        </w:rPr>
        <w:t xml:space="preserve">w przypadku: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udzielenia świadczenia w sytuacji utraty uprawnień do udzielania świadczeń zdrowotnych,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nieudzielenia świadczenia w czasie i miejscu ustalonym w umowie, za wyjątkiem przypadków wskazanych w § 2 ust. 4.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9B2684">
        <w:rPr>
          <w:rFonts w:ascii="Arial" w:hAnsi="Arial" w:cs="Arial"/>
          <w:kern w:val="2"/>
          <w:sz w:val="20"/>
          <w:szCs w:val="20"/>
        </w:rPr>
        <w:t xml:space="preserve">                                        </w:t>
      </w:r>
      <w:r w:rsidRPr="005B4643">
        <w:rPr>
          <w:rFonts w:ascii="Arial" w:hAnsi="Arial" w:cs="Arial"/>
          <w:kern w:val="2"/>
          <w:sz w:val="20"/>
          <w:szCs w:val="20"/>
        </w:rPr>
        <w:t xml:space="preserve">w wyznaczonym terminie zaleceń pokontrolnych, 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pobierania nienależnych opłat od pacjentów za świadczenia będące przedmiotem umowy przez Przyjmującego zamówienie,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nieuzasadnionej odmowy udzielenia pacjentowi,</w:t>
      </w:r>
    </w:p>
    <w:p w:rsidR="005B4643" w:rsidRPr="005B4643" w:rsidRDefault="005B4643" w:rsidP="005B4643">
      <w:pPr>
        <w:numPr>
          <w:ilvl w:val="1"/>
          <w:numId w:val="36"/>
        </w:numPr>
        <w:tabs>
          <w:tab w:val="left" w:pos="1134"/>
        </w:tabs>
        <w:suppressAutoHyphens w:val="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>nieprawidłowego prowadzenia dokumentacji medycznej,</w:t>
      </w:r>
    </w:p>
    <w:p w:rsidR="005B4643" w:rsidRPr="005B4643" w:rsidRDefault="005B4643" w:rsidP="005B4643">
      <w:pPr>
        <w:tabs>
          <w:tab w:val="left" w:pos="284"/>
        </w:tabs>
        <w:suppressAutoHyphens w:val="0"/>
        <w:ind w:left="720"/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:rsidR="005B4643" w:rsidRPr="009B2684" w:rsidRDefault="005B4643" w:rsidP="009B2684">
      <w:pPr>
        <w:pStyle w:val="Akapitzlist"/>
        <w:numPr>
          <w:ilvl w:val="0"/>
          <w:numId w:val="37"/>
        </w:numPr>
        <w:tabs>
          <w:tab w:val="left" w:pos="284"/>
        </w:tabs>
        <w:jc w:val="both"/>
        <w:rPr>
          <w:kern w:val="2"/>
        </w:rPr>
      </w:pPr>
      <w:r w:rsidRPr="009B2684">
        <w:rPr>
          <w:kern w:val="2"/>
          <w:sz w:val="20"/>
          <w:szCs w:val="20"/>
        </w:rPr>
        <w:t xml:space="preserve">Kary umowne, nałożone przez Udzielającego zamówienia, podlegają potrąceniu z bieżącego wymagalnego zobowiązania po złożeniu stosownego oświadczenia przez Udzielającego zamówienia.                                  </w:t>
      </w:r>
    </w:p>
    <w:p w:rsidR="005B4643" w:rsidRPr="005B4643" w:rsidRDefault="005B4643" w:rsidP="005B4643">
      <w:pPr>
        <w:pStyle w:val="Akapitzlist"/>
        <w:numPr>
          <w:ilvl w:val="0"/>
          <w:numId w:val="34"/>
        </w:numPr>
        <w:tabs>
          <w:tab w:val="left" w:pos="284"/>
        </w:tabs>
        <w:jc w:val="both"/>
        <w:rPr>
          <w:kern w:val="2"/>
        </w:rPr>
      </w:pPr>
      <w:r w:rsidRPr="005B4643">
        <w:rPr>
          <w:kern w:val="2"/>
          <w:sz w:val="20"/>
          <w:szCs w:val="20"/>
        </w:rPr>
        <w:t>W przypadku, kiedy wysokość naliczonych kar umownych przekracza wartość bieżącego wymagalnego zobowiązania względem Przyjmującego zam</w:t>
      </w:r>
      <w:r>
        <w:rPr>
          <w:kern w:val="2"/>
          <w:sz w:val="20"/>
          <w:szCs w:val="20"/>
        </w:rPr>
        <w:t>ówienia, Udzielający zamówienia</w:t>
      </w:r>
      <w:r w:rsidRPr="005B4643">
        <w:rPr>
          <w:kern w:val="2"/>
          <w:sz w:val="20"/>
          <w:szCs w:val="20"/>
        </w:rPr>
        <w:t xml:space="preserve"> ma prawo dokonywać dalszych potrąceń w kolejnych miesiącach, aż do zaspokojenia całości roszczenia z tytułu naliczenia kary umownej lub dochodzić jej zapłaty od Przyjmującego zamówienie na zasadach ogólnych.</w:t>
      </w:r>
    </w:p>
    <w:p w:rsidR="005B4643" w:rsidRPr="009B2684" w:rsidRDefault="005B4643" w:rsidP="005B4643">
      <w:pPr>
        <w:numPr>
          <w:ilvl w:val="0"/>
          <w:numId w:val="34"/>
        </w:numPr>
        <w:tabs>
          <w:tab w:val="left" w:pos="142"/>
          <w:tab w:val="left" w:pos="284"/>
        </w:tabs>
        <w:jc w:val="both"/>
        <w:rPr>
          <w:kern w:val="2"/>
        </w:rPr>
      </w:pPr>
      <w:r w:rsidRPr="005B4643">
        <w:rPr>
          <w:rFonts w:ascii="Arial" w:hAnsi="Arial" w:cs="Arial"/>
          <w:kern w:val="2"/>
          <w:sz w:val="20"/>
          <w:szCs w:val="20"/>
        </w:rPr>
        <w:t xml:space="preserve">W przypadku gdyby wysokość poniesionej szkody przez Udzielającego zamówienie  przekraczała wysokość kary umownej, Udzielający zamówienia może dochodzić odszkodowania przenoszącego wysokość zastrzeżonych kar. </w:t>
      </w:r>
    </w:p>
    <w:p w:rsidR="009B2684" w:rsidRDefault="009B2684" w:rsidP="009B2684">
      <w:pPr>
        <w:tabs>
          <w:tab w:val="left" w:pos="142"/>
          <w:tab w:val="left" w:pos="284"/>
        </w:tabs>
        <w:ind w:left="1070"/>
        <w:jc w:val="both"/>
        <w:rPr>
          <w:kern w:val="2"/>
        </w:rPr>
      </w:pPr>
    </w:p>
    <w:p w:rsidR="00A926AE" w:rsidRDefault="009B2684" w:rsidP="009B2684">
      <w:pPr>
        <w:tabs>
          <w:tab w:val="left" w:pos="142"/>
          <w:tab w:val="left" w:pos="284"/>
        </w:tabs>
        <w:ind w:left="1070"/>
        <w:jc w:val="both"/>
        <w:rPr>
          <w:rFonts w:ascii="Arial" w:hAnsi="Arial" w:cs="Arial"/>
          <w:sz w:val="20"/>
          <w:szCs w:val="20"/>
        </w:rPr>
      </w:pPr>
      <w:r>
        <w:rPr>
          <w:kern w:val="2"/>
        </w:rPr>
        <w:t xml:space="preserve">                                                     </w:t>
      </w:r>
      <w:r w:rsidR="00A926AE" w:rsidRPr="009B2684">
        <w:rPr>
          <w:rFonts w:ascii="Arial" w:hAnsi="Arial" w:cs="Arial"/>
          <w:sz w:val="20"/>
          <w:szCs w:val="20"/>
        </w:rPr>
        <w:t>§14</w:t>
      </w:r>
    </w:p>
    <w:p w:rsidR="009B2684" w:rsidRPr="009B2684" w:rsidRDefault="009B2684" w:rsidP="009B2684">
      <w:pPr>
        <w:ind w:left="720" w:right="720"/>
        <w:jc w:val="center"/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:rsidR="009B2684" w:rsidRDefault="009B2684" w:rsidP="009B2684">
      <w:pPr>
        <w:pStyle w:val="Akapitzlist"/>
        <w:numPr>
          <w:ilvl w:val="0"/>
          <w:numId w:val="39"/>
        </w:numPr>
        <w:jc w:val="both"/>
      </w:pPr>
      <w:r w:rsidRPr="009B2684">
        <w:rPr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:rsidR="009B2684" w:rsidRDefault="009B2684" w:rsidP="009B2684">
      <w:pPr>
        <w:numPr>
          <w:ilvl w:val="0"/>
          <w:numId w:val="39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>Przyjmujący zamówienie nie może przelać wierzytelności przysługujących mu względem Udzielającego zamówienia (zakaz cesji).</w:t>
      </w:r>
    </w:p>
    <w:p w:rsidR="008806C4" w:rsidRDefault="008806C4" w:rsidP="009B2684">
      <w:pPr>
        <w:ind w:firstLine="3885"/>
        <w:rPr>
          <w:rFonts w:ascii="Arial" w:hAnsi="Arial" w:cs="Arial"/>
          <w:sz w:val="20"/>
          <w:szCs w:val="20"/>
        </w:rPr>
      </w:pPr>
    </w:p>
    <w:p w:rsidR="00A926AE" w:rsidRPr="008806C4" w:rsidRDefault="008806C4" w:rsidP="00032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032671" w:rsidRPr="008806C4">
        <w:rPr>
          <w:rFonts w:ascii="Arial" w:hAnsi="Arial" w:cs="Arial"/>
          <w:sz w:val="20"/>
          <w:szCs w:val="20"/>
        </w:rPr>
        <w:t xml:space="preserve"> </w:t>
      </w:r>
      <w:r w:rsidR="00A926AE" w:rsidRPr="008806C4">
        <w:rPr>
          <w:rFonts w:ascii="Arial" w:hAnsi="Arial" w:cs="Arial"/>
          <w:sz w:val="20"/>
          <w:szCs w:val="20"/>
        </w:rPr>
        <w:t>§15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Wszelkie zmiany lub uzupełnienia niniejszej umowy wymagają dla swej ważności formy pisemnej </w:t>
      </w:r>
      <w:r>
        <w:rPr>
          <w:rFonts w:ascii="Arial" w:hAnsi="Arial" w:cs="Arial"/>
          <w:sz w:val="20"/>
          <w:szCs w:val="20"/>
        </w:rPr>
        <w:br/>
        <w:t>w postaci aneksu pod rygorem nieważności.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lastRenderedPageBreak/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:rsidR="009B2684" w:rsidRDefault="009B2684" w:rsidP="009B2684">
      <w:pPr>
        <w:numPr>
          <w:ilvl w:val="0"/>
          <w:numId w:val="40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:rsidR="009B2684" w:rsidRDefault="009B2684" w:rsidP="00A926AE">
      <w:pPr>
        <w:jc w:val="center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§16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 xml:space="preserve">Umowę sporządzoną w dwóch jednobrzmiących egzemplarzach, po jednym dla każdej </w:t>
      </w:r>
      <w:r w:rsidR="00315623" w:rsidRPr="008806C4">
        <w:rPr>
          <w:rFonts w:ascii="Arial" w:hAnsi="Arial" w:cs="Arial"/>
          <w:sz w:val="20"/>
          <w:szCs w:val="20"/>
        </w:rPr>
        <w:t xml:space="preserve"> </w:t>
      </w:r>
      <w:r w:rsidRPr="008806C4">
        <w:rPr>
          <w:rFonts w:ascii="Arial" w:hAnsi="Arial" w:cs="Arial"/>
          <w:sz w:val="20"/>
          <w:szCs w:val="20"/>
        </w:rPr>
        <w:t>ze stron.</w:t>
      </w: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315623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</w:t>
      </w:r>
      <w:r w:rsidR="00F76C7E">
        <w:rPr>
          <w:rFonts w:ascii="Arial" w:hAnsi="Arial" w:cs="Arial"/>
          <w:b/>
          <w:sz w:val="20"/>
          <w:szCs w:val="20"/>
        </w:rPr>
        <w:t xml:space="preserve">                   Udzielający Zamówienia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7373C1" w:rsidRDefault="007373C1" w:rsidP="009B2684">
      <w:pPr>
        <w:ind w:left="720" w:right="720"/>
        <w:jc w:val="both"/>
        <w:rPr>
          <w:rFonts w:ascii="Arial" w:hAnsi="Arial" w:cs="Arial"/>
          <w:b/>
          <w:sz w:val="18"/>
          <w:szCs w:val="18"/>
        </w:rPr>
      </w:pP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b/>
          <w:sz w:val="18"/>
          <w:szCs w:val="18"/>
        </w:rPr>
        <w:t>KLAUZULA INFORMACYJNA</w:t>
      </w:r>
    </w:p>
    <w:p w:rsidR="009B2684" w:rsidRPr="00FD4B2B" w:rsidRDefault="009B2684" w:rsidP="009B2684">
      <w:pPr>
        <w:ind w:lef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administratorem danych osobowych Przyjmującego zamówienie jest Wojewó</w:t>
      </w:r>
      <w:r>
        <w:rPr>
          <w:rFonts w:ascii="Arial" w:hAnsi="Arial" w:cs="Arial"/>
          <w:i/>
          <w:sz w:val="18"/>
          <w:szCs w:val="18"/>
        </w:rPr>
        <w:t xml:space="preserve">dzki Szpital </w:t>
      </w:r>
      <w:r w:rsidRPr="00FD4B2B">
        <w:rPr>
          <w:rFonts w:ascii="Arial" w:hAnsi="Arial" w:cs="Arial"/>
          <w:i/>
          <w:sz w:val="18"/>
          <w:szCs w:val="18"/>
        </w:rPr>
        <w:t>im. Św. Ojca Pio w Przemyślu, adres: ul. Monte Cassino 18, 37-700 Przemyśl;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:rsidR="009B2684" w:rsidRPr="00FD4B2B" w:rsidRDefault="009B2684" w:rsidP="009B2684">
      <w:pPr>
        <w:suppressAutoHyphens w:val="0"/>
        <w:ind w:left="720" w:right="720"/>
        <w:jc w:val="both"/>
        <w:rPr>
          <w:sz w:val="18"/>
          <w:szCs w:val="18"/>
          <w:lang w:val="en-US"/>
        </w:rPr>
      </w:pPr>
      <w:proofErr w:type="spellStart"/>
      <w:r w:rsidRPr="00FD4B2B">
        <w:rPr>
          <w:rFonts w:ascii="Arial" w:hAnsi="Arial" w:cs="Arial"/>
          <w:i/>
          <w:sz w:val="18"/>
          <w:szCs w:val="18"/>
          <w:lang w:val="en-US"/>
        </w:rPr>
        <w:t>nr</w:t>
      </w:r>
      <w:proofErr w:type="spellEnd"/>
      <w:r w:rsidRPr="00FD4B2B">
        <w:rPr>
          <w:rFonts w:ascii="Arial" w:hAnsi="Arial" w:cs="Arial"/>
          <w:i/>
          <w:sz w:val="18"/>
          <w:szCs w:val="18"/>
          <w:lang w:val="en-US"/>
        </w:rPr>
        <w:t xml:space="preserve"> tel. 692616480</w:t>
      </w:r>
      <w:r w:rsidRPr="00FD4B2B">
        <w:rPr>
          <w:rFonts w:ascii="Arial" w:hAnsi="Arial" w:cs="Arial"/>
          <w:sz w:val="18"/>
          <w:szCs w:val="18"/>
          <w:lang w:val="en-US"/>
        </w:rPr>
        <w:t xml:space="preserve">, </w:t>
      </w:r>
      <w:proofErr w:type="spellStart"/>
      <w:r w:rsidRPr="00FD4B2B">
        <w:rPr>
          <w:rFonts w:ascii="Arial" w:hAnsi="Arial" w:cs="Arial"/>
          <w:i/>
          <w:sz w:val="18"/>
          <w:szCs w:val="18"/>
          <w:lang w:val="en-US"/>
        </w:rPr>
        <w:t>adres</w:t>
      </w:r>
      <w:proofErr w:type="spellEnd"/>
      <w:r w:rsidRPr="00FD4B2B">
        <w:rPr>
          <w:rFonts w:ascii="Arial" w:hAnsi="Arial" w:cs="Arial"/>
          <w:i/>
          <w:sz w:val="18"/>
          <w:szCs w:val="18"/>
          <w:lang w:val="en-US"/>
        </w:rPr>
        <w:t xml:space="preserve"> e-mail: kancelaria@adwokatcurzytek.pl 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</w:t>
      </w:r>
      <w:r>
        <w:rPr>
          <w:rFonts w:ascii="Arial" w:hAnsi="Arial" w:cs="Arial"/>
          <w:i/>
          <w:sz w:val="18"/>
          <w:szCs w:val="18"/>
        </w:rPr>
        <w:t xml:space="preserve">b)i c) RODO, tj. </w:t>
      </w:r>
      <w:r w:rsidR="00F76C7E">
        <w:rPr>
          <w:rFonts w:ascii="Arial" w:hAnsi="Arial" w:cs="Arial"/>
          <w:i/>
          <w:sz w:val="18"/>
          <w:szCs w:val="18"/>
        </w:rPr>
        <w:t xml:space="preserve">                 </w:t>
      </w:r>
      <w:r w:rsidRPr="00FD4B2B">
        <w:rPr>
          <w:rFonts w:ascii="Arial" w:hAnsi="Arial" w:cs="Arial"/>
          <w:i/>
          <w:sz w:val="18"/>
          <w:szCs w:val="18"/>
        </w:rPr>
        <w:t xml:space="preserve">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:rsidR="009B2684" w:rsidRPr="00FD4B2B" w:rsidRDefault="009B2684" w:rsidP="009B2684">
      <w:pPr>
        <w:numPr>
          <w:ilvl w:val="0"/>
          <w:numId w:val="42"/>
        </w:numPr>
        <w:suppressAutoHyphens w:val="0"/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:rsidR="009B2684" w:rsidRPr="00FD4B2B" w:rsidRDefault="009B2684" w:rsidP="009B2684">
      <w:pPr>
        <w:ind w:left="720"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7373C1">
        <w:rPr>
          <w:rFonts w:ascii="Arial" w:hAnsi="Arial" w:cs="Arial"/>
          <w:i/>
          <w:sz w:val="18"/>
          <w:szCs w:val="18"/>
        </w:rPr>
        <w:t xml:space="preserve"> </w:t>
      </w:r>
      <w:r w:rsidRPr="00FD4B2B">
        <w:rPr>
          <w:rFonts w:ascii="Arial" w:hAnsi="Arial" w:cs="Arial"/>
          <w:i/>
          <w:sz w:val="18"/>
          <w:szCs w:val="18"/>
        </w:rPr>
        <w:t>o świadczeniach opieki zdrowotnej finansowanych ze ś</w:t>
      </w:r>
      <w:r>
        <w:rPr>
          <w:rFonts w:ascii="Arial" w:hAnsi="Arial" w:cs="Arial"/>
          <w:i/>
          <w:sz w:val="18"/>
          <w:szCs w:val="18"/>
        </w:rPr>
        <w:t xml:space="preserve">rodków publicznych </w:t>
      </w:r>
      <w:r w:rsidRPr="00FD4B2B">
        <w:rPr>
          <w:rFonts w:ascii="Arial" w:hAnsi="Arial" w:cs="Arial"/>
          <w:i/>
          <w:sz w:val="18"/>
          <w:szCs w:val="18"/>
        </w:rPr>
        <w:t xml:space="preserve"> i ustawy z dnia 6 listopada 2008 roku o prawach pacjenta i Rzeczniku Praw Pacj</w:t>
      </w:r>
      <w:r>
        <w:rPr>
          <w:rFonts w:ascii="Arial" w:hAnsi="Arial" w:cs="Arial"/>
          <w:i/>
          <w:sz w:val="18"/>
          <w:szCs w:val="18"/>
        </w:rPr>
        <w:t xml:space="preserve">enta </w:t>
      </w:r>
      <w:r w:rsidRPr="00FD4B2B">
        <w:rPr>
          <w:rFonts w:ascii="Arial" w:hAnsi="Arial" w:cs="Arial"/>
          <w:i/>
          <w:sz w:val="18"/>
          <w:szCs w:val="18"/>
        </w:rPr>
        <w:t xml:space="preserve">w zakresie, w jakim dane umieszczane są w dokumentacji sporządzonej dla celów wskazanych w ww. ustawach,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  <w:tab w:val="num" w:pos="1440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:rsidR="009B2684" w:rsidRPr="00FD4B2B" w:rsidRDefault="009B2684" w:rsidP="009B2684">
      <w:pPr>
        <w:numPr>
          <w:ilvl w:val="0"/>
          <w:numId w:val="41"/>
        </w:numPr>
        <w:tabs>
          <w:tab w:val="clear" w:pos="0"/>
          <w:tab w:val="num" w:pos="709"/>
        </w:tabs>
        <w:suppressAutoHyphens w:val="0"/>
        <w:ind w:right="720"/>
        <w:jc w:val="both"/>
        <w:rPr>
          <w:sz w:val="20"/>
          <w:szCs w:val="20"/>
        </w:rPr>
      </w:pPr>
      <w:r w:rsidRPr="00FD4B2B"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315623" w:rsidRPr="008806C4" w:rsidRDefault="00315623" w:rsidP="00A926AE">
      <w:pPr>
        <w:jc w:val="right"/>
        <w:rPr>
          <w:rFonts w:ascii="Arial" w:hAnsi="Arial" w:cs="Arial"/>
          <w:b/>
          <w:i/>
          <w:sz w:val="20"/>
          <w:szCs w:val="20"/>
        </w:rPr>
      </w:pPr>
    </w:p>
    <w:p w:rsidR="00032671" w:rsidRPr="008806C4" w:rsidRDefault="00A926AE" w:rsidP="008806C4">
      <w:pPr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032671" w:rsidRPr="008806C4" w:rsidRDefault="00032671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8806C4" w:rsidRDefault="008806C4" w:rsidP="00A926AE">
      <w:pPr>
        <w:jc w:val="right"/>
        <w:rPr>
          <w:rFonts w:ascii="Arial" w:hAnsi="Arial" w:cs="Arial"/>
          <w:sz w:val="20"/>
          <w:szCs w:val="20"/>
        </w:rPr>
      </w:pP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26574D" w:rsidRDefault="0026574D" w:rsidP="005660D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926AE" w:rsidRDefault="008806C4" w:rsidP="00A926A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</w:t>
      </w:r>
      <w:r w:rsidR="005210FF">
        <w:rPr>
          <w:rFonts w:ascii="Arial" w:hAnsi="Arial" w:cs="Arial"/>
          <w:sz w:val="20"/>
          <w:szCs w:val="20"/>
        </w:rPr>
        <w:t>ałącznik 1 do umowy nr  /KO/2025</w:t>
      </w:r>
    </w:p>
    <w:p w:rsidR="00C3000F" w:rsidRPr="008806C4" w:rsidRDefault="00CA280B" w:rsidP="00A926A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(jeżeli dotyczy)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WYKAZ PERSONELU UDZIELAJĄCEGO ŚWIADCZENIA W PODSTAWOWEJ NOCNEJ 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I ŚWIĄTECZNEJ AMBULATORYJNEJ I WYJAZDOWEJ OPIECE </w:t>
      </w:r>
    </w:p>
    <w:tbl>
      <w:tblPr>
        <w:tblW w:w="5127" w:type="pct"/>
        <w:tblLook w:val="04A0" w:firstRow="1" w:lastRow="0" w:firstColumn="1" w:lastColumn="0" w:noHBand="0" w:noVBand="1"/>
      </w:tblPr>
      <w:tblGrid>
        <w:gridCol w:w="604"/>
        <w:gridCol w:w="2492"/>
        <w:gridCol w:w="1836"/>
        <w:gridCol w:w="4360"/>
      </w:tblGrid>
      <w:tr w:rsidR="0071698C" w:rsidRPr="008806C4" w:rsidTr="00A926AE"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Nr prawa wykonywania zawodu</w:t>
            </w: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Kwalifikacje ( nazwa i stopień specjalizacji)</w:t>
            </w:r>
          </w:p>
        </w:tc>
      </w:tr>
      <w:tr w:rsidR="0071698C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26AE" w:rsidRPr="008806C4" w:rsidRDefault="00A926AE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26AE" w:rsidRPr="008806C4" w:rsidRDefault="00A926A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6AE" w:rsidRPr="008806C4" w:rsidRDefault="00A926AE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06C4" w:rsidRPr="008806C4" w:rsidTr="00A926AE">
        <w:trPr>
          <w:trHeight w:val="356"/>
        </w:trPr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numPr>
                <w:ilvl w:val="0"/>
                <w:numId w:val="21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6C4" w:rsidRPr="008806C4" w:rsidRDefault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6C4" w:rsidRPr="008806C4" w:rsidRDefault="008806C4" w:rsidP="008806C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26AE" w:rsidRPr="008806C4" w:rsidRDefault="00A926AE" w:rsidP="00A926AE">
      <w:pPr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rPr>
          <w:rFonts w:ascii="Arial" w:hAnsi="Arial" w:cs="Arial"/>
          <w:b/>
          <w:sz w:val="20"/>
          <w:szCs w:val="20"/>
        </w:rPr>
      </w:pPr>
    </w:p>
    <w:p w:rsidR="000A6889" w:rsidRPr="009B2684" w:rsidRDefault="00A926AE" w:rsidP="009B2684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095BD3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8806C4">
        <w:rPr>
          <w:rFonts w:ascii="Arial" w:hAnsi="Arial" w:cs="Arial"/>
          <w:b/>
          <w:sz w:val="20"/>
          <w:szCs w:val="20"/>
        </w:rPr>
        <w:t xml:space="preserve">      </w:t>
      </w:r>
      <w:r w:rsidR="005210FF">
        <w:rPr>
          <w:rFonts w:ascii="Arial" w:hAnsi="Arial" w:cs="Arial"/>
          <w:b/>
          <w:sz w:val="20"/>
          <w:szCs w:val="20"/>
        </w:rPr>
        <w:t xml:space="preserve">       </w:t>
      </w:r>
      <w:r w:rsidR="008806C4">
        <w:rPr>
          <w:rFonts w:ascii="Arial" w:hAnsi="Arial" w:cs="Arial"/>
          <w:b/>
          <w:sz w:val="20"/>
          <w:szCs w:val="20"/>
        </w:rPr>
        <w:t xml:space="preserve">    Udzielający Zamówieni</w:t>
      </w:r>
      <w:r w:rsidR="00F33A75">
        <w:rPr>
          <w:rFonts w:ascii="Arial" w:hAnsi="Arial" w:cs="Arial"/>
          <w:b/>
          <w:sz w:val="20"/>
          <w:szCs w:val="20"/>
        </w:rPr>
        <w:t>a</w:t>
      </w:r>
    </w:p>
    <w:p w:rsidR="009B2684" w:rsidRDefault="009B2684" w:rsidP="009B2684">
      <w:pPr>
        <w:rPr>
          <w:rFonts w:ascii="Arial" w:hAnsi="Arial" w:cs="Arial"/>
          <w:sz w:val="20"/>
          <w:szCs w:val="20"/>
        </w:rPr>
      </w:pPr>
    </w:p>
    <w:p w:rsidR="00F33A75" w:rsidRDefault="00F33A75" w:rsidP="009B2684">
      <w:pPr>
        <w:rPr>
          <w:rFonts w:ascii="Arial" w:hAnsi="Arial" w:cs="Arial"/>
          <w:sz w:val="20"/>
          <w:szCs w:val="20"/>
        </w:rPr>
      </w:pPr>
    </w:p>
    <w:p w:rsidR="00F33A75" w:rsidRDefault="00F33A75" w:rsidP="009B2684">
      <w:pPr>
        <w:rPr>
          <w:rFonts w:ascii="Arial" w:hAnsi="Arial" w:cs="Arial"/>
          <w:sz w:val="20"/>
          <w:szCs w:val="20"/>
        </w:rPr>
      </w:pPr>
    </w:p>
    <w:p w:rsidR="00A926AE" w:rsidRPr="008806C4" w:rsidRDefault="009B2684" w:rsidP="009B26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  <w:r w:rsidR="008806C4">
        <w:rPr>
          <w:rFonts w:ascii="Arial" w:hAnsi="Arial" w:cs="Arial"/>
          <w:sz w:val="20"/>
          <w:szCs w:val="20"/>
        </w:rPr>
        <w:t>Załą</w:t>
      </w:r>
      <w:r w:rsidR="005210FF">
        <w:rPr>
          <w:rFonts w:ascii="Arial" w:hAnsi="Arial" w:cs="Arial"/>
          <w:sz w:val="20"/>
          <w:szCs w:val="20"/>
        </w:rPr>
        <w:t>cznik nr 2 do umowy nr  /KO/2025</w:t>
      </w:r>
    </w:p>
    <w:p w:rsidR="00A926AE" w:rsidRPr="008806C4" w:rsidRDefault="00A926AE" w:rsidP="00A926AE">
      <w:pPr>
        <w:jc w:val="right"/>
        <w:rPr>
          <w:rFonts w:ascii="Arial" w:hAnsi="Arial" w:cs="Arial"/>
          <w:b/>
          <w:smallCaps/>
          <w:sz w:val="20"/>
          <w:szCs w:val="20"/>
        </w:rPr>
      </w:pPr>
      <w:r w:rsidRPr="008806C4">
        <w:rPr>
          <w:rFonts w:ascii="Arial" w:hAnsi="Arial" w:cs="Arial"/>
          <w:b/>
          <w:smallCaps/>
          <w:sz w:val="20"/>
          <w:szCs w:val="20"/>
        </w:rPr>
        <w:t>MIESIĘCZNA EWIDENCJA WYKONANYCH ŚWIADCZEŃ  w …………………………………………….</w:t>
      </w:r>
    </w:p>
    <w:p w:rsidR="00A926AE" w:rsidRPr="008806C4" w:rsidRDefault="00A926AE" w:rsidP="00A926AE">
      <w:pPr>
        <w:jc w:val="center"/>
        <w:rPr>
          <w:rFonts w:ascii="Arial" w:hAnsi="Arial" w:cs="Arial"/>
          <w:sz w:val="20"/>
          <w:szCs w:val="20"/>
        </w:rPr>
      </w:pPr>
      <w:r w:rsidRPr="008806C4">
        <w:rPr>
          <w:rFonts w:ascii="Arial" w:hAnsi="Arial" w:cs="Arial"/>
          <w:sz w:val="20"/>
          <w:szCs w:val="20"/>
        </w:rPr>
        <w:t>w miesiącu .............................................................................................</w:t>
      </w:r>
    </w:p>
    <w:tbl>
      <w:tblPr>
        <w:tblW w:w="9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"/>
        <w:gridCol w:w="720"/>
        <w:gridCol w:w="720"/>
        <w:gridCol w:w="720"/>
        <w:gridCol w:w="1902"/>
        <w:gridCol w:w="1559"/>
        <w:gridCol w:w="1861"/>
        <w:gridCol w:w="1440"/>
      </w:tblGrid>
      <w:tr w:rsidR="00A926AE" w:rsidRPr="008806C4" w:rsidTr="00A926AE">
        <w:trPr>
          <w:cantSplit/>
          <w:trHeight w:val="340"/>
          <w:jc w:val="center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Godziny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Imię i nazwisko lekarza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Imię i nazwisko lekarza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A926AE" w:rsidRPr="008806C4" w:rsidTr="00A926AE">
        <w:trPr>
          <w:cantSplit/>
          <w:trHeight w:val="3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od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do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394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42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7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2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6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2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0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94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095BD3">
        <w:trPr>
          <w:trHeight w:hRule="exact" w:val="288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6AE" w:rsidRPr="008806C4" w:rsidTr="00A926AE">
        <w:trPr>
          <w:trHeight w:hRule="exact" w:val="425"/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926AE" w:rsidRPr="008806C4" w:rsidRDefault="00A926AE" w:rsidP="00A926AE">
      <w:pPr>
        <w:jc w:val="right"/>
        <w:rPr>
          <w:rFonts w:ascii="Arial" w:hAnsi="Arial" w:cs="Arial"/>
          <w:i/>
          <w:sz w:val="20"/>
          <w:szCs w:val="20"/>
        </w:rPr>
      </w:pPr>
      <w:r w:rsidRPr="008806C4">
        <w:rPr>
          <w:rFonts w:ascii="Arial" w:hAnsi="Arial" w:cs="Arial"/>
          <w:i/>
          <w:sz w:val="20"/>
          <w:szCs w:val="20"/>
        </w:rPr>
        <w:t xml:space="preserve">Podpis Przyjmującego Zamówienie </w:t>
      </w:r>
    </w:p>
    <w:p w:rsidR="009B2684" w:rsidRDefault="009B2684" w:rsidP="00A926AE">
      <w:pPr>
        <w:jc w:val="right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right"/>
        <w:rPr>
          <w:rFonts w:ascii="Arial" w:hAnsi="Arial" w:cs="Arial"/>
          <w:sz w:val="20"/>
          <w:szCs w:val="20"/>
          <w:lang w:eastAsia="pl-PL"/>
        </w:rPr>
      </w:pPr>
      <w:r w:rsidRPr="008806C4">
        <w:rPr>
          <w:rFonts w:ascii="Arial" w:hAnsi="Arial" w:cs="Arial"/>
          <w:sz w:val="20"/>
          <w:szCs w:val="20"/>
        </w:rPr>
        <w:t>Załą</w:t>
      </w:r>
      <w:r w:rsidR="00095BD3" w:rsidRPr="008806C4">
        <w:rPr>
          <w:rFonts w:ascii="Arial" w:hAnsi="Arial" w:cs="Arial"/>
          <w:sz w:val="20"/>
          <w:szCs w:val="20"/>
        </w:rPr>
        <w:t>cznik nr 3</w:t>
      </w:r>
      <w:r w:rsidR="00315623" w:rsidRPr="008806C4">
        <w:rPr>
          <w:rFonts w:ascii="Arial" w:hAnsi="Arial" w:cs="Arial"/>
          <w:sz w:val="20"/>
          <w:szCs w:val="20"/>
        </w:rPr>
        <w:t xml:space="preserve"> do umowy nr </w:t>
      </w:r>
      <w:r w:rsidR="005210FF">
        <w:rPr>
          <w:rFonts w:ascii="Arial" w:hAnsi="Arial" w:cs="Arial"/>
          <w:sz w:val="20"/>
          <w:szCs w:val="20"/>
        </w:rPr>
        <w:t xml:space="preserve"> /2025</w:t>
      </w:r>
    </w:p>
    <w:p w:rsidR="00A926AE" w:rsidRPr="008806C4" w:rsidRDefault="00A926AE" w:rsidP="00A926AE">
      <w:pPr>
        <w:jc w:val="right"/>
        <w:rPr>
          <w:rFonts w:ascii="Arial" w:hAnsi="Arial" w:cs="Arial"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Wyposażenie torby lekarza POZ</w:t>
      </w: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LEKI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2303"/>
        <w:gridCol w:w="2303"/>
        <w:gridCol w:w="2303"/>
      </w:tblGrid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Nazwa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Ilość leku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Postać leku 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06C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Adrenalina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Atropina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Clemastin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Deksametason</w:t>
            </w:r>
            <w:proofErr w:type="spellEnd"/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 8mg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Deksametason</w:t>
            </w:r>
            <w:proofErr w:type="spellEnd"/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 4mg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Dopomina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Furosemid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Hydroksyzyna 25g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Blister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0,9%NaCl-250ml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Butelka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Żel </w:t>
            </w: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Lignocaina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Opakowanie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Ketonal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Aerosonit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Aerozol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Pyralgina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Paracetamol 500 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Czopki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Paracetamol 250 mg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Czopki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Relanium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Berotek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No-spa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Anexate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Spasmolgan</w:t>
            </w:r>
            <w:proofErr w:type="spellEnd"/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  <w:tr w:rsidR="00A926AE" w:rsidRPr="008806C4" w:rsidTr="00A926AE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806C4">
              <w:rPr>
                <w:rFonts w:ascii="Arial" w:hAnsi="Arial" w:cs="Arial"/>
                <w:b/>
                <w:sz w:val="20"/>
                <w:szCs w:val="20"/>
              </w:rPr>
              <w:t>Corchydron</w:t>
            </w:r>
            <w:proofErr w:type="spellEnd"/>
            <w:r w:rsidRPr="008806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6AE" w:rsidRPr="008806C4" w:rsidRDefault="00A92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06C4">
              <w:rPr>
                <w:rFonts w:ascii="Arial" w:hAnsi="Arial" w:cs="Arial"/>
                <w:b/>
                <w:sz w:val="20"/>
                <w:szCs w:val="20"/>
              </w:rPr>
              <w:t>Ampułka</w:t>
            </w:r>
          </w:p>
        </w:tc>
      </w:tr>
    </w:tbl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095BD3" w:rsidP="00A926AE">
      <w:pPr>
        <w:jc w:val="center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SPRZĘ</w:t>
      </w:r>
      <w:r w:rsidR="00A926AE" w:rsidRPr="008806C4">
        <w:rPr>
          <w:rFonts w:ascii="Arial" w:hAnsi="Arial" w:cs="Arial"/>
          <w:b/>
          <w:sz w:val="20"/>
          <w:szCs w:val="20"/>
        </w:rPr>
        <w:t xml:space="preserve">T MEDYCZNY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- APARAT AMBU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CEWNIK FOLEYA 18,20,22 po 2 szt.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 xml:space="preserve">- ZESTA DO PODAWANIA PŁYNÓW – 2 szt. 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- ZESTAW IGIEŁ VIGO + VENAPLASTRY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  <w:r w:rsidRPr="008806C4">
        <w:rPr>
          <w:rFonts w:ascii="Arial" w:hAnsi="Arial" w:cs="Arial"/>
          <w:b/>
          <w:sz w:val="20"/>
          <w:szCs w:val="20"/>
        </w:rPr>
        <w:t>Przyjmujący Zamówienie</w:t>
      </w:r>
      <w:r w:rsidR="00032671" w:rsidRPr="008806C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Udzielający Zamówien</w:t>
      </w:r>
      <w:r w:rsidR="00F33A75">
        <w:rPr>
          <w:rFonts w:ascii="Arial" w:hAnsi="Arial" w:cs="Arial"/>
          <w:b/>
          <w:sz w:val="20"/>
          <w:szCs w:val="20"/>
        </w:rPr>
        <w:t>ia</w:t>
      </w:r>
    </w:p>
    <w:p w:rsidR="00A926AE" w:rsidRPr="008806C4" w:rsidRDefault="00A926AE" w:rsidP="00A926AE">
      <w:pPr>
        <w:jc w:val="both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A926AE" w:rsidRPr="008806C4" w:rsidRDefault="00A926AE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Pr="008806C4" w:rsidRDefault="002649E8" w:rsidP="00A926AE">
      <w:pPr>
        <w:jc w:val="center"/>
        <w:rPr>
          <w:rFonts w:ascii="Arial" w:hAnsi="Arial" w:cs="Arial"/>
          <w:b/>
          <w:sz w:val="20"/>
          <w:szCs w:val="20"/>
        </w:rPr>
      </w:pPr>
    </w:p>
    <w:p w:rsidR="002649E8" w:rsidRDefault="002649E8" w:rsidP="00A926AE">
      <w:pPr>
        <w:jc w:val="center"/>
        <w:rPr>
          <w:rFonts w:ascii="Arial" w:hAnsi="Arial" w:cs="Arial"/>
          <w:b/>
          <w:sz w:val="22"/>
          <w:szCs w:val="22"/>
        </w:rPr>
      </w:pPr>
    </w:p>
    <w:sectPr w:rsidR="002649E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665" w:rsidRDefault="00E77665" w:rsidP="00A926AE">
      <w:r>
        <w:separator/>
      </w:r>
    </w:p>
  </w:endnote>
  <w:endnote w:type="continuationSeparator" w:id="0">
    <w:p w:rsidR="00E77665" w:rsidRDefault="00E77665" w:rsidP="00A9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6811504"/>
      <w:docPartObj>
        <w:docPartGallery w:val="Page Numbers (Bottom of Page)"/>
        <w:docPartUnique/>
      </w:docPartObj>
    </w:sdtPr>
    <w:sdtEndPr/>
    <w:sdtContent>
      <w:p w:rsidR="0071698C" w:rsidRDefault="007169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957">
          <w:rPr>
            <w:noProof/>
          </w:rPr>
          <w:t>10</w:t>
        </w:r>
        <w:r>
          <w:fldChar w:fldCharType="end"/>
        </w:r>
      </w:p>
    </w:sdtContent>
  </w:sdt>
  <w:p w:rsidR="0071698C" w:rsidRDefault="007169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665" w:rsidRDefault="00E77665" w:rsidP="00A926AE">
      <w:r>
        <w:separator/>
      </w:r>
    </w:p>
  </w:footnote>
  <w:footnote w:type="continuationSeparator" w:id="0">
    <w:p w:rsidR="00E77665" w:rsidRDefault="00E77665" w:rsidP="00A92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891" w:rsidRPr="0040660D" w:rsidRDefault="00E15891" w:rsidP="00E15891">
    <w:pPr>
      <w:jc w:val="right"/>
      <w:rPr>
        <w:sz w:val="22"/>
        <w:szCs w:val="22"/>
      </w:rPr>
    </w:pPr>
    <w:r w:rsidRPr="0040660D">
      <w:rPr>
        <w:rFonts w:ascii="Arial" w:hAnsi="Arial" w:cs="Arial"/>
        <w:b/>
        <w:bCs/>
        <w:sz w:val="22"/>
        <w:szCs w:val="22"/>
        <w:lang w:eastAsia="ar-SA"/>
      </w:rPr>
      <w:t>Załącznik Nr 3 do SWKO</w:t>
    </w:r>
  </w:p>
  <w:p w:rsidR="00E15891" w:rsidRPr="0040660D" w:rsidRDefault="0040660D" w:rsidP="00E15891">
    <w:pPr>
      <w:tabs>
        <w:tab w:val="center" w:pos="4536"/>
        <w:tab w:val="right" w:pos="9072"/>
      </w:tabs>
      <w:jc w:val="right"/>
      <w:rPr>
        <w:sz w:val="22"/>
        <w:szCs w:val="22"/>
      </w:rPr>
    </w:pPr>
    <w:r>
      <w:rPr>
        <w:rFonts w:ascii="Arial" w:hAnsi="Arial" w:cs="Arial"/>
        <w:sz w:val="22"/>
        <w:szCs w:val="22"/>
        <w:lang w:eastAsia="ar-SA"/>
      </w:rPr>
      <w:t xml:space="preserve">Postępowanie nr </w:t>
    </w:r>
    <w:proofErr w:type="spellStart"/>
    <w:r>
      <w:rPr>
        <w:rFonts w:ascii="Arial" w:hAnsi="Arial" w:cs="Arial"/>
        <w:sz w:val="22"/>
        <w:szCs w:val="22"/>
        <w:lang w:eastAsia="ar-SA"/>
      </w:rPr>
      <w:t>WSz.DOP</w:t>
    </w:r>
    <w:proofErr w:type="spellEnd"/>
    <w:r w:rsidR="00E15891" w:rsidRPr="0040660D">
      <w:rPr>
        <w:rFonts w:ascii="Arial" w:hAnsi="Arial" w:cs="Arial"/>
        <w:sz w:val="22"/>
        <w:szCs w:val="22"/>
        <w:lang w:eastAsia="ar-SA"/>
      </w:rPr>
      <w:t>/4/46/X</w:t>
    </w:r>
    <w:r w:rsidR="007373C1">
      <w:rPr>
        <w:rFonts w:ascii="Arial" w:hAnsi="Arial" w:cs="Arial"/>
        <w:sz w:val="22"/>
        <w:szCs w:val="22"/>
        <w:lang w:eastAsia="ar-SA"/>
      </w:rPr>
      <w:t>X</w:t>
    </w:r>
    <w:r w:rsidR="005210FF">
      <w:rPr>
        <w:rFonts w:ascii="Arial" w:hAnsi="Arial" w:cs="Arial"/>
        <w:sz w:val="22"/>
        <w:szCs w:val="22"/>
        <w:lang w:eastAsia="ar-SA"/>
      </w:rPr>
      <w:t>VIII/KO/2025</w:t>
    </w:r>
  </w:p>
  <w:p w:rsidR="00E15891" w:rsidRPr="00E15891" w:rsidRDefault="00E15891" w:rsidP="00E15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1" w15:restartNumberingAfterBreak="0">
    <w:nsid w:val="00000005"/>
    <w:multiLevelType w:val="single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</w:lvl>
  </w:abstractNum>
  <w:abstractNum w:abstractNumId="3" w15:restartNumberingAfterBreak="0">
    <w:nsid w:val="00000008"/>
    <w:multiLevelType w:val="multilevel"/>
    <w:tmpl w:val="0D8E439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none"/>
      <w:suff w:val="nothing"/>
      <w:lvlText w:val="a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multilevel"/>
    <w:tmpl w:val="B5BC784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F"/>
    <w:multiLevelType w:val="singleLevel"/>
    <w:tmpl w:val="3BA6CA8A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D511E"/>
    <w:multiLevelType w:val="hybridMultilevel"/>
    <w:tmpl w:val="79E612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3F27AC7"/>
    <w:multiLevelType w:val="hybridMultilevel"/>
    <w:tmpl w:val="710C3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000011">
      <w:start w:val="1"/>
      <w:numFmt w:val="decimal"/>
      <w:lvlText w:val="%2)"/>
      <w:lvlJc w:val="left"/>
      <w:pPr>
        <w:ind w:left="928" w:hanging="360"/>
      </w:pPr>
      <w:rPr>
        <w:rFonts w:ascii="Arial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BD0306"/>
    <w:multiLevelType w:val="hybridMultilevel"/>
    <w:tmpl w:val="B32C2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5070199"/>
    <w:multiLevelType w:val="hybridMultilevel"/>
    <w:tmpl w:val="F0824956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5FA03D9"/>
    <w:multiLevelType w:val="hybridMultilevel"/>
    <w:tmpl w:val="ADFE9778"/>
    <w:lvl w:ilvl="0" w:tplc="2A22D8A2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4E1982"/>
    <w:multiLevelType w:val="hybridMultilevel"/>
    <w:tmpl w:val="DC7E6402"/>
    <w:lvl w:ilvl="0" w:tplc="2FF6721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676BA4"/>
    <w:multiLevelType w:val="multilevel"/>
    <w:tmpl w:val="8EF612E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0" w15:restartNumberingAfterBreak="0">
    <w:nsid w:val="14A6459C"/>
    <w:multiLevelType w:val="singleLevel"/>
    <w:tmpl w:val="00000011"/>
    <w:lvl w:ilvl="0">
      <w:start w:val="1"/>
      <w:numFmt w:val="decimal"/>
      <w:lvlText w:val="%1)"/>
      <w:lvlJc w:val="left"/>
      <w:pPr>
        <w:tabs>
          <w:tab w:val="num" w:pos="-654"/>
        </w:tabs>
        <w:ind w:left="786" w:hanging="360"/>
      </w:pPr>
      <w:rPr>
        <w:rFonts w:ascii="Arial" w:hAnsi="Arial" w:cs="Arial"/>
        <w:sz w:val="20"/>
        <w:szCs w:val="20"/>
      </w:rPr>
    </w:lvl>
  </w:abstractNum>
  <w:abstractNum w:abstractNumId="21" w15:restartNumberingAfterBreak="0">
    <w:nsid w:val="16100E68"/>
    <w:multiLevelType w:val="hybridMultilevel"/>
    <w:tmpl w:val="9B602DD4"/>
    <w:lvl w:ilvl="0" w:tplc="7A10283A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90C1F80"/>
    <w:multiLevelType w:val="hybridMultilevel"/>
    <w:tmpl w:val="35741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ADB7D17"/>
    <w:multiLevelType w:val="hybridMultilevel"/>
    <w:tmpl w:val="9A66E6D8"/>
    <w:lvl w:ilvl="0" w:tplc="AC500EBC">
      <w:start w:val="1"/>
      <w:numFmt w:val="lowerLetter"/>
      <w:lvlText w:val="%1)"/>
      <w:lvlJc w:val="left"/>
      <w:pPr>
        <w:ind w:left="107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1B210019"/>
    <w:multiLevelType w:val="hybridMultilevel"/>
    <w:tmpl w:val="FFDADFAC"/>
    <w:lvl w:ilvl="0" w:tplc="21A29F28">
      <w:start w:val="1"/>
      <w:numFmt w:val="decimal"/>
      <w:lvlText w:val="%1)"/>
      <w:lvlJc w:val="left"/>
      <w:pPr>
        <w:tabs>
          <w:tab w:val="num" w:pos="113"/>
        </w:tabs>
        <w:ind w:left="113" w:hanging="113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CED6AB3"/>
    <w:multiLevelType w:val="hybridMultilevel"/>
    <w:tmpl w:val="778E02C8"/>
    <w:lvl w:ilvl="0" w:tplc="771E2B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E8D344E"/>
    <w:multiLevelType w:val="hybridMultilevel"/>
    <w:tmpl w:val="20829CD6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2BB0C26"/>
    <w:multiLevelType w:val="singleLevel"/>
    <w:tmpl w:val="6652E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29F4218C"/>
    <w:multiLevelType w:val="hybridMultilevel"/>
    <w:tmpl w:val="A308F344"/>
    <w:lvl w:ilvl="0" w:tplc="0415000F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C26C71"/>
    <w:multiLevelType w:val="hybridMultilevel"/>
    <w:tmpl w:val="271CE514"/>
    <w:lvl w:ilvl="0" w:tplc="9730739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83763AE"/>
    <w:multiLevelType w:val="hybridMultilevel"/>
    <w:tmpl w:val="827C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326286"/>
    <w:multiLevelType w:val="hybridMultilevel"/>
    <w:tmpl w:val="C1685C56"/>
    <w:lvl w:ilvl="0" w:tplc="65F27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9622AF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3683A31"/>
    <w:multiLevelType w:val="hybridMultilevel"/>
    <w:tmpl w:val="646623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BA68A1"/>
    <w:multiLevelType w:val="hybridMultilevel"/>
    <w:tmpl w:val="B830AFAC"/>
    <w:lvl w:ilvl="0" w:tplc="E4A4FC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B1CC5"/>
    <w:multiLevelType w:val="hybridMultilevel"/>
    <w:tmpl w:val="8DDE0296"/>
    <w:lvl w:ilvl="0" w:tplc="E2067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582BF3"/>
    <w:multiLevelType w:val="hybridMultilevel"/>
    <w:tmpl w:val="4DAE5A7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C31ACF"/>
    <w:multiLevelType w:val="hybridMultilevel"/>
    <w:tmpl w:val="88C8EEAE"/>
    <w:lvl w:ilvl="0" w:tplc="5E44D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013C4E"/>
    <w:multiLevelType w:val="hybridMultilevel"/>
    <w:tmpl w:val="4BC05A10"/>
    <w:lvl w:ilvl="0" w:tplc="6C6CFA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7F765A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F26FE0C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3"/>
  </w:num>
  <w:num w:numId="25">
    <w:abstractNumId w:val="26"/>
  </w:num>
  <w:num w:numId="26">
    <w:abstractNumId w:val="28"/>
  </w:num>
  <w:num w:numId="27">
    <w:abstractNumId w:val="11"/>
  </w:num>
  <w:num w:numId="28">
    <w:abstractNumId w:val="12"/>
  </w:num>
  <w:num w:numId="29">
    <w:abstractNumId w:val="8"/>
  </w:num>
  <w:num w:numId="30">
    <w:abstractNumId w:val="10"/>
  </w:num>
  <w:num w:numId="31">
    <w:abstractNumId w:val="0"/>
  </w:num>
  <w:num w:numId="32">
    <w:abstractNumId w:val="9"/>
  </w:num>
  <w:num w:numId="33">
    <w:abstractNumId w:val="24"/>
  </w:num>
  <w:num w:numId="34">
    <w:abstractNumId w:val="23"/>
  </w:num>
  <w:num w:numId="35">
    <w:abstractNumId w:val="22"/>
  </w:num>
  <w:num w:numId="36">
    <w:abstractNumId w:val="14"/>
  </w:num>
  <w:num w:numId="37">
    <w:abstractNumId w:val="18"/>
  </w:num>
  <w:num w:numId="38">
    <w:abstractNumId w:val="6"/>
  </w:num>
  <w:num w:numId="39">
    <w:abstractNumId w:val="33"/>
  </w:num>
  <w:num w:numId="40">
    <w:abstractNumId w:val="7"/>
  </w:num>
  <w:num w:numId="41">
    <w:abstractNumId w:val="5"/>
  </w:num>
  <w:num w:numId="42">
    <w:abstractNumId w:val="20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AE"/>
    <w:rsid w:val="00032671"/>
    <w:rsid w:val="00095BD3"/>
    <w:rsid w:val="000A6889"/>
    <w:rsid w:val="000D7083"/>
    <w:rsid w:val="00150834"/>
    <w:rsid w:val="00162E88"/>
    <w:rsid w:val="0023408F"/>
    <w:rsid w:val="00244E32"/>
    <w:rsid w:val="00254F6A"/>
    <w:rsid w:val="002649E8"/>
    <w:rsid w:val="0026574D"/>
    <w:rsid w:val="00266F84"/>
    <w:rsid w:val="00315623"/>
    <w:rsid w:val="00355E97"/>
    <w:rsid w:val="003C0184"/>
    <w:rsid w:val="00404957"/>
    <w:rsid w:val="0040660D"/>
    <w:rsid w:val="00410479"/>
    <w:rsid w:val="0041286E"/>
    <w:rsid w:val="00435493"/>
    <w:rsid w:val="00457CE0"/>
    <w:rsid w:val="00485C48"/>
    <w:rsid w:val="004C301F"/>
    <w:rsid w:val="005210FF"/>
    <w:rsid w:val="005660D2"/>
    <w:rsid w:val="005B4643"/>
    <w:rsid w:val="005F6CDC"/>
    <w:rsid w:val="00602375"/>
    <w:rsid w:val="006E4999"/>
    <w:rsid w:val="00701A21"/>
    <w:rsid w:val="0071698C"/>
    <w:rsid w:val="007373C1"/>
    <w:rsid w:val="00757E10"/>
    <w:rsid w:val="00761A90"/>
    <w:rsid w:val="008806C4"/>
    <w:rsid w:val="009B2684"/>
    <w:rsid w:val="009D3159"/>
    <w:rsid w:val="00A926AE"/>
    <w:rsid w:val="00AB2479"/>
    <w:rsid w:val="00AB6082"/>
    <w:rsid w:val="00B671B6"/>
    <w:rsid w:val="00BD7440"/>
    <w:rsid w:val="00C3000F"/>
    <w:rsid w:val="00CA280B"/>
    <w:rsid w:val="00CF3D29"/>
    <w:rsid w:val="00E15891"/>
    <w:rsid w:val="00E50743"/>
    <w:rsid w:val="00E77665"/>
    <w:rsid w:val="00F33A75"/>
    <w:rsid w:val="00F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FBD9F-83C8-4E7B-9D32-ACA26CEE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6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A926AE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926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26AE"/>
    <w:pPr>
      <w:suppressAutoHyphens w:val="0"/>
      <w:ind w:left="720"/>
      <w:contextualSpacing/>
    </w:pPr>
    <w:rPr>
      <w:rFonts w:ascii="Arial" w:hAnsi="Arial" w:cs="Arial"/>
      <w:lang w:eastAsia="pl-PL"/>
    </w:rPr>
  </w:style>
  <w:style w:type="paragraph" w:customStyle="1" w:styleId="Tekstpodstawowy21">
    <w:name w:val="Tekst podstawowy 21"/>
    <w:basedOn w:val="Normalny"/>
    <w:rsid w:val="00A926AE"/>
    <w:pPr>
      <w:overflowPunct w:val="0"/>
      <w:autoSpaceDE w:val="0"/>
      <w:spacing w:after="120" w:line="48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926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26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next w:val="Normalny"/>
    <w:rsid w:val="0040660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DocumentMap">
    <w:name w:val="DocumentMap"/>
    <w:rsid w:val="0040660D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0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00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3910</Words>
  <Characters>23460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26</cp:revision>
  <cp:lastPrinted>2023-07-03T07:11:00Z</cp:lastPrinted>
  <dcterms:created xsi:type="dcterms:W3CDTF">2021-05-07T11:45:00Z</dcterms:created>
  <dcterms:modified xsi:type="dcterms:W3CDTF">2025-08-25T11:08:00Z</dcterms:modified>
</cp:coreProperties>
</file>