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6AE" w:rsidRPr="005F6CDC" w:rsidRDefault="005F6CDC" w:rsidP="00A926AE">
      <w:pPr>
        <w:jc w:val="center"/>
        <w:rPr>
          <w:rFonts w:ascii="Arial" w:hAnsi="Arial" w:cs="Arial"/>
          <w:b/>
          <w:sz w:val="20"/>
          <w:szCs w:val="20"/>
        </w:rPr>
      </w:pPr>
      <w:r>
        <w:rPr>
          <w:rFonts w:ascii="Arial" w:hAnsi="Arial" w:cs="Arial"/>
          <w:b/>
          <w:sz w:val="20"/>
          <w:szCs w:val="20"/>
        </w:rPr>
        <w:t xml:space="preserve">UMOWA </w:t>
      </w:r>
      <w:r w:rsidR="005210FF">
        <w:rPr>
          <w:rFonts w:ascii="Arial" w:hAnsi="Arial" w:cs="Arial"/>
          <w:b/>
          <w:sz w:val="20"/>
          <w:szCs w:val="20"/>
        </w:rPr>
        <w:t>nr   /kontrakt/2025</w:t>
      </w:r>
    </w:p>
    <w:p w:rsidR="00A926AE" w:rsidRPr="005F6CDC" w:rsidRDefault="00A926AE" w:rsidP="00A926AE">
      <w:pPr>
        <w:jc w:val="center"/>
        <w:rPr>
          <w:rFonts w:ascii="Arial" w:hAnsi="Arial" w:cs="Arial"/>
          <w:b/>
          <w:sz w:val="20"/>
          <w:szCs w:val="20"/>
        </w:rPr>
      </w:pPr>
      <w:r w:rsidRPr="005F6CDC">
        <w:rPr>
          <w:rFonts w:ascii="Arial" w:hAnsi="Arial" w:cs="Arial"/>
          <w:b/>
          <w:sz w:val="20"/>
          <w:szCs w:val="20"/>
        </w:rPr>
        <w:t>o udzielanie świadczeń zdrowotnych</w:t>
      </w:r>
    </w:p>
    <w:p w:rsidR="0041286E" w:rsidRPr="0041286E" w:rsidRDefault="0041286E" w:rsidP="0041286E">
      <w:pPr>
        <w:ind w:left="720"/>
        <w:jc w:val="center"/>
        <w:rPr>
          <w:rFonts w:ascii="Arial" w:hAnsi="Arial" w:cs="Arial"/>
          <w:b/>
          <w:kern w:val="2"/>
          <w:sz w:val="20"/>
          <w:szCs w:val="20"/>
        </w:rPr>
      </w:pPr>
    </w:p>
    <w:p w:rsidR="0041286E" w:rsidRPr="0041286E" w:rsidRDefault="0041286E" w:rsidP="0041286E">
      <w:pPr>
        <w:jc w:val="both"/>
        <w:rPr>
          <w:kern w:val="2"/>
        </w:rPr>
      </w:pPr>
      <w:r w:rsidRPr="0041286E">
        <w:rPr>
          <w:rFonts w:ascii="Arial" w:hAnsi="Arial" w:cs="Arial"/>
          <w:kern w:val="2"/>
          <w:sz w:val="20"/>
          <w:szCs w:val="20"/>
        </w:rPr>
        <w:t xml:space="preserve">zawarta w dniu </w:t>
      </w:r>
      <w:r w:rsidR="0040660D">
        <w:rPr>
          <w:rFonts w:ascii="Arial" w:hAnsi="Arial" w:cs="Arial"/>
          <w:b/>
          <w:kern w:val="2"/>
          <w:sz w:val="20"/>
          <w:szCs w:val="20"/>
        </w:rPr>
        <w:t>…………..</w:t>
      </w:r>
      <w:r w:rsidRPr="0041286E">
        <w:rPr>
          <w:rFonts w:ascii="Arial" w:hAnsi="Arial" w:cs="Arial"/>
          <w:b/>
          <w:kern w:val="2"/>
          <w:sz w:val="20"/>
          <w:szCs w:val="20"/>
        </w:rPr>
        <w:t xml:space="preserve">roku </w:t>
      </w:r>
      <w:r w:rsidRPr="0041286E">
        <w:rPr>
          <w:rFonts w:ascii="Arial" w:hAnsi="Arial" w:cs="Arial"/>
          <w:kern w:val="2"/>
          <w:sz w:val="20"/>
          <w:szCs w:val="20"/>
        </w:rPr>
        <w:t xml:space="preserve"> w Przemyślu, pomiędzy:</w:t>
      </w:r>
    </w:p>
    <w:p w:rsidR="0041286E" w:rsidRPr="0041286E" w:rsidRDefault="0041286E" w:rsidP="0041286E">
      <w:pPr>
        <w:jc w:val="both"/>
        <w:rPr>
          <w:kern w:val="2"/>
        </w:rPr>
      </w:pPr>
      <w:r w:rsidRPr="0041286E">
        <w:rPr>
          <w:rFonts w:ascii="Arial" w:hAnsi="Arial" w:cs="Arial"/>
          <w:b/>
          <w:kern w:val="2"/>
          <w:sz w:val="20"/>
          <w:szCs w:val="20"/>
        </w:rPr>
        <w:t>Wojewódzkim Szpitalem im. Św. Ojca Pio w Przemyślu</w:t>
      </w:r>
      <w:r w:rsidR="00CF3D29">
        <w:rPr>
          <w:rFonts w:ascii="Arial" w:hAnsi="Arial" w:cs="Arial"/>
          <w:kern w:val="2"/>
          <w:sz w:val="20"/>
          <w:szCs w:val="20"/>
        </w:rPr>
        <w:t xml:space="preserve"> ul. Monte Cassino 18, </w:t>
      </w:r>
      <w:r w:rsidRPr="0041286E">
        <w:rPr>
          <w:rFonts w:ascii="Arial" w:hAnsi="Arial" w:cs="Arial"/>
          <w:b/>
          <w:kern w:val="2"/>
          <w:sz w:val="20"/>
          <w:szCs w:val="20"/>
        </w:rPr>
        <w:t>37-700 Przemyśl</w:t>
      </w:r>
    </w:p>
    <w:p w:rsidR="0041286E" w:rsidRPr="0041286E" w:rsidRDefault="0041286E" w:rsidP="0041286E">
      <w:pPr>
        <w:jc w:val="both"/>
        <w:rPr>
          <w:kern w:val="2"/>
        </w:rPr>
      </w:pPr>
      <w:r w:rsidRPr="0041286E">
        <w:rPr>
          <w:rFonts w:ascii="Arial" w:hAnsi="Arial" w:cs="Arial"/>
          <w:kern w:val="2"/>
          <w:sz w:val="20"/>
          <w:szCs w:val="20"/>
        </w:rPr>
        <w:t xml:space="preserve">NIP 795-20-66-984, </w:t>
      </w:r>
    </w:p>
    <w:p w:rsidR="0041286E" w:rsidRPr="0041286E" w:rsidRDefault="0041286E" w:rsidP="0041286E">
      <w:pPr>
        <w:jc w:val="both"/>
        <w:rPr>
          <w:kern w:val="2"/>
        </w:rPr>
      </w:pPr>
      <w:r w:rsidRPr="0041286E">
        <w:rPr>
          <w:rFonts w:ascii="Arial" w:hAnsi="Arial" w:cs="Arial"/>
          <w:kern w:val="2"/>
          <w:sz w:val="20"/>
          <w:szCs w:val="20"/>
        </w:rPr>
        <w:t xml:space="preserve">REGON 000314684, </w:t>
      </w:r>
    </w:p>
    <w:p w:rsidR="0041286E" w:rsidRPr="0041286E" w:rsidRDefault="0041286E" w:rsidP="0041286E">
      <w:pPr>
        <w:jc w:val="both"/>
        <w:rPr>
          <w:kern w:val="2"/>
        </w:rPr>
      </w:pPr>
      <w:r w:rsidRPr="0041286E">
        <w:rPr>
          <w:rFonts w:ascii="Arial" w:hAnsi="Arial" w:cs="Arial"/>
          <w:kern w:val="2"/>
          <w:sz w:val="20"/>
          <w:szCs w:val="20"/>
        </w:rPr>
        <w:t xml:space="preserve">zarejestrowanym w rejestrze podmiotów działalności leczniczej pod nr księgi rejestrowej 000000010152 W-18 oraz wpisanym do rejestru stowarzyszeń, </w:t>
      </w:r>
      <w:r w:rsidR="00435493">
        <w:rPr>
          <w:rFonts w:ascii="Arial" w:hAnsi="Arial" w:cs="Arial"/>
          <w:kern w:val="2"/>
          <w:sz w:val="20"/>
          <w:szCs w:val="20"/>
        </w:rPr>
        <w:t xml:space="preserve">innych organizacji społecznych </w:t>
      </w:r>
      <w:r w:rsidRPr="0041286E">
        <w:rPr>
          <w:rFonts w:ascii="Arial" w:hAnsi="Arial" w:cs="Arial"/>
          <w:kern w:val="2"/>
          <w:sz w:val="20"/>
          <w:szCs w:val="20"/>
        </w:rPr>
        <w:t>i zawodowych, fundacji oraz samodzielnych publicznych zakładów opieki zdrowotnej Krajowego Rejestru Sądowego  prowadzonym przez Sąd Rejonowy w Rzeszowie XII Wydział Gospodarczy Krajowego Rejestru Sądowego, pod numerem KRS: 0000057847, ,</w:t>
      </w:r>
    </w:p>
    <w:p w:rsidR="0041286E" w:rsidRPr="0041286E" w:rsidRDefault="0041286E" w:rsidP="0041286E">
      <w:pPr>
        <w:jc w:val="both"/>
        <w:rPr>
          <w:kern w:val="2"/>
        </w:rPr>
      </w:pPr>
      <w:r w:rsidRPr="0041286E">
        <w:rPr>
          <w:rFonts w:ascii="Arial" w:hAnsi="Arial" w:cs="Arial"/>
          <w:kern w:val="2"/>
          <w:sz w:val="20"/>
          <w:szCs w:val="20"/>
        </w:rPr>
        <w:t xml:space="preserve">reprezentowanym przez </w:t>
      </w:r>
      <w:r w:rsidRPr="0041286E">
        <w:rPr>
          <w:rFonts w:ascii="Arial" w:hAnsi="Arial" w:cs="Arial"/>
          <w:b/>
          <w:kern w:val="2"/>
          <w:sz w:val="20"/>
          <w:szCs w:val="20"/>
        </w:rPr>
        <w:t>Dyrektora -  dr n. o zdr. Barbarę Stawarz,</w:t>
      </w:r>
      <w:r w:rsidRPr="0041286E">
        <w:rPr>
          <w:rFonts w:ascii="Arial" w:hAnsi="Arial" w:cs="Arial"/>
          <w:kern w:val="2"/>
          <w:sz w:val="20"/>
          <w:szCs w:val="20"/>
        </w:rPr>
        <w:t xml:space="preserve"> </w:t>
      </w:r>
    </w:p>
    <w:p w:rsidR="0041286E" w:rsidRPr="0041286E" w:rsidRDefault="0041286E" w:rsidP="0041286E">
      <w:pPr>
        <w:jc w:val="both"/>
        <w:rPr>
          <w:kern w:val="2"/>
        </w:rPr>
      </w:pPr>
      <w:r w:rsidRPr="0041286E">
        <w:rPr>
          <w:rFonts w:ascii="Arial" w:hAnsi="Arial" w:cs="Arial"/>
          <w:kern w:val="2"/>
          <w:sz w:val="20"/>
          <w:szCs w:val="20"/>
        </w:rPr>
        <w:t xml:space="preserve">zwanym dalej </w:t>
      </w:r>
      <w:r w:rsidRPr="0041286E">
        <w:rPr>
          <w:rFonts w:ascii="Arial" w:hAnsi="Arial" w:cs="Arial"/>
          <w:b/>
          <w:kern w:val="2"/>
          <w:sz w:val="20"/>
          <w:szCs w:val="20"/>
        </w:rPr>
        <w:t>„Udzielającym zamówienia”</w:t>
      </w:r>
    </w:p>
    <w:p w:rsidR="00A926AE" w:rsidRDefault="00A926AE" w:rsidP="00A926AE">
      <w:pPr>
        <w:jc w:val="both"/>
        <w:rPr>
          <w:rFonts w:ascii="Arial" w:hAnsi="Arial" w:cs="Arial"/>
          <w:sz w:val="22"/>
          <w:szCs w:val="22"/>
        </w:rPr>
      </w:pPr>
      <w:r>
        <w:rPr>
          <w:rFonts w:ascii="Arial" w:hAnsi="Arial" w:cs="Arial"/>
          <w:sz w:val="22"/>
          <w:szCs w:val="22"/>
        </w:rPr>
        <w:t>a:</w:t>
      </w:r>
    </w:p>
    <w:p w:rsidR="00A926AE" w:rsidRPr="005F6CDC" w:rsidRDefault="008806C4" w:rsidP="00A926AE">
      <w:pPr>
        <w:rPr>
          <w:rFonts w:ascii="Arial" w:hAnsi="Arial" w:cs="Arial"/>
          <w:b/>
          <w:sz w:val="20"/>
          <w:szCs w:val="20"/>
        </w:rPr>
      </w:pPr>
      <w:r w:rsidRPr="005F6CDC">
        <w:rPr>
          <w:rFonts w:ascii="Arial" w:hAnsi="Arial" w:cs="Arial"/>
          <w:b/>
          <w:sz w:val="20"/>
          <w:szCs w:val="20"/>
        </w:rPr>
        <w:t>……………………………………………………………………………………………………………</w:t>
      </w:r>
      <w:r w:rsidR="005F6CDC">
        <w:rPr>
          <w:rFonts w:ascii="Arial" w:hAnsi="Arial" w:cs="Arial"/>
          <w:b/>
          <w:sz w:val="20"/>
          <w:szCs w:val="20"/>
        </w:rPr>
        <w:t xml:space="preserve">               </w:t>
      </w:r>
      <w:r w:rsidR="00A926AE" w:rsidRPr="005F6CDC">
        <w:rPr>
          <w:rFonts w:ascii="Arial" w:hAnsi="Arial" w:cs="Arial"/>
          <w:sz w:val="20"/>
          <w:szCs w:val="20"/>
        </w:rPr>
        <w:t xml:space="preserve">zwanym dalej </w:t>
      </w:r>
      <w:r w:rsidR="00A926AE" w:rsidRPr="005F6CDC">
        <w:rPr>
          <w:rFonts w:ascii="Arial" w:hAnsi="Arial" w:cs="Arial"/>
          <w:b/>
          <w:sz w:val="20"/>
          <w:szCs w:val="20"/>
        </w:rPr>
        <w:t xml:space="preserve">Przyjmującym Zamówienie </w:t>
      </w:r>
    </w:p>
    <w:p w:rsidR="008806C4" w:rsidRDefault="008806C4" w:rsidP="00A926AE">
      <w:pPr>
        <w:rPr>
          <w:rFonts w:ascii="Arial" w:hAnsi="Arial" w:cs="Arial"/>
          <w:b/>
          <w:sz w:val="22"/>
          <w:szCs w:val="22"/>
        </w:rPr>
      </w:pPr>
    </w:p>
    <w:p w:rsidR="008806C4" w:rsidRDefault="008806C4" w:rsidP="008806C4">
      <w:r>
        <w:rPr>
          <w:rFonts w:ascii="Arial" w:hAnsi="Arial" w:cs="Arial"/>
          <w:b/>
          <w:sz w:val="20"/>
          <w:szCs w:val="20"/>
        </w:rPr>
        <w:t xml:space="preserve">Działając na podstawie: </w:t>
      </w:r>
    </w:p>
    <w:p w:rsidR="008806C4" w:rsidRDefault="008806C4" w:rsidP="008806C4">
      <w:pPr>
        <w:jc w:val="both"/>
      </w:pPr>
      <w:r>
        <w:rPr>
          <w:rFonts w:ascii="Arial" w:hAnsi="Arial" w:cs="Arial"/>
          <w:sz w:val="20"/>
          <w:szCs w:val="20"/>
          <w:lang w:eastAsia="pl-PL"/>
        </w:rPr>
        <w:t>art. 26 i art. 27 ustawy o działalności leczniczej z dnia 15 kwietnia 2011r. (t.j. Dz.U.z</w:t>
      </w:r>
      <w:r w:rsidR="005210FF">
        <w:rPr>
          <w:rFonts w:ascii="Arial" w:hAnsi="Arial" w:cs="Arial"/>
          <w:sz w:val="20"/>
          <w:szCs w:val="20"/>
          <w:lang w:eastAsia="pl-PL"/>
        </w:rPr>
        <w:t xml:space="preserve"> 2025r.poz.450</w:t>
      </w:r>
      <w:r>
        <w:rPr>
          <w:rFonts w:ascii="Arial" w:hAnsi="Arial" w:cs="Arial"/>
          <w:sz w:val="20"/>
          <w:szCs w:val="20"/>
          <w:lang w:eastAsia="pl-PL"/>
        </w:rPr>
        <w:t>),oraz na podstawie rozstrzygniętego kon</w:t>
      </w:r>
      <w:r w:rsidR="0040660D">
        <w:rPr>
          <w:rFonts w:ascii="Arial" w:hAnsi="Arial" w:cs="Arial"/>
          <w:sz w:val="20"/>
          <w:szCs w:val="20"/>
          <w:lang w:eastAsia="pl-PL"/>
        </w:rPr>
        <w:t>kursu ofert nr WSz.DOP</w:t>
      </w:r>
      <w:r w:rsidR="00E15891">
        <w:rPr>
          <w:rFonts w:ascii="Arial" w:hAnsi="Arial" w:cs="Arial"/>
          <w:sz w:val="20"/>
          <w:szCs w:val="20"/>
          <w:lang w:eastAsia="pl-PL"/>
        </w:rPr>
        <w:t>.4/46/X</w:t>
      </w:r>
      <w:r w:rsidR="00457CE0">
        <w:rPr>
          <w:rFonts w:ascii="Arial" w:hAnsi="Arial" w:cs="Arial"/>
          <w:sz w:val="20"/>
          <w:szCs w:val="20"/>
          <w:lang w:eastAsia="pl-PL"/>
        </w:rPr>
        <w:t>X</w:t>
      </w:r>
      <w:r w:rsidR="005210FF">
        <w:rPr>
          <w:rFonts w:ascii="Arial" w:hAnsi="Arial" w:cs="Arial"/>
          <w:sz w:val="20"/>
          <w:szCs w:val="20"/>
          <w:lang w:eastAsia="pl-PL"/>
        </w:rPr>
        <w:t>VIII/KO/2025</w:t>
      </w:r>
    </w:p>
    <w:p w:rsidR="008806C4" w:rsidRDefault="008806C4" w:rsidP="008806C4">
      <w:pPr>
        <w:jc w:val="both"/>
        <w:rPr>
          <w:rFonts w:ascii="Arial" w:hAnsi="Arial" w:cs="Arial"/>
          <w:sz w:val="22"/>
          <w:szCs w:val="22"/>
        </w:rPr>
      </w:pPr>
    </w:p>
    <w:p w:rsidR="00A926AE" w:rsidRDefault="00A926AE" w:rsidP="00A926AE">
      <w:pPr>
        <w:jc w:val="center"/>
        <w:rPr>
          <w:rFonts w:ascii="Arial" w:hAnsi="Arial" w:cs="Arial"/>
          <w:sz w:val="22"/>
          <w:szCs w:val="22"/>
        </w:rPr>
      </w:pPr>
      <w:r>
        <w:rPr>
          <w:rFonts w:ascii="Arial" w:hAnsi="Arial" w:cs="Arial"/>
          <w:sz w:val="22"/>
          <w:szCs w:val="22"/>
        </w:rPr>
        <w:t>§1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Przedmiot umowy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Przedmiotem umowy jest udzielenie zamówienia na wykonywanie świadczeń zdrowotnych polegających na ratowaniu, przywracaniu i poprawie zdrowia pacjentów uprawnionych do świadczeń zdrowotnych u Udzielającego Zamówienia.</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wykonywania świadcze</w:t>
      </w:r>
      <w:r w:rsidR="008806C4">
        <w:rPr>
          <w:rFonts w:ascii="Arial" w:hAnsi="Arial" w:cs="Arial"/>
          <w:sz w:val="20"/>
          <w:szCs w:val="20"/>
        </w:rPr>
        <w:t xml:space="preserve">ń zdrowotnych </w:t>
      </w:r>
      <w:r w:rsidRPr="008806C4">
        <w:rPr>
          <w:rFonts w:ascii="Arial" w:hAnsi="Arial" w:cs="Arial"/>
          <w:b/>
          <w:sz w:val="20"/>
          <w:szCs w:val="20"/>
        </w:rPr>
        <w:t>w zakresie zabezpieczenia usług medycznych lekarskich w podstawowe</w:t>
      </w:r>
      <w:r w:rsidR="008806C4">
        <w:rPr>
          <w:rFonts w:ascii="Arial" w:hAnsi="Arial" w:cs="Arial"/>
          <w:b/>
          <w:sz w:val="20"/>
          <w:szCs w:val="20"/>
        </w:rPr>
        <w:t>j nocnej</w:t>
      </w:r>
      <w:r w:rsidRPr="008806C4">
        <w:rPr>
          <w:rFonts w:ascii="Arial" w:hAnsi="Arial" w:cs="Arial"/>
          <w:b/>
          <w:sz w:val="20"/>
          <w:szCs w:val="20"/>
        </w:rPr>
        <w:t xml:space="preserve"> i świątecznej ambulatoryjnej i wyjazdowej opiece </w:t>
      </w:r>
      <w:r w:rsidR="00C3000F">
        <w:rPr>
          <w:rFonts w:ascii="Arial" w:hAnsi="Arial" w:cs="Arial"/>
          <w:sz w:val="20"/>
          <w:szCs w:val="20"/>
        </w:rPr>
        <w:t>w ramach posiadanych</w:t>
      </w:r>
      <w:r w:rsidR="00150834">
        <w:rPr>
          <w:rFonts w:ascii="Arial" w:hAnsi="Arial" w:cs="Arial"/>
          <w:sz w:val="20"/>
          <w:szCs w:val="20"/>
        </w:rPr>
        <w:t xml:space="preserve"> przez Szpital dwóch lokalizacjach</w:t>
      </w:r>
      <w:bookmarkStart w:id="0" w:name="_GoBack"/>
      <w:bookmarkEnd w:id="0"/>
      <w:r w:rsidR="00C3000F">
        <w:rPr>
          <w:rFonts w:ascii="Arial" w:hAnsi="Arial" w:cs="Arial"/>
          <w:sz w:val="20"/>
          <w:szCs w:val="20"/>
        </w:rPr>
        <w:t>,</w:t>
      </w:r>
      <w:r w:rsidR="005F6CDC">
        <w:rPr>
          <w:rFonts w:ascii="Arial" w:hAnsi="Arial" w:cs="Arial"/>
          <w:sz w:val="20"/>
          <w:szCs w:val="20"/>
        </w:rPr>
        <w:t xml:space="preserve"> </w:t>
      </w:r>
      <w:r w:rsidRPr="005F6CDC">
        <w:rPr>
          <w:rFonts w:ascii="Arial" w:hAnsi="Arial" w:cs="Arial"/>
          <w:sz w:val="20"/>
          <w:szCs w:val="20"/>
        </w:rPr>
        <w:t>na</w:t>
      </w:r>
      <w:r w:rsidRPr="008806C4">
        <w:rPr>
          <w:rFonts w:ascii="Arial" w:hAnsi="Arial" w:cs="Arial"/>
          <w:sz w:val="20"/>
          <w:szCs w:val="20"/>
        </w:rPr>
        <w:t xml:space="preserve"> zasadach określonych w umowie z Podkarpackim Oddziałem Wojewódzkiego Narodowego Funduszu Zdrowia.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Przyjmujący Zamówienie oświadcza, że dysponuje personelem posiadającym odpowiednie kwalifikacje zawodowe dla udzielania świadczeń zdrowotnych. </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 xml:space="preserve">Wykaz osób udzielających świadczenia zdrowotne stanowi </w:t>
      </w:r>
      <w:r w:rsidRPr="008806C4">
        <w:rPr>
          <w:rFonts w:ascii="Arial" w:hAnsi="Arial" w:cs="Arial"/>
          <w:b/>
          <w:i/>
          <w:sz w:val="20"/>
          <w:szCs w:val="20"/>
        </w:rPr>
        <w:t>załącznik nr 1</w:t>
      </w:r>
      <w:r w:rsidRPr="008806C4">
        <w:rPr>
          <w:rFonts w:ascii="Arial" w:hAnsi="Arial" w:cs="Arial"/>
          <w:sz w:val="20"/>
          <w:szCs w:val="20"/>
        </w:rPr>
        <w:t xml:space="preserve"> do umowy.</w:t>
      </w:r>
      <w:r w:rsidR="00CA280B">
        <w:rPr>
          <w:rFonts w:ascii="Arial" w:hAnsi="Arial" w:cs="Arial"/>
          <w:sz w:val="20"/>
          <w:szCs w:val="20"/>
        </w:rPr>
        <w:t>(jeżeli dotyczy)</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Przyjmujący zamówienie w celu realizacji przedmiotowych świadczeń zdrowotnych wyjazdowych korzysta z środka transportu Udzielającego Zamówienie.</w:t>
      </w:r>
    </w:p>
    <w:p w:rsidR="00A926AE" w:rsidRPr="008806C4" w:rsidRDefault="00A926AE" w:rsidP="00A926AE">
      <w:pPr>
        <w:numPr>
          <w:ilvl w:val="0"/>
          <w:numId w:val="2"/>
        </w:numPr>
        <w:jc w:val="both"/>
        <w:rPr>
          <w:rFonts w:ascii="Arial" w:hAnsi="Arial" w:cs="Arial"/>
          <w:sz w:val="20"/>
          <w:szCs w:val="20"/>
        </w:rPr>
      </w:pPr>
      <w:r w:rsidRPr="008806C4">
        <w:rPr>
          <w:rFonts w:ascii="Arial" w:hAnsi="Arial" w:cs="Arial"/>
          <w:sz w:val="20"/>
          <w:szCs w:val="20"/>
        </w:rPr>
        <w:t>W celu prawidłowej realizacji umowy Przyjmujący Zamówienie zobowiązu</w:t>
      </w:r>
      <w:r w:rsidR="008806C4">
        <w:rPr>
          <w:rFonts w:ascii="Arial" w:hAnsi="Arial" w:cs="Arial"/>
          <w:sz w:val="20"/>
          <w:szCs w:val="20"/>
        </w:rPr>
        <w:t xml:space="preserve">je </w:t>
      </w:r>
      <w:r w:rsidRPr="008806C4">
        <w:rPr>
          <w:rFonts w:ascii="Arial" w:hAnsi="Arial" w:cs="Arial"/>
          <w:sz w:val="20"/>
          <w:szCs w:val="20"/>
        </w:rPr>
        <w:t xml:space="preserve">się do współdziałania </w:t>
      </w:r>
      <w:r w:rsidR="004C301F">
        <w:rPr>
          <w:rFonts w:ascii="Arial" w:hAnsi="Arial" w:cs="Arial"/>
          <w:sz w:val="20"/>
          <w:szCs w:val="20"/>
        </w:rPr>
        <w:t xml:space="preserve">                  </w:t>
      </w:r>
      <w:r w:rsidRPr="008806C4">
        <w:rPr>
          <w:rFonts w:ascii="Arial" w:hAnsi="Arial" w:cs="Arial"/>
          <w:sz w:val="20"/>
          <w:szCs w:val="20"/>
        </w:rPr>
        <w:t>z innymi lekarzami udzielającymi ś</w:t>
      </w:r>
      <w:r w:rsidR="004C301F">
        <w:rPr>
          <w:rFonts w:ascii="Arial" w:hAnsi="Arial" w:cs="Arial"/>
          <w:sz w:val="20"/>
          <w:szCs w:val="20"/>
        </w:rPr>
        <w:t>wiadczeń w Wojewódzkim Szpitalu</w:t>
      </w:r>
      <w:r w:rsidR="008806C4">
        <w:rPr>
          <w:rFonts w:ascii="Arial" w:hAnsi="Arial" w:cs="Arial"/>
          <w:sz w:val="20"/>
          <w:szCs w:val="20"/>
        </w:rPr>
        <w:t xml:space="preserve"> </w:t>
      </w:r>
      <w:r w:rsidRPr="008806C4">
        <w:rPr>
          <w:rFonts w:ascii="Arial" w:hAnsi="Arial" w:cs="Arial"/>
          <w:sz w:val="20"/>
          <w:szCs w:val="20"/>
        </w:rPr>
        <w:t xml:space="preserve">im. Św. Ojca Pio w Przemyślu, w sposób umożliwiający zapewnienie ciągłości udzielania świadczeń zdrowotnych  zgodnie z wymaganiami wynikającymi z umowy zawartej przez Udzielającego Zamówienia z Narodowym Funduszem Zdrowia oraz zgodnie z zasadami realizacji świadczeń wynikającymi </w:t>
      </w:r>
      <w:r w:rsidR="004C301F">
        <w:rPr>
          <w:rFonts w:ascii="Arial" w:hAnsi="Arial" w:cs="Arial"/>
          <w:sz w:val="20"/>
          <w:szCs w:val="20"/>
        </w:rPr>
        <w:t xml:space="preserve">                  </w:t>
      </w:r>
      <w:r w:rsidRPr="008806C4">
        <w:rPr>
          <w:rFonts w:ascii="Arial" w:hAnsi="Arial" w:cs="Arial"/>
          <w:sz w:val="20"/>
          <w:szCs w:val="20"/>
        </w:rPr>
        <w:t>z tej umowy.</w:t>
      </w:r>
    </w:p>
    <w:p w:rsidR="00C3000F" w:rsidRDefault="00A926AE" w:rsidP="00C3000F">
      <w:pPr>
        <w:numPr>
          <w:ilvl w:val="0"/>
          <w:numId w:val="2"/>
        </w:numPr>
        <w:jc w:val="both"/>
        <w:rPr>
          <w:rFonts w:ascii="Arial" w:hAnsi="Arial" w:cs="Arial"/>
          <w:sz w:val="20"/>
          <w:szCs w:val="20"/>
        </w:rPr>
      </w:pPr>
      <w:r w:rsidRPr="008806C4">
        <w:rPr>
          <w:rFonts w:ascii="Arial" w:hAnsi="Arial" w:cs="Arial"/>
          <w:sz w:val="20"/>
          <w:szCs w:val="20"/>
        </w:rPr>
        <w:t>Przyjmujący Zamówienie zobowiązuje się do rzetelnego wykonywania przedmiotu umowy, przy   wykorzystaniu aktualnego stanu posiadanej wiedzy i umiejętności medycznych.</w:t>
      </w:r>
    </w:p>
    <w:p w:rsidR="000D7083" w:rsidRDefault="000D7083" w:rsidP="00A926AE">
      <w:pPr>
        <w:jc w:val="center"/>
        <w:rPr>
          <w:rFonts w:ascii="Arial" w:hAnsi="Arial" w:cs="Arial"/>
          <w:color w:val="FF0000"/>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Organizacja udzielania świadczeń zdrowotnych </w:t>
      </w:r>
    </w:p>
    <w:p w:rsidR="0023408F" w:rsidRPr="0026574D" w:rsidRDefault="00A926AE" w:rsidP="0026574D">
      <w:pPr>
        <w:numPr>
          <w:ilvl w:val="0"/>
          <w:numId w:val="3"/>
        </w:numPr>
        <w:suppressAutoHyphens w:val="0"/>
        <w:ind w:right="-142"/>
        <w:jc w:val="both"/>
        <w:rPr>
          <w:rFonts w:ascii="Arial" w:hAnsi="Arial" w:cs="Arial"/>
          <w:sz w:val="20"/>
          <w:szCs w:val="20"/>
        </w:rPr>
      </w:pPr>
      <w:r w:rsidRPr="0026574D">
        <w:rPr>
          <w:rFonts w:ascii="Arial" w:hAnsi="Arial" w:cs="Arial"/>
          <w:sz w:val="20"/>
          <w:szCs w:val="20"/>
        </w:rPr>
        <w:t>Przyjmujący zamówienie udziela świadczenia zdrowotne wynikające z niniejszej</w:t>
      </w:r>
      <w:r w:rsidR="0023408F" w:rsidRPr="0026574D">
        <w:rPr>
          <w:rFonts w:ascii="Arial" w:hAnsi="Arial" w:cs="Arial"/>
          <w:sz w:val="20"/>
          <w:szCs w:val="20"/>
        </w:rPr>
        <w:t xml:space="preserve"> umowy</w:t>
      </w:r>
    </w:p>
    <w:p w:rsidR="00410479" w:rsidRPr="0026574D" w:rsidRDefault="0026574D" w:rsidP="0026574D">
      <w:pPr>
        <w:suppressAutoHyphens w:val="0"/>
        <w:ind w:left="426" w:right="-142" w:hanging="426"/>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dni powszednie - godziny od 18</w:t>
      </w:r>
      <w:r w:rsidR="00A926AE" w:rsidRPr="0026574D">
        <w:rPr>
          <w:rFonts w:ascii="Arial" w:hAnsi="Arial" w:cs="Arial"/>
          <w:sz w:val="20"/>
          <w:szCs w:val="20"/>
          <w:vertAlign w:val="superscript"/>
        </w:rPr>
        <w:t>00</w:t>
      </w:r>
      <w:r w:rsidR="00A926AE" w:rsidRPr="0026574D">
        <w:rPr>
          <w:rFonts w:ascii="Arial" w:hAnsi="Arial" w:cs="Arial"/>
          <w:sz w:val="20"/>
          <w:szCs w:val="20"/>
        </w:rPr>
        <w:t xml:space="preserve"> 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dnia n</w:t>
      </w:r>
      <w:r w:rsidR="005F6CDC" w:rsidRPr="0026574D">
        <w:rPr>
          <w:rFonts w:ascii="Arial" w:hAnsi="Arial" w:cs="Arial"/>
          <w:sz w:val="20"/>
          <w:szCs w:val="20"/>
        </w:rPr>
        <w:t>astępnego – (</w:t>
      </w:r>
      <w:r w:rsidR="00410479" w:rsidRPr="0026574D">
        <w:rPr>
          <w:rFonts w:ascii="Arial" w:hAnsi="Arial" w:cs="Arial"/>
          <w:sz w:val="20"/>
          <w:szCs w:val="20"/>
          <w:lang w:eastAsia="pl-PL"/>
        </w:rPr>
        <w:t>2 le</w:t>
      </w:r>
      <w:r w:rsidR="00254F6A">
        <w:rPr>
          <w:rFonts w:ascii="Arial" w:hAnsi="Arial" w:cs="Arial"/>
          <w:sz w:val="20"/>
          <w:szCs w:val="20"/>
          <w:lang w:eastAsia="pl-PL"/>
        </w:rPr>
        <w:t xml:space="preserve">karzy kwalifikacje </w:t>
      </w:r>
      <w:r w:rsidR="00254F6A">
        <w:rPr>
          <w:rFonts w:ascii="Arial" w:hAnsi="Arial" w:cs="Arial"/>
          <w:sz w:val="20"/>
          <w:szCs w:val="20"/>
        </w:rPr>
        <w:t>zgodne</w:t>
      </w:r>
      <w:r w:rsidR="00410479" w:rsidRPr="0026574D">
        <w:rPr>
          <w:rFonts w:ascii="Arial" w:hAnsi="Arial" w:cs="Arial"/>
          <w:sz w:val="20"/>
          <w:szCs w:val="20"/>
        </w:rPr>
        <w:t xml:space="preserve"> z profilem komórki organizacy</w:t>
      </w:r>
      <w:r w:rsidR="00254F6A">
        <w:rPr>
          <w:rFonts w:ascii="Arial" w:hAnsi="Arial" w:cs="Arial"/>
          <w:sz w:val="20"/>
          <w:szCs w:val="20"/>
        </w:rPr>
        <w:t>jnej</w:t>
      </w:r>
      <w:r w:rsidR="00410479" w:rsidRPr="0026574D">
        <w:rPr>
          <w:rFonts w:ascii="Arial" w:hAnsi="Arial" w:cs="Arial"/>
          <w:sz w:val="20"/>
          <w:szCs w:val="20"/>
        </w:rPr>
        <w:t>.</w:t>
      </w:r>
      <w:r w:rsidR="00410479" w:rsidRPr="0026574D">
        <w:rPr>
          <w:rFonts w:ascii="Arial" w:hAnsi="Arial" w:cs="Arial"/>
          <w:sz w:val="20"/>
          <w:szCs w:val="20"/>
          <w:lang w:eastAsia="pl-PL"/>
        </w:rPr>
        <w:t xml:space="preserve"> </w:t>
      </w:r>
    </w:p>
    <w:p w:rsidR="0026574D" w:rsidRDefault="0026574D" w:rsidP="0026574D">
      <w:pPr>
        <w:suppressAutoHyphens w:val="0"/>
        <w:ind w:left="284" w:right="-142"/>
        <w:jc w:val="both"/>
        <w:rPr>
          <w:rFonts w:ascii="Arial" w:hAnsi="Arial" w:cs="Arial"/>
          <w:sz w:val="20"/>
          <w:szCs w:val="20"/>
          <w:lang w:eastAsia="pl-PL"/>
        </w:rPr>
      </w:pPr>
      <w:r w:rsidRPr="0026574D">
        <w:rPr>
          <w:rFonts w:ascii="Arial" w:hAnsi="Arial" w:cs="Arial"/>
          <w:sz w:val="20"/>
          <w:szCs w:val="20"/>
        </w:rPr>
        <w:t xml:space="preserve">  </w:t>
      </w:r>
      <w:r w:rsidR="00A926AE" w:rsidRPr="0026574D">
        <w:rPr>
          <w:rFonts w:ascii="Arial" w:hAnsi="Arial" w:cs="Arial"/>
          <w:sz w:val="20"/>
          <w:szCs w:val="20"/>
        </w:rPr>
        <w:t>- w sobotę, niedzielę, święta i dni wolne od pracy - godziny od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do 8</w:t>
      </w:r>
      <w:r w:rsidR="00A926AE" w:rsidRPr="0026574D">
        <w:rPr>
          <w:rFonts w:ascii="Arial" w:hAnsi="Arial" w:cs="Arial"/>
          <w:sz w:val="20"/>
          <w:szCs w:val="20"/>
          <w:vertAlign w:val="superscript"/>
        </w:rPr>
        <w:t xml:space="preserve">00 </w:t>
      </w:r>
      <w:r w:rsidR="00A926AE" w:rsidRPr="0026574D">
        <w:rPr>
          <w:rFonts w:ascii="Arial" w:hAnsi="Arial" w:cs="Arial"/>
          <w:sz w:val="20"/>
          <w:szCs w:val="20"/>
        </w:rPr>
        <w:t xml:space="preserve">dnia następnego – </w:t>
      </w:r>
      <w:r w:rsidRPr="0026574D">
        <w:rPr>
          <w:rFonts w:ascii="Arial" w:hAnsi="Arial" w:cs="Arial"/>
          <w:sz w:val="20"/>
          <w:szCs w:val="20"/>
          <w:lang w:eastAsia="pl-PL"/>
        </w:rPr>
        <w:t xml:space="preserve">2 lekarzy    </w:t>
      </w:r>
      <w:r>
        <w:rPr>
          <w:rFonts w:ascii="Arial" w:hAnsi="Arial" w:cs="Arial"/>
          <w:sz w:val="20"/>
          <w:szCs w:val="20"/>
          <w:lang w:eastAsia="pl-PL"/>
        </w:rPr>
        <w:t xml:space="preserve"> z </w:t>
      </w:r>
      <w:r w:rsidRPr="002C7988">
        <w:rPr>
          <w:rFonts w:ascii="Arial" w:hAnsi="Arial" w:cs="Arial"/>
          <w:color w:val="000000"/>
          <w:sz w:val="20"/>
          <w:szCs w:val="20"/>
        </w:rPr>
        <w:t>tytuł</w:t>
      </w:r>
      <w:r>
        <w:rPr>
          <w:rFonts w:ascii="Arial" w:hAnsi="Arial" w:cs="Arial"/>
          <w:color w:val="000000"/>
          <w:sz w:val="20"/>
          <w:szCs w:val="20"/>
        </w:rPr>
        <w:t>em</w:t>
      </w:r>
      <w:r w:rsidRPr="002C7988">
        <w:rPr>
          <w:rFonts w:ascii="Arial" w:hAnsi="Arial" w:cs="Arial"/>
          <w:color w:val="000000"/>
          <w:sz w:val="20"/>
          <w:szCs w:val="20"/>
        </w:rPr>
        <w:t xml:space="preserve"> specjalisty w dziedzinie zgodnej z profilem komórki organizacyjnej lub w trakcie specjalizacji</w:t>
      </w:r>
      <w:r w:rsidRPr="00216B67">
        <w:rPr>
          <w:rFonts w:ascii="Arial" w:hAnsi="Arial" w:cs="Arial"/>
          <w:sz w:val="20"/>
          <w:szCs w:val="20"/>
          <w:lang w:eastAsia="pl-PL"/>
        </w:rPr>
        <w:t xml:space="preserve"> </w:t>
      </w:r>
    </w:p>
    <w:p w:rsidR="005F6CDC" w:rsidRDefault="005F6CDC" w:rsidP="0026574D">
      <w:pPr>
        <w:suppressAutoHyphens w:val="0"/>
        <w:ind w:left="360"/>
        <w:jc w:val="both"/>
        <w:rPr>
          <w:rFonts w:ascii="Arial" w:hAnsi="Arial" w:cs="Arial"/>
          <w:sz w:val="20"/>
          <w:szCs w:val="20"/>
        </w:rPr>
      </w:pPr>
      <w:r>
        <w:rPr>
          <w:rFonts w:ascii="Arial" w:hAnsi="Arial" w:cs="Arial"/>
          <w:sz w:val="20"/>
          <w:szCs w:val="20"/>
        </w:rPr>
        <w:t>Przyjmujący zamówienie do 15- go każdego miesiąca przedstawi</w:t>
      </w:r>
      <w:r w:rsidR="00254F6A">
        <w:rPr>
          <w:rFonts w:ascii="Arial" w:hAnsi="Arial" w:cs="Arial"/>
          <w:sz w:val="20"/>
          <w:szCs w:val="20"/>
        </w:rPr>
        <w:t xml:space="preserve"> propozycję</w:t>
      </w:r>
      <w:r>
        <w:rPr>
          <w:rFonts w:ascii="Arial" w:hAnsi="Arial" w:cs="Arial"/>
          <w:sz w:val="20"/>
          <w:szCs w:val="20"/>
        </w:rPr>
        <w:t xml:space="preserve"> grafik</w:t>
      </w:r>
      <w:r w:rsidR="00254F6A">
        <w:rPr>
          <w:rFonts w:ascii="Arial" w:hAnsi="Arial" w:cs="Arial"/>
          <w:sz w:val="20"/>
          <w:szCs w:val="20"/>
        </w:rPr>
        <w:t>u</w:t>
      </w:r>
      <w:r>
        <w:rPr>
          <w:rFonts w:ascii="Arial" w:hAnsi="Arial" w:cs="Arial"/>
          <w:sz w:val="20"/>
          <w:szCs w:val="20"/>
        </w:rPr>
        <w:t xml:space="preserve"> </w:t>
      </w:r>
      <w:r w:rsidR="00602375">
        <w:rPr>
          <w:rFonts w:ascii="Arial" w:hAnsi="Arial" w:cs="Arial"/>
          <w:sz w:val="20"/>
          <w:szCs w:val="20"/>
        </w:rPr>
        <w:t xml:space="preserve">                                  </w:t>
      </w:r>
      <w:r>
        <w:rPr>
          <w:rFonts w:ascii="Arial" w:hAnsi="Arial" w:cs="Arial"/>
          <w:sz w:val="20"/>
          <w:szCs w:val="20"/>
        </w:rPr>
        <w:t>do Z-cy Dyrektora ds. Lecznictwa</w:t>
      </w:r>
      <w:r w:rsidR="00C3000F">
        <w:rPr>
          <w:rFonts w:ascii="Arial" w:hAnsi="Arial" w:cs="Arial"/>
          <w:sz w:val="20"/>
          <w:szCs w:val="20"/>
        </w:rPr>
        <w:t>, k</w:t>
      </w:r>
      <w:r w:rsidR="00254F6A">
        <w:rPr>
          <w:rFonts w:ascii="Arial" w:hAnsi="Arial" w:cs="Arial"/>
          <w:sz w:val="20"/>
          <w:szCs w:val="20"/>
        </w:rPr>
        <w:t>tóry na podstawie przekazanych danych</w:t>
      </w:r>
      <w:r w:rsidR="00C3000F">
        <w:rPr>
          <w:rFonts w:ascii="Arial" w:hAnsi="Arial" w:cs="Arial"/>
          <w:sz w:val="20"/>
          <w:szCs w:val="20"/>
        </w:rPr>
        <w:t xml:space="preserve"> ustali ostateczny grafik.</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Przyjmujący Zamówienie przedłoży Udzielającemu Zamówienie do dnia 20 danego miesiąca harmonogram na miesiąc następny. </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Zmiany w harmonogramie pracy personelu wyznaczonego do świadczenia usług zdrowotnych przez Przyjmującego Zamówienie, wprowadza samodzielnie Przyjmujący Zamówienie, a następnie </w:t>
      </w:r>
      <w:r w:rsidR="008806C4">
        <w:rPr>
          <w:rFonts w:ascii="Arial" w:hAnsi="Arial" w:cs="Arial"/>
          <w:sz w:val="20"/>
          <w:szCs w:val="20"/>
        </w:rPr>
        <w:t xml:space="preserve">                       </w:t>
      </w:r>
      <w:r w:rsidRPr="008806C4">
        <w:rPr>
          <w:rFonts w:ascii="Arial" w:hAnsi="Arial" w:cs="Arial"/>
          <w:sz w:val="20"/>
          <w:szCs w:val="20"/>
        </w:rPr>
        <w:lastRenderedPageBreak/>
        <w:t>w najbliższym możliwym terminie informuje o tym fakcie kierownika szpitalnego oddziału ratunkowego.</w:t>
      </w:r>
    </w:p>
    <w:p w:rsidR="00A926AE" w:rsidRPr="008806C4" w:rsidRDefault="00A926AE" w:rsidP="00A926AE">
      <w:pPr>
        <w:numPr>
          <w:ilvl w:val="0"/>
          <w:numId w:val="3"/>
        </w:numPr>
        <w:suppressAutoHyphens w:val="0"/>
        <w:jc w:val="both"/>
        <w:rPr>
          <w:rFonts w:ascii="Arial" w:hAnsi="Arial" w:cs="Arial"/>
          <w:sz w:val="20"/>
          <w:szCs w:val="20"/>
        </w:rPr>
      </w:pPr>
      <w:r w:rsidRPr="008806C4">
        <w:rPr>
          <w:rFonts w:ascii="Arial" w:hAnsi="Arial" w:cs="Arial"/>
          <w:sz w:val="20"/>
          <w:szCs w:val="20"/>
        </w:rPr>
        <w:t xml:space="preserve">Przyjmujący Zamówienie zobowiązany jest prowadzić miesięczną ewidencję udzielania świadczeń przez wyznaczony personel  wg </w:t>
      </w:r>
      <w:r w:rsidRPr="008806C4">
        <w:rPr>
          <w:rFonts w:ascii="Arial" w:hAnsi="Arial" w:cs="Arial"/>
          <w:b/>
          <w:i/>
          <w:sz w:val="20"/>
          <w:szCs w:val="20"/>
        </w:rPr>
        <w:t>załącznika nr 2</w:t>
      </w:r>
      <w:r w:rsidRPr="008806C4">
        <w:rPr>
          <w:rFonts w:ascii="Arial" w:hAnsi="Arial" w:cs="Arial"/>
          <w:b/>
          <w:sz w:val="20"/>
          <w:szCs w:val="20"/>
        </w:rPr>
        <w:t>,</w:t>
      </w:r>
      <w:r w:rsidRPr="008806C4">
        <w:rPr>
          <w:rFonts w:ascii="Arial" w:hAnsi="Arial" w:cs="Arial"/>
          <w:sz w:val="20"/>
          <w:szCs w:val="20"/>
        </w:rPr>
        <w:t xml:space="preserve"> w związku z koniecznością udzielania na potrzeby NFZ, organu prowadzącego informacji o personelu medycznym udzielającym świadczenia zdrowotne w danym dniu i w poszczególnych godzinach. </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Szacunkowa liczba osób ubezpieczonych i innych osób uprawnionych do świadczeń  publicznych zakładów opieki zdrowotnej z danego terenu wynosi 145.000 osób.</w:t>
      </w:r>
    </w:p>
    <w:p w:rsidR="00A926AE" w:rsidRPr="008806C4" w:rsidRDefault="00A926AE" w:rsidP="00A926AE">
      <w:pPr>
        <w:numPr>
          <w:ilvl w:val="0"/>
          <w:numId w:val="3"/>
        </w:numPr>
        <w:jc w:val="both"/>
        <w:rPr>
          <w:rFonts w:ascii="Arial" w:hAnsi="Arial" w:cs="Arial"/>
          <w:sz w:val="20"/>
          <w:szCs w:val="20"/>
        </w:rPr>
      </w:pPr>
      <w:r w:rsidRPr="008806C4">
        <w:rPr>
          <w:rFonts w:ascii="Arial" w:hAnsi="Arial" w:cs="Arial"/>
          <w:sz w:val="20"/>
          <w:szCs w:val="20"/>
        </w:rPr>
        <w:t xml:space="preserve">W razie wystąpienia okoliczności uniemożliwiających Przyjmującemu Zamówienie realizowanie niniejszej umowy zgodnie z ustalonym harmonogramem, o którym mowa w ust.2 Przyjmujący zamówienie obowiązany jest powiadomić Udzielającego zamówienie w formie pisemnej co najmniej na 3 dni roboczych wcześniej przed wyznaczonym dyżurem. </w:t>
      </w:r>
      <w:r w:rsidRPr="008806C4">
        <w:rPr>
          <w:rFonts w:ascii="Arial" w:hAnsi="Arial" w:cs="Arial"/>
          <w:color w:val="000000"/>
          <w:sz w:val="20"/>
          <w:szCs w:val="20"/>
        </w:rPr>
        <w:t>Przyjmujący zamówienie zobowiązany jes</w:t>
      </w:r>
      <w:r w:rsidRPr="008806C4">
        <w:rPr>
          <w:rFonts w:ascii="Arial" w:hAnsi="Arial" w:cs="Arial"/>
          <w:sz w:val="20"/>
          <w:szCs w:val="20"/>
        </w:rPr>
        <w:t xml:space="preserve">t do wskazania Udzielającemu zamówienie osoby zastępującej. </w:t>
      </w:r>
    </w:p>
    <w:p w:rsidR="00A926AE" w:rsidRPr="008806C4" w:rsidRDefault="00A926AE" w:rsidP="00A926AE">
      <w:pPr>
        <w:ind w:left="360"/>
        <w:jc w:val="both"/>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§3</w:t>
      </w:r>
    </w:p>
    <w:p w:rsidR="00A926AE" w:rsidRPr="008806C4" w:rsidRDefault="00A926AE" w:rsidP="00A926AE">
      <w:pPr>
        <w:ind w:left="360"/>
        <w:jc w:val="center"/>
        <w:rPr>
          <w:rFonts w:ascii="Arial" w:hAnsi="Arial" w:cs="Arial"/>
          <w:b/>
          <w:sz w:val="20"/>
          <w:szCs w:val="20"/>
        </w:rPr>
      </w:pPr>
      <w:r w:rsidRPr="008806C4">
        <w:rPr>
          <w:rFonts w:ascii="Arial" w:hAnsi="Arial" w:cs="Arial"/>
          <w:b/>
          <w:sz w:val="20"/>
          <w:szCs w:val="20"/>
        </w:rPr>
        <w:t>Prawa i obowiązki Udzielającego Zamówienie</w:t>
      </w:r>
    </w:p>
    <w:p w:rsidR="00A926AE" w:rsidRPr="008806C4" w:rsidRDefault="00A926AE" w:rsidP="00A926AE">
      <w:pPr>
        <w:overflowPunct w:val="0"/>
        <w:autoSpaceDE w:val="0"/>
        <w:jc w:val="both"/>
        <w:textAlignment w:val="baseline"/>
        <w:rPr>
          <w:rFonts w:ascii="Arial" w:hAnsi="Arial" w:cs="Arial"/>
          <w:sz w:val="20"/>
          <w:szCs w:val="20"/>
        </w:rPr>
      </w:pP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do udostępnienia Przyjmującemu Zamówienie wszelkich dokumentów oraz informacji niezbędnych do należytego wykonania niniejszej umowy.</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w całości i na własny koszt zabezpieczyć niezbędną do realizacji niniejszej umowy obsługę techniczną, administracyjną oraz gospodarczą.</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zapewnić niezbędne warunki techniczne i organizacyjne umożliwiające należytą dostępność świadczeń, odpowiedni ich zakres oraz jakość.</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Udzielający Zamówienie zobowiązuje się nadto do nieodpłatnego zapewnienia Przyjmującemu Zamówienie niezbędnych do prawidłowej realizacji niniejszej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leków, materiałów medycznych i opatrunkowych, recept oraz innych materiałów medycznych koniecznych do prawidłowego udzielania świadczeń (Udzielający Zamówienia zastrzega sobie prawo wglądu do ewidencji zużytych leków, sprzętu jednorazowego użytku i materiałów pomocniczych )</w:t>
      </w:r>
    </w:p>
    <w:p w:rsidR="00A926AE" w:rsidRPr="008806C4" w:rsidRDefault="00A926AE" w:rsidP="00A926AE">
      <w:pPr>
        <w:numPr>
          <w:ilvl w:val="1"/>
          <w:numId w:val="4"/>
        </w:numPr>
        <w:overflowPunct w:val="0"/>
        <w:autoSpaceDE w:val="0"/>
        <w:jc w:val="both"/>
        <w:textAlignment w:val="baseline"/>
        <w:rPr>
          <w:rFonts w:ascii="Arial" w:hAnsi="Arial" w:cs="Arial"/>
          <w:b/>
          <w:sz w:val="20"/>
          <w:szCs w:val="20"/>
        </w:rPr>
      </w:pPr>
      <w:r w:rsidRPr="008806C4">
        <w:rPr>
          <w:rFonts w:ascii="Arial" w:hAnsi="Arial" w:cs="Arial"/>
          <w:sz w:val="20"/>
          <w:szCs w:val="20"/>
        </w:rPr>
        <w:t>odpowiednio wyposażonej torby wyjazdowej dla lekarza której wy</w:t>
      </w:r>
      <w:r w:rsidR="00095BD3" w:rsidRPr="008806C4">
        <w:rPr>
          <w:rFonts w:ascii="Arial" w:hAnsi="Arial" w:cs="Arial"/>
          <w:sz w:val="20"/>
          <w:szCs w:val="20"/>
        </w:rPr>
        <w:t xml:space="preserve">posażenie stanowi </w:t>
      </w:r>
      <w:r w:rsidR="00095BD3" w:rsidRPr="008806C4">
        <w:rPr>
          <w:rFonts w:ascii="Arial" w:hAnsi="Arial" w:cs="Arial"/>
          <w:b/>
          <w:sz w:val="20"/>
          <w:szCs w:val="20"/>
        </w:rPr>
        <w:t>załącznik nr 3</w:t>
      </w:r>
      <w:r w:rsidRPr="008806C4">
        <w:rPr>
          <w:rFonts w:ascii="Arial" w:hAnsi="Arial" w:cs="Arial"/>
          <w:b/>
          <w:sz w:val="20"/>
          <w:szCs w:val="20"/>
        </w:rPr>
        <w:t xml:space="preserve">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lokali odpowiednio przystosowanych do wykonywania świadczeń objętych przedmiotem umowy, </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sprzętu medycznego, aparatury, wyposażenia i materiałów eksploatacyjnych,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odpowiedniej bazy analityczno-badawczej,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odzieży ochronnej wymaganej do procedur związanych z wykorzystaniem promieniowania jonizującego,</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ogrzewania, zaopatrzenia w energię elektryczną i w wodę lokali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łączności telefonicznej,</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utrzymania czystości i porządku w lokalach wykorzystywanych do wykonania umowy.</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dwóch pomieszczeń socjalnych.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Przyjmujący Zamówienie zobowiązany jest na piśmie do zgłaszania wykazu  zużytych leków, sprzętu który należy uzupełnić w torbie wyjazdowej dla lekarza.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Osobą odpowiedzialną za uzupełnianie leków, materiałów medycznych i sprzętu medycznego w torbie wyjazdowej lekarskiej i w ambulatorium Udzielający zamówienia wyznacza Pielęgniarkę Oddziałową Szpitalnego Oddziału Ratunkowego.</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 xml:space="preserve">Korzystanie ze środków wymienionych w ust 4 może odbywać się wyłącznie w zakresie niezbędnym do udzielania świadczeń zdrowotnych zleconych niniejszą umową. </w:t>
      </w:r>
    </w:p>
    <w:p w:rsidR="00A926AE" w:rsidRPr="008806C4" w:rsidRDefault="00A926AE" w:rsidP="00A926AE">
      <w:pPr>
        <w:numPr>
          <w:ilvl w:val="0"/>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Strony umowy zobowiązują się wzajemnie do umożliwienia odbywania i prowadzenia szkoleń specjalizacyjnych dla personelu lekarskiego.</w:t>
      </w:r>
    </w:p>
    <w:p w:rsidR="00A926AE" w:rsidRPr="008806C4" w:rsidRDefault="00A926AE" w:rsidP="00A926AE">
      <w:pPr>
        <w:ind w:left="360"/>
        <w:jc w:val="center"/>
        <w:rPr>
          <w:rFonts w:ascii="Arial" w:hAnsi="Arial" w:cs="Arial"/>
          <w:b/>
          <w:sz w:val="20"/>
          <w:szCs w:val="20"/>
        </w:rPr>
      </w:pPr>
    </w:p>
    <w:p w:rsidR="00A926AE" w:rsidRPr="008806C4" w:rsidRDefault="00A926AE" w:rsidP="00A926AE">
      <w:pPr>
        <w:ind w:left="360"/>
        <w:jc w:val="center"/>
        <w:rPr>
          <w:rFonts w:ascii="Arial" w:hAnsi="Arial" w:cs="Arial"/>
          <w:sz w:val="20"/>
          <w:szCs w:val="20"/>
        </w:rPr>
      </w:pPr>
      <w:r w:rsidRPr="008806C4">
        <w:rPr>
          <w:rFonts w:ascii="Arial" w:hAnsi="Arial" w:cs="Arial"/>
          <w:sz w:val="20"/>
          <w:szCs w:val="20"/>
        </w:rPr>
        <w:t>§4</w:t>
      </w:r>
    </w:p>
    <w:p w:rsidR="00A926AE" w:rsidRPr="008806C4" w:rsidRDefault="00A926AE" w:rsidP="00A926AE">
      <w:pPr>
        <w:ind w:left="360"/>
        <w:jc w:val="both"/>
        <w:rPr>
          <w:rFonts w:ascii="Arial" w:hAnsi="Arial" w:cs="Arial"/>
          <w:sz w:val="20"/>
          <w:szCs w:val="20"/>
        </w:rPr>
      </w:pPr>
      <w:r w:rsidRPr="008806C4">
        <w:rPr>
          <w:rFonts w:ascii="Arial" w:hAnsi="Arial" w:cs="Arial"/>
          <w:sz w:val="20"/>
          <w:szCs w:val="20"/>
        </w:rPr>
        <w:t>1. Udzielający Zamówienie zastrzega sobie prawo do przeprowadzenia kontroli w zakresie:</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obowiązków opisanych w §5,</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stosowania procedur medycznych,</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liczby i rodzaju udzielanych świadczeń,</w:t>
      </w:r>
    </w:p>
    <w:p w:rsidR="00A926AE" w:rsidRPr="008806C4" w:rsidRDefault="00A926AE" w:rsidP="00A926AE">
      <w:pPr>
        <w:numPr>
          <w:ilvl w:val="1"/>
          <w:numId w:val="4"/>
        </w:numPr>
        <w:overflowPunct w:val="0"/>
        <w:autoSpaceDE w:val="0"/>
        <w:jc w:val="both"/>
        <w:textAlignment w:val="baseline"/>
        <w:rPr>
          <w:rFonts w:ascii="Arial" w:hAnsi="Arial" w:cs="Arial"/>
          <w:sz w:val="20"/>
          <w:szCs w:val="20"/>
        </w:rPr>
      </w:pPr>
      <w:r w:rsidRPr="008806C4">
        <w:rPr>
          <w:rFonts w:ascii="Arial" w:hAnsi="Arial" w:cs="Arial"/>
          <w:sz w:val="20"/>
          <w:szCs w:val="20"/>
        </w:rPr>
        <w:t>terminowości realizacji zaleceń pokontrolnych.</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bCs/>
        </w:rPr>
      </w:pPr>
      <w:r w:rsidRPr="008806C4">
        <w:rPr>
          <w:rFonts w:ascii="Arial" w:hAnsi="Arial" w:cs="Arial"/>
          <w:bCs/>
        </w:rPr>
        <w:lastRenderedPageBreak/>
        <w:t>W zakresie kontroli dostępności i sposobu udzielania świadczeń zdrowotnych Przyjmujący Zamówienie ma nadto obowiązek umożliwić przeprowadzenie kontroli organom NFZ oraz innym uprawnionym organom i podmiotom.</w:t>
      </w:r>
    </w:p>
    <w:p w:rsidR="00A926AE" w:rsidRPr="008806C4" w:rsidRDefault="00A926AE" w:rsidP="00A926AE">
      <w:pPr>
        <w:pStyle w:val="Tekstpodstawowy21"/>
        <w:numPr>
          <w:ilvl w:val="0"/>
          <w:numId w:val="5"/>
        </w:numPr>
        <w:tabs>
          <w:tab w:val="left" w:pos="709"/>
        </w:tabs>
        <w:spacing w:after="0" w:line="240" w:lineRule="auto"/>
        <w:ind w:left="709" w:hanging="283"/>
        <w:jc w:val="both"/>
        <w:rPr>
          <w:rFonts w:ascii="Arial" w:hAnsi="Arial" w:cs="Arial"/>
        </w:rPr>
      </w:pPr>
      <w:r w:rsidRPr="008806C4">
        <w:rPr>
          <w:rFonts w:ascii="Arial" w:hAnsi="Arial" w:cs="Arial"/>
          <w:bCs/>
        </w:rPr>
        <w:t xml:space="preserve"> </w:t>
      </w:r>
      <w:r w:rsidRPr="008806C4">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Zamówienie.</w:t>
      </w:r>
    </w:p>
    <w:p w:rsidR="004C301F" w:rsidRDefault="004C301F"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§5</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Prawa i obowiązki Przyjmującego Zamówienie </w:t>
      </w:r>
    </w:p>
    <w:p w:rsidR="00A926AE" w:rsidRPr="008806C4" w:rsidRDefault="00A926AE" w:rsidP="00A926AE">
      <w:pPr>
        <w:jc w:val="center"/>
        <w:rPr>
          <w:rFonts w:ascii="Arial" w:hAnsi="Arial" w:cs="Arial"/>
          <w:sz w:val="20"/>
          <w:szCs w:val="20"/>
        </w:rPr>
      </w:pP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1.W ramach niniejszej umowy, Przyjmujący Zamówienie zobowiązuje się do udzielania świadczeń zdrowotnych, a ponadto do: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wykonywania przedmiotu umowy rzetelnie, z zachowaniem szczególnej staranności oraz z wykorzystaniem całej posiadanej wiedzy, doświadczenia zawodowego oraz znajomości najnowszych osiągnięć w przedmiocie umowy,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rzetelnego prowadzenia dokumentacji medycznej w formie papierowej i elektronicznej pacjentów Udzielającego Zamówienia zgodnie z procedurą obowiązującą </w:t>
      </w:r>
      <w:r w:rsidR="008806C4">
        <w:rPr>
          <w:rFonts w:ascii="Arial" w:hAnsi="Arial" w:cs="Arial"/>
          <w:sz w:val="20"/>
          <w:szCs w:val="20"/>
        </w:rPr>
        <w:t xml:space="preserve"> </w:t>
      </w:r>
      <w:r w:rsidRPr="008806C4">
        <w:rPr>
          <w:rFonts w:ascii="Arial" w:hAnsi="Arial" w:cs="Arial"/>
          <w:sz w:val="20"/>
          <w:szCs w:val="20"/>
        </w:rPr>
        <w:t xml:space="preserve">u Udzielającego Zamówienia oraz zgodnie z obowiązującymi przepisami prawa polegające w szczególności na: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wprowadzaniu rozpoznania z kodem ICD-10,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procedur medycznych,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 xml:space="preserve">- rozliczaniu świadczeń, </w:t>
      </w:r>
    </w:p>
    <w:p w:rsidR="00A926AE" w:rsidRPr="008806C4" w:rsidRDefault="00A926AE" w:rsidP="00A926AE">
      <w:pPr>
        <w:suppressAutoHyphens w:val="0"/>
        <w:ind w:left="720"/>
        <w:jc w:val="both"/>
        <w:rPr>
          <w:rFonts w:ascii="Arial" w:hAnsi="Arial" w:cs="Arial"/>
          <w:sz w:val="20"/>
          <w:szCs w:val="20"/>
        </w:rPr>
      </w:pPr>
      <w:r w:rsidRPr="008806C4">
        <w:rPr>
          <w:rFonts w:ascii="Arial" w:hAnsi="Arial" w:cs="Arial"/>
          <w:sz w:val="20"/>
          <w:szCs w:val="20"/>
        </w:rPr>
        <w:t>zgodnie z wymogami NFZ.</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 xml:space="preserve">Przyjmujący Zamówienie ponosi odpowiedzialność za szkody wyrządzone Udzielającemu Zamówienia i osobom </w:t>
      </w:r>
      <w:r w:rsidR="008806C4">
        <w:rPr>
          <w:rFonts w:ascii="Arial" w:hAnsi="Arial" w:cs="Arial"/>
          <w:sz w:val="20"/>
          <w:szCs w:val="20"/>
        </w:rPr>
        <w:t>trzecim nierzetelnym, niedbałym</w:t>
      </w:r>
      <w:r w:rsidR="00315623" w:rsidRPr="008806C4">
        <w:rPr>
          <w:rFonts w:ascii="Arial" w:hAnsi="Arial" w:cs="Arial"/>
          <w:sz w:val="20"/>
          <w:szCs w:val="20"/>
        </w:rPr>
        <w:t xml:space="preserve"> </w:t>
      </w:r>
      <w:r w:rsidRPr="008806C4">
        <w:rPr>
          <w:rFonts w:ascii="Arial" w:hAnsi="Arial" w:cs="Arial"/>
          <w:sz w:val="20"/>
          <w:szCs w:val="20"/>
        </w:rPr>
        <w:t>lub niestarannym prowadzeniem dokumentacji dotyczącej wpisów lekarskich.</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ponosi w szczególności odpowiedzialność za właściwą kwalifikację udzielonych przez siebie świadczeń do odpowiednich grup rozliczeniowych określonych przez Narodowy Fundusz Zdrowia; Udzielający Zamówienia zapewnia możliwość konsultacji w tym zakresie.</w:t>
      </w:r>
    </w:p>
    <w:p w:rsidR="00A926AE" w:rsidRPr="008806C4" w:rsidRDefault="00A926AE" w:rsidP="00A926AE">
      <w:pPr>
        <w:numPr>
          <w:ilvl w:val="0"/>
          <w:numId w:val="6"/>
        </w:numPr>
        <w:jc w:val="both"/>
        <w:rPr>
          <w:rFonts w:ascii="Arial" w:hAnsi="Arial" w:cs="Arial"/>
          <w:sz w:val="20"/>
          <w:szCs w:val="20"/>
        </w:rPr>
      </w:pPr>
      <w:r w:rsidRPr="008806C4">
        <w:rPr>
          <w:rFonts w:ascii="Arial" w:hAnsi="Arial" w:cs="Arial"/>
          <w:sz w:val="20"/>
          <w:szCs w:val="20"/>
        </w:rPr>
        <w:t>Przyjmujący Zamówienie oświadcza, iż zapoznał się z zasadami prowadzenia sprawozdawczości statystycznej oraz prowadzenia i wydawania dokumentacji medycznej obowiązującymi u Udzielającego Zamówienia.</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praw pacjentów, zgodnie z obowiązującymi w tej materii przepisami prawa,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aktów prawa wewnętrznego skierowanych do pracowników Udzielającego Zamówienia,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dbałości o właściwy wizerunek i stan sanitarny pomieszczeń,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dbałości o powierzone mienie, w szczególności o sprzęt i aparaturę medyczną,</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oszczędnego gospodarowania lekami i sprzętem stosowanym podczas udzielania świadczeń zdrowotnych,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przestrzegania przepisów bhp i p/poż.,</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przestrzegania przepisów ustawy o ochronie danych osobowych, </w:t>
      </w:r>
    </w:p>
    <w:p w:rsidR="00A926AE" w:rsidRPr="008806C4" w:rsidRDefault="00A926AE" w:rsidP="00A926AE">
      <w:pPr>
        <w:numPr>
          <w:ilvl w:val="0"/>
          <w:numId w:val="6"/>
        </w:numPr>
        <w:suppressAutoHyphens w:val="0"/>
        <w:jc w:val="both"/>
        <w:rPr>
          <w:rFonts w:ascii="Arial" w:hAnsi="Arial" w:cs="Arial"/>
          <w:sz w:val="20"/>
          <w:szCs w:val="20"/>
        </w:rPr>
      </w:pPr>
      <w:r w:rsidRPr="008806C4">
        <w:rPr>
          <w:rFonts w:ascii="Arial" w:hAnsi="Arial" w:cs="Arial"/>
          <w:sz w:val="20"/>
          <w:szCs w:val="20"/>
        </w:rPr>
        <w:t xml:space="preserve">prowadzenia sprawozdawczości statystycznej na zasadach obowiązujących w publicznych zakładach opieki zdrowotnej, </w:t>
      </w:r>
    </w:p>
    <w:p w:rsidR="007373C1" w:rsidRDefault="0040660D" w:rsidP="0040660D">
      <w:pPr>
        <w:pStyle w:val="Akapitzlist"/>
        <w:numPr>
          <w:ilvl w:val="0"/>
          <w:numId w:val="7"/>
        </w:numPr>
        <w:rPr>
          <w:sz w:val="20"/>
          <w:szCs w:val="20"/>
          <w:lang w:eastAsia="zh-CN"/>
        </w:rPr>
      </w:pPr>
      <w:r>
        <w:rPr>
          <w:sz w:val="20"/>
          <w:szCs w:val="20"/>
          <w:lang w:eastAsia="zh-CN"/>
        </w:rPr>
        <w:t xml:space="preserve">  </w:t>
      </w:r>
      <w:r w:rsidRPr="0040660D">
        <w:rPr>
          <w:sz w:val="20"/>
          <w:szCs w:val="20"/>
          <w:lang w:eastAsia="zh-CN"/>
        </w:rPr>
        <w:t>Przyjmujący zamówienie na koszt własny zapewni sobie odzież roboczą zgod</w:t>
      </w:r>
      <w:r w:rsidR="007373C1">
        <w:rPr>
          <w:sz w:val="20"/>
          <w:szCs w:val="20"/>
          <w:lang w:eastAsia="zh-CN"/>
        </w:rPr>
        <w:t>nie z wymaganiami Polskich Norm.</w:t>
      </w:r>
    </w:p>
    <w:p w:rsidR="007373C1" w:rsidRPr="007373C1" w:rsidRDefault="0040660D" w:rsidP="007373C1">
      <w:pPr>
        <w:pStyle w:val="Akapitzlist"/>
        <w:numPr>
          <w:ilvl w:val="0"/>
          <w:numId w:val="7"/>
        </w:numPr>
        <w:rPr>
          <w:sz w:val="20"/>
          <w:szCs w:val="20"/>
        </w:rPr>
      </w:pPr>
      <w:r w:rsidRPr="007373C1">
        <w:rPr>
          <w:sz w:val="20"/>
          <w:szCs w:val="20"/>
          <w:lang w:eastAsia="zh-CN"/>
        </w:rPr>
        <w:t xml:space="preserve"> </w:t>
      </w:r>
      <w:r w:rsidR="007373C1" w:rsidRPr="007373C1">
        <w:rPr>
          <w:sz w:val="20"/>
          <w:szCs w:val="20"/>
        </w:rPr>
        <w:t xml:space="preserve">Przyjmujący zamówienie oświadcza, że w dniu zawarcia niniejszej umowy posiada aktualne dokumenty tj. polisę ubezpieczeniową, badania profilaktyczne z Medycyny Pracy oraz szkolenia                    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rsidR="00A926AE" w:rsidRPr="007373C1" w:rsidRDefault="00A926AE" w:rsidP="001A0FC4">
      <w:pPr>
        <w:pStyle w:val="Akapitzlist"/>
        <w:numPr>
          <w:ilvl w:val="0"/>
          <w:numId w:val="7"/>
        </w:numPr>
        <w:jc w:val="both"/>
        <w:rPr>
          <w:sz w:val="20"/>
          <w:szCs w:val="20"/>
        </w:rPr>
      </w:pPr>
      <w:r w:rsidRPr="007373C1">
        <w:rPr>
          <w:sz w:val="20"/>
          <w:szCs w:val="20"/>
        </w:rPr>
        <w:t xml:space="preserve">Przyjmujący Zamówienie wskaże osobę odpowiedzialną za koordynację wykonywania usług objętych zakresem niniejszej umowy.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oświadcza, że zna zasady użytkowania aparatury, o której mowa w § 3 ust. 4 pkt.3  i zobowiązuje się do używania jej zgodnie z zasadami bhp i właściwymi instrukcjami obsługi. </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Przyjmujący Zamówienie jest zobowiązany do niezwłocznego informowania Udzielającego Zamówienia o wszelkich dostrzeżonych nieprawidłowościach w funkcjonowaniu sprzętu, o którym mowa powyżej.</w:t>
      </w:r>
    </w:p>
    <w:p w:rsidR="00A926AE" w:rsidRPr="008806C4"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 xml:space="preserve">Przyjmujący Zamówienie zobowiązuje się do dbałości o użytkowany sprzęt i aparaturę Udzielającego Zamówienia i ponosi odpowiedzialność za ich uszkodzenie bądź utratę jeśli używa ich w sposób </w:t>
      </w:r>
      <w:r w:rsidRPr="008806C4">
        <w:rPr>
          <w:rFonts w:ascii="Arial" w:hAnsi="Arial" w:cs="Arial"/>
          <w:sz w:val="20"/>
          <w:szCs w:val="20"/>
        </w:rPr>
        <w:lastRenderedPageBreak/>
        <w:t>sprzeczny z właściwościami lub przeznaczeniem, bądź jeśli nie dołożył należytych starań dla ich należytego zabezpieczenia przed kradzieżą lub uszkodzeniem.</w:t>
      </w:r>
    </w:p>
    <w:p w:rsidR="00A926AE" w:rsidRDefault="00A926AE" w:rsidP="00A926AE">
      <w:pPr>
        <w:numPr>
          <w:ilvl w:val="0"/>
          <w:numId w:val="7"/>
        </w:numPr>
        <w:suppressAutoHyphens w:val="0"/>
        <w:jc w:val="both"/>
        <w:rPr>
          <w:rFonts w:ascii="Arial" w:hAnsi="Arial" w:cs="Arial"/>
          <w:sz w:val="20"/>
          <w:szCs w:val="20"/>
        </w:rPr>
      </w:pPr>
      <w:r w:rsidRPr="008806C4">
        <w:rPr>
          <w:rFonts w:ascii="Arial" w:hAnsi="Arial" w:cs="Arial"/>
          <w:sz w:val="20"/>
          <w:szCs w:val="20"/>
        </w:rPr>
        <w:t>Udzielający Zamówienia zastrzega sobie prawo, w szczególnie rażących przypadkach uszkodzenia lub zniszczenia aparatury lub sprzętu medycznego z winy Przyjmującego Zamówienie, do obciążenia go kosztami naprawy lub zakupu nowego sprzętu lub aparatury.</w:t>
      </w:r>
    </w:p>
    <w:p w:rsidR="005210FF" w:rsidRDefault="005210FF" w:rsidP="005210FF">
      <w:pPr>
        <w:numPr>
          <w:ilvl w:val="0"/>
          <w:numId w:val="7"/>
        </w:numPr>
        <w:tabs>
          <w:tab w:val="left" w:pos="709"/>
        </w:tabs>
        <w:suppressAutoHyphens w:val="0"/>
        <w:jc w:val="both"/>
      </w:pPr>
      <w:r w:rsidRPr="003B71D3">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rsidR="005210FF" w:rsidRDefault="005210FF" w:rsidP="005210FF">
      <w:pPr>
        <w:numPr>
          <w:ilvl w:val="0"/>
          <w:numId w:val="7"/>
        </w:numPr>
        <w:tabs>
          <w:tab w:val="left" w:pos="709"/>
        </w:tabs>
        <w:suppressAutoHyphens w:val="0"/>
        <w:jc w:val="both"/>
      </w:pPr>
      <w:r w:rsidRPr="0071163A">
        <w:rPr>
          <w:rFonts w:ascii="Arial" w:hAnsi="Arial" w:cs="Arial"/>
          <w:sz w:val="20"/>
          <w:szCs w:val="20"/>
        </w:rPr>
        <w:t>Przyjmujący zamówienie oświadcza, że godziny rozpoczęcia i zakończenia udzielanych świadczeń uwzględniają czas na dojazd do innej lokalizacji gdzie udzielane są świadczenia.</w:t>
      </w:r>
    </w:p>
    <w:p w:rsidR="005210FF" w:rsidRPr="008806C4" w:rsidRDefault="005210FF" w:rsidP="005210FF">
      <w:pPr>
        <w:suppressAutoHyphens w:val="0"/>
        <w:ind w:left="284"/>
        <w:jc w:val="both"/>
        <w:rPr>
          <w:rFonts w:ascii="Arial" w:hAnsi="Arial" w:cs="Arial"/>
          <w:sz w:val="20"/>
          <w:szCs w:val="20"/>
        </w:rPr>
      </w:pPr>
    </w:p>
    <w:p w:rsidR="008806C4" w:rsidRDefault="00A926AE" w:rsidP="004C301F">
      <w:pPr>
        <w:jc w:val="both"/>
        <w:rPr>
          <w:rFonts w:ascii="Arial" w:hAnsi="Arial" w:cs="Arial"/>
          <w:sz w:val="20"/>
          <w:szCs w:val="20"/>
        </w:rPr>
      </w:pPr>
      <w:r w:rsidRPr="008806C4">
        <w:rPr>
          <w:rFonts w:ascii="Arial" w:hAnsi="Arial" w:cs="Arial"/>
          <w:sz w:val="20"/>
          <w:szCs w:val="20"/>
        </w:rPr>
        <w:t xml:space="preserve"> </w:t>
      </w:r>
    </w:p>
    <w:p w:rsidR="00A926AE" w:rsidRPr="008806C4" w:rsidRDefault="00A926AE" w:rsidP="00A926AE">
      <w:pPr>
        <w:jc w:val="center"/>
        <w:rPr>
          <w:rFonts w:ascii="Arial" w:hAnsi="Arial" w:cs="Arial"/>
          <w:sz w:val="20"/>
          <w:szCs w:val="20"/>
        </w:rPr>
      </w:pPr>
      <w:r w:rsidRPr="008806C4">
        <w:rPr>
          <w:rFonts w:ascii="Arial" w:hAnsi="Arial" w:cs="Arial"/>
          <w:sz w:val="20"/>
          <w:szCs w:val="20"/>
        </w:rPr>
        <w:t>§6</w:t>
      </w:r>
    </w:p>
    <w:p w:rsidR="00A926AE" w:rsidRPr="008806C4" w:rsidRDefault="00A926AE" w:rsidP="00A926AE">
      <w:pPr>
        <w:pStyle w:val="Akapitzlist"/>
        <w:numPr>
          <w:ilvl w:val="0"/>
          <w:numId w:val="8"/>
        </w:numPr>
        <w:jc w:val="both"/>
        <w:rPr>
          <w:sz w:val="20"/>
          <w:szCs w:val="20"/>
        </w:rPr>
      </w:pPr>
      <w:r w:rsidRPr="008806C4">
        <w:rPr>
          <w:sz w:val="20"/>
          <w:szCs w:val="20"/>
        </w:rPr>
        <w:t xml:space="preserve">Przyjmujący Zamówienie oświadcza, że prowadzi działalność gospodarczą w zakresie usług medycznych i posiada wpis do odpowiedniego rejestru. </w:t>
      </w:r>
    </w:p>
    <w:p w:rsidR="00A926AE" w:rsidRPr="008806C4" w:rsidRDefault="00A926AE" w:rsidP="00A926AE">
      <w:pPr>
        <w:pStyle w:val="Akapitzlist"/>
        <w:numPr>
          <w:ilvl w:val="0"/>
          <w:numId w:val="8"/>
        </w:numPr>
        <w:jc w:val="both"/>
        <w:rPr>
          <w:sz w:val="20"/>
          <w:szCs w:val="20"/>
        </w:rPr>
      </w:pPr>
      <w:r w:rsidRPr="008806C4">
        <w:rPr>
          <w:sz w:val="20"/>
          <w:szCs w:val="20"/>
        </w:rPr>
        <w:t>W wynagrodzeniu Przyjmującego Zamówienie o jakim mowa w §10 umowy zawarte są należności wobec ZUS i US wyłącznie związane z prowadzoną przez Przyjmującego Zamówienie działalnością gospodarczą.</w:t>
      </w:r>
    </w:p>
    <w:p w:rsidR="00A926AE" w:rsidRPr="008806C4" w:rsidRDefault="00A926AE" w:rsidP="009D3159">
      <w:pPr>
        <w:pStyle w:val="Akapitzlist"/>
        <w:numPr>
          <w:ilvl w:val="0"/>
          <w:numId w:val="8"/>
        </w:numPr>
        <w:jc w:val="both"/>
        <w:rPr>
          <w:sz w:val="20"/>
          <w:szCs w:val="20"/>
        </w:rPr>
      </w:pPr>
      <w:r w:rsidRPr="008806C4">
        <w:rPr>
          <w:sz w:val="20"/>
          <w:szCs w:val="20"/>
        </w:rPr>
        <w:t xml:space="preserve">Udzielający Zamówienie nie może obciążyć przyjmującego zamówienie jakimikolwiek należnościami wobec ZUS, jeśli Udzielający Zamówienie zostanie zobowiązany do uiszczenia należności (składek) na ich rzecz w związku z realizacją niniejszej umowy. </w:t>
      </w: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§7</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Dokumentacja medyczna stanowi własność Udzielającego Zamówienie i jest przez niego przechowywana i archiwizowana. </w:t>
      </w:r>
    </w:p>
    <w:p w:rsidR="00A926AE" w:rsidRPr="008806C4" w:rsidRDefault="00A926AE" w:rsidP="00A926AE">
      <w:pPr>
        <w:numPr>
          <w:ilvl w:val="0"/>
          <w:numId w:val="9"/>
        </w:numPr>
        <w:suppressAutoHyphens w:val="0"/>
        <w:jc w:val="both"/>
        <w:rPr>
          <w:rFonts w:ascii="Arial" w:hAnsi="Arial" w:cs="Arial"/>
          <w:sz w:val="20"/>
          <w:szCs w:val="20"/>
        </w:rPr>
      </w:pPr>
      <w:r w:rsidRPr="008806C4">
        <w:rPr>
          <w:rFonts w:ascii="Arial" w:hAnsi="Arial" w:cs="Arial"/>
          <w:sz w:val="20"/>
          <w:szCs w:val="20"/>
        </w:rPr>
        <w:t xml:space="preserve"> Udostępnianie dokumentacji medycznej przez Przyjmującego Zamówienie osobom trzecim odbywa się zgodnie z aktami prawnymi obowiązującymi w tym zakresie oraz zasadami ustalonymi przez Udzielającego Zamówienie.  </w:t>
      </w:r>
    </w:p>
    <w:p w:rsidR="00A926AE" w:rsidRPr="008806C4" w:rsidRDefault="00A926AE" w:rsidP="00A926AE">
      <w:pPr>
        <w:pStyle w:val="Tekstpodstawowy2"/>
        <w:spacing w:after="0" w:line="240" w:lineRule="auto"/>
        <w:jc w:val="center"/>
        <w:rPr>
          <w:rFonts w:ascii="Arial" w:hAnsi="Arial" w:cs="Arial"/>
          <w:bCs/>
          <w:sz w:val="20"/>
          <w:szCs w:val="20"/>
        </w:rPr>
      </w:pPr>
    </w:p>
    <w:p w:rsidR="00A926AE" w:rsidRPr="008806C4" w:rsidRDefault="0040660D" w:rsidP="0040660D">
      <w:pPr>
        <w:pStyle w:val="Tekstpodstawowy21"/>
        <w:spacing w:after="0" w:line="240" w:lineRule="auto"/>
        <w:ind w:left="360"/>
        <w:rPr>
          <w:rFonts w:ascii="Arial" w:hAnsi="Arial" w:cs="Arial"/>
          <w:bCs/>
        </w:rPr>
      </w:pPr>
      <w:r>
        <w:rPr>
          <w:rFonts w:ascii="Arial" w:hAnsi="Arial" w:cs="Arial"/>
          <w:bCs/>
        </w:rPr>
        <w:t xml:space="preserve">                                                                         </w:t>
      </w:r>
      <w:r w:rsidR="00A926AE" w:rsidRPr="008806C4">
        <w:rPr>
          <w:rFonts w:ascii="Arial" w:hAnsi="Arial" w:cs="Arial"/>
          <w:bCs/>
        </w:rPr>
        <w:t>§8</w:t>
      </w:r>
    </w:p>
    <w:p w:rsidR="00A926AE" w:rsidRPr="008806C4" w:rsidRDefault="00A926AE" w:rsidP="00A926AE">
      <w:pPr>
        <w:pStyle w:val="Tekstpodstawowy21"/>
        <w:spacing w:after="0" w:line="240" w:lineRule="auto"/>
        <w:ind w:left="360"/>
        <w:jc w:val="center"/>
        <w:rPr>
          <w:rFonts w:ascii="Arial" w:hAnsi="Arial" w:cs="Arial"/>
          <w:b/>
          <w:bCs/>
        </w:rPr>
      </w:pPr>
      <w:r w:rsidRPr="008806C4">
        <w:rPr>
          <w:rFonts w:ascii="Arial" w:hAnsi="Arial" w:cs="Arial"/>
          <w:b/>
          <w:bCs/>
        </w:rPr>
        <w:t>Obowiązkowe ubezpieczenie</w:t>
      </w:r>
    </w:p>
    <w:p w:rsidR="0040660D" w:rsidRPr="00330D6C" w:rsidRDefault="0040660D" w:rsidP="0040660D">
      <w:pPr>
        <w:pStyle w:val="Standard"/>
        <w:numPr>
          <w:ilvl w:val="0"/>
          <w:numId w:val="27"/>
        </w:numPr>
        <w:tabs>
          <w:tab w:val="left" w:pos="709"/>
        </w:tabs>
        <w:ind w:left="720" w:hanging="283"/>
        <w:jc w:val="both"/>
      </w:pPr>
      <w:r w:rsidRPr="00330D6C">
        <w:rPr>
          <w:rFonts w:ascii="Arial" w:hAnsi="Arial" w:cs="Arial"/>
          <w:sz w:val="20"/>
          <w:szCs w:val="20"/>
        </w:rPr>
        <w:t>Przyjmujący zamówienie</w:t>
      </w:r>
      <w:r w:rsidRPr="00330D6C">
        <w:rPr>
          <w:rFonts w:ascii="Arial" w:hAnsi="Arial" w:cs="Arial"/>
          <w:bCs/>
          <w:sz w:val="20"/>
          <w:szCs w:val="20"/>
        </w:rPr>
        <w:t xml:space="preserve"> ma obowiązek ubezpieczenia się przed wykonaniem pierwszej czynności na okoliczność odpowiedzialności cywilnej zarówno w zakresie</w:t>
      </w:r>
      <w:r>
        <w:rPr>
          <w:rFonts w:ascii="Arial" w:hAnsi="Arial" w:cs="Arial"/>
          <w:bCs/>
          <w:sz w:val="20"/>
          <w:szCs w:val="20"/>
        </w:rPr>
        <w:t xml:space="preserve"> odpowiedzialności kontraktowej</w:t>
      </w:r>
      <w:r w:rsidRPr="00330D6C">
        <w:rPr>
          <w:rFonts w:ascii="Arial" w:hAnsi="Arial" w:cs="Arial"/>
          <w:bCs/>
          <w:sz w:val="20"/>
          <w:szCs w:val="20"/>
        </w:rPr>
        <w:t xml:space="preserve"> jak i odpowiedzialności z tytułu czynów niedozwolonych, za szkody wyrządzone w związku z udzielaniem świadczeń zdrowotnych objętych niniejszą umową, a także od ryzyka wystąpienia chorób zakaźnych w tym wirusa </w:t>
      </w:r>
      <w:r w:rsidRPr="00330D6C">
        <w:rPr>
          <w:rFonts w:ascii="Arial" w:hAnsi="Arial" w:cs="Arial"/>
          <w:bCs/>
          <w:color w:val="auto"/>
          <w:sz w:val="20"/>
          <w:szCs w:val="20"/>
        </w:rPr>
        <w:t xml:space="preserve">HIV </w:t>
      </w:r>
    </w:p>
    <w:p w:rsidR="0040660D" w:rsidRDefault="0040660D" w:rsidP="0040660D">
      <w:pPr>
        <w:pStyle w:val="Standard"/>
        <w:numPr>
          <w:ilvl w:val="0"/>
          <w:numId w:val="27"/>
        </w:numPr>
        <w:tabs>
          <w:tab w:val="left" w:pos="709"/>
        </w:tabs>
        <w:ind w:left="720" w:hanging="283"/>
        <w:jc w:val="both"/>
      </w:pPr>
      <w:r w:rsidRPr="00330D6C">
        <w:rPr>
          <w:rFonts w:ascii="Arial" w:hAnsi="Arial" w:cs="Arial"/>
          <w:bCs/>
          <w:sz w:val="20"/>
          <w:szCs w:val="20"/>
        </w:rPr>
        <w:t>Przyjmujący zamówienie ponosi odpowiedzialność za wszelkie szkody powstałe z przyczyn lezących po jego stronie w związku z wykonywaniem niniejszej umowy.</w:t>
      </w:r>
    </w:p>
    <w:p w:rsidR="0040660D" w:rsidRDefault="0040660D" w:rsidP="0040660D">
      <w:pPr>
        <w:pStyle w:val="DocumentMap"/>
        <w:numPr>
          <w:ilvl w:val="0"/>
          <w:numId w:val="27"/>
        </w:numPr>
        <w:tabs>
          <w:tab w:val="left" w:pos="709"/>
        </w:tabs>
        <w:ind w:left="720" w:hanging="283"/>
        <w:contextualSpacing/>
        <w:jc w:val="both"/>
      </w:pPr>
      <w:r>
        <w:rPr>
          <w:rFonts w:ascii="Arial" w:hAnsi="Arial" w:cs="Arial"/>
          <w:bCs/>
        </w:rPr>
        <w:t>Przyjmujący zamówienie ma obowiązek co najmniej okazać oryginał polisy ubezpieczeniowej, o której mowa w ust. 1 przy zawarciu niniejszej Umowy oraz dostarczyć kopię tej polisy do Działu Or</w:t>
      </w:r>
      <w:r w:rsidR="00F76C7E">
        <w:rPr>
          <w:rFonts w:ascii="Arial" w:hAnsi="Arial" w:cs="Arial"/>
          <w:bCs/>
        </w:rPr>
        <w:t>ganizacji</w:t>
      </w:r>
      <w:r>
        <w:rPr>
          <w:rFonts w:ascii="Arial" w:hAnsi="Arial" w:cs="Arial"/>
          <w:bCs/>
        </w:rPr>
        <w:t xml:space="preserve"> i Promocji, a w przypadku wygaśnięcia polisy, każdorazowo niezwłocznie okazać Udzielającemu zamówienie oryginał nowej polisy ubezpieczeniowej oraz dostarczyć kopię nowej polisy Udzielającemu zamówienie.</w:t>
      </w:r>
    </w:p>
    <w:p w:rsidR="0040660D" w:rsidRDefault="0040660D" w:rsidP="0040660D">
      <w:pPr>
        <w:ind w:right="720"/>
        <w:rPr>
          <w:rFonts w:ascii="Arial" w:hAnsi="Arial" w:cs="Arial"/>
          <w:bCs/>
          <w:sz w:val="20"/>
          <w:szCs w:val="20"/>
        </w:rPr>
      </w:pPr>
    </w:p>
    <w:p w:rsidR="00A926AE" w:rsidRPr="008806C4" w:rsidRDefault="00A926AE"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§9</w:t>
      </w:r>
    </w:p>
    <w:p w:rsidR="0040660D" w:rsidRPr="004C301F" w:rsidRDefault="00A926AE" w:rsidP="004C301F">
      <w:pPr>
        <w:numPr>
          <w:ilvl w:val="0"/>
          <w:numId w:val="11"/>
        </w:numPr>
        <w:overflowPunct w:val="0"/>
        <w:autoSpaceDE w:val="0"/>
        <w:jc w:val="both"/>
        <w:textAlignment w:val="baseline"/>
        <w:rPr>
          <w:rFonts w:ascii="Arial" w:hAnsi="Arial" w:cs="Arial"/>
          <w:sz w:val="20"/>
          <w:szCs w:val="20"/>
        </w:rPr>
      </w:pPr>
      <w:r w:rsidRPr="008806C4">
        <w:rPr>
          <w:rFonts w:ascii="Arial" w:hAnsi="Arial" w:cs="Arial"/>
          <w:sz w:val="20"/>
          <w:szCs w:val="20"/>
        </w:rPr>
        <w:t>Kontrolę merytoryczną nad udzielaniem świadczeń zdrowotnych ze strony Udzielającego Zamówienie sprawuje Kierownik Szpitalnego Oddziału Ratunkowego,</w:t>
      </w:r>
      <w:r w:rsidR="008806C4">
        <w:rPr>
          <w:rFonts w:ascii="Arial" w:hAnsi="Arial" w:cs="Arial"/>
          <w:sz w:val="20"/>
          <w:szCs w:val="20"/>
        </w:rPr>
        <w:t xml:space="preserve"> </w:t>
      </w:r>
      <w:r w:rsidRPr="008806C4">
        <w:rPr>
          <w:rFonts w:ascii="Arial" w:hAnsi="Arial" w:cs="Arial"/>
          <w:sz w:val="20"/>
          <w:szCs w:val="20"/>
        </w:rPr>
        <w:t xml:space="preserve">lub Z-ca Dyrektora </w:t>
      </w:r>
      <w:r w:rsidR="0040660D">
        <w:rPr>
          <w:rFonts w:ascii="Arial" w:hAnsi="Arial" w:cs="Arial"/>
          <w:sz w:val="20"/>
          <w:szCs w:val="20"/>
        </w:rPr>
        <w:t xml:space="preserve">                    </w:t>
      </w:r>
      <w:r w:rsidRPr="008806C4">
        <w:rPr>
          <w:rFonts w:ascii="Arial" w:hAnsi="Arial" w:cs="Arial"/>
          <w:sz w:val="20"/>
          <w:szCs w:val="20"/>
        </w:rPr>
        <w:t>ds. Lecznictwa.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§10</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Wynagrodzenie</w:t>
      </w:r>
    </w:p>
    <w:p w:rsidR="00A926AE" w:rsidRDefault="00A926AE" w:rsidP="008806C4">
      <w:pPr>
        <w:numPr>
          <w:ilvl w:val="0"/>
          <w:numId w:val="12"/>
        </w:numPr>
        <w:suppressAutoHyphens w:val="0"/>
        <w:jc w:val="both"/>
        <w:rPr>
          <w:rFonts w:ascii="Arial" w:hAnsi="Arial" w:cs="Arial"/>
          <w:sz w:val="20"/>
          <w:szCs w:val="20"/>
        </w:rPr>
      </w:pPr>
      <w:r w:rsidRPr="008806C4">
        <w:rPr>
          <w:rFonts w:ascii="Arial" w:hAnsi="Arial" w:cs="Arial"/>
          <w:sz w:val="20"/>
          <w:szCs w:val="20"/>
        </w:rPr>
        <w:t xml:space="preserve">Tytułem należności za wykonanie umowy, Udzielający Zamówienie zapłaci Przyjmującemu Zamówienie wynagrodzenie w wysokości: </w:t>
      </w:r>
    </w:p>
    <w:p w:rsidR="00A926AE" w:rsidRPr="008806C4" w:rsidRDefault="00A926AE" w:rsidP="00A926AE">
      <w:pPr>
        <w:numPr>
          <w:ilvl w:val="0"/>
          <w:numId w:val="12"/>
        </w:numPr>
        <w:suppressAutoHyphens w:val="0"/>
        <w:jc w:val="both"/>
        <w:rPr>
          <w:rFonts w:ascii="Arial" w:hAnsi="Arial" w:cs="Arial"/>
          <w:sz w:val="20"/>
          <w:szCs w:val="20"/>
        </w:rPr>
      </w:pPr>
      <w:r w:rsidRPr="008806C4">
        <w:rPr>
          <w:rFonts w:ascii="Arial" w:hAnsi="Arial" w:cs="Arial"/>
          <w:sz w:val="20"/>
          <w:szCs w:val="20"/>
        </w:rPr>
        <w:t>Przyjmującemu Zamówienie  nie wolno pobierać na własną rzecz opłat od pacjentów, ich rodzin bądź opiekunów z tytułu wykonywania świadczeń będących przedmiotem niniejszej umowy, pod rygorem jej rozwiązania ze skutkiem natychmiastowym.</w:t>
      </w:r>
    </w:p>
    <w:p w:rsidR="00095BD3" w:rsidRPr="00CA280B" w:rsidRDefault="00A926AE" w:rsidP="0071698C">
      <w:pPr>
        <w:numPr>
          <w:ilvl w:val="0"/>
          <w:numId w:val="14"/>
        </w:numPr>
        <w:jc w:val="both"/>
        <w:rPr>
          <w:rFonts w:ascii="Arial" w:hAnsi="Arial" w:cs="Arial"/>
          <w:sz w:val="20"/>
          <w:szCs w:val="20"/>
        </w:rPr>
      </w:pPr>
      <w:r w:rsidRPr="008806C4">
        <w:rPr>
          <w:rFonts w:ascii="Arial" w:hAnsi="Arial" w:cs="Arial"/>
          <w:sz w:val="20"/>
          <w:szCs w:val="20"/>
        </w:rPr>
        <w:t>Podstawą do dokonania zapłaty określonej w ust.1 jest wystawiona prawidłowo przez Przyjmującego Zamówienie faktura i przed</w:t>
      </w:r>
      <w:r w:rsidR="008806C4">
        <w:rPr>
          <w:rFonts w:ascii="Arial" w:hAnsi="Arial" w:cs="Arial"/>
          <w:sz w:val="20"/>
          <w:szCs w:val="20"/>
        </w:rPr>
        <w:t>łożona Udzielającemu zamówienie</w:t>
      </w:r>
      <w:r w:rsidR="00315623" w:rsidRPr="008806C4">
        <w:rPr>
          <w:rFonts w:ascii="Arial" w:hAnsi="Arial" w:cs="Arial"/>
          <w:sz w:val="20"/>
          <w:szCs w:val="20"/>
        </w:rPr>
        <w:t xml:space="preserve"> </w:t>
      </w:r>
      <w:r w:rsidRPr="008806C4">
        <w:rPr>
          <w:rFonts w:ascii="Arial" w:hAnsi="Arial" w:cs="Arial"/>
          <w:sz w:val="20"/>
          <w:szCs w:val="20"/>
        </w:rPr>
        <w:t xml:space="preserve">do każdego 7-go dnia miesiąca następującego po miesiącu rozliczeniowym, wraz z wykonanym harmonogramem wg </w:t>
      </w:r>
      <w:r w:rsidRPr="00CA280B">
        <w:rPr>
          <w:rFonts w:ascii="Arial" w:hAnsi="Arial" w:cs="Arial"/>
          <w:sz w:val="20"/>
          <w:szCs w:val="20"/>
        </w:rPr>
        <w:t>załącznika nr 2</w:t>
      </w:r>
      <w:r w:rsidR="00CA280B" w:rsidRPr="00CA280B">
        <w:rPr>
          <w:rFonts w:ascii="Arial" w:hAnsi="Arial" w:cs="Arial"/>
          <w:sz w:val="20"/>
          <w:szCs w:val="20"/>
        </w:rPr>
        <w:t xml:space="preserve"> i załącznika nr 4</w:t>
      </w:r>
      <w:r w:rsidR="00CA280B">
        <w:rPr>
          <w:rFonts w:ascii="Arial" w:hAnsi="Arial" w:cs="Arial"/>
          <w:sz w:val="20"/>
          <w:szCs w:val="20"/>
        </w:rPr>
        <w:t>.</w:t>
      </w:r>
      <w:r w:rsidRPr="00CA280B">
        <w:rPr>
          <w:rFonts w:ascii="Arial" w:hAnsi="Arial" w:cs="Arial"/>
          <w:sz w:val="20"/>
          <w:szCs w:val="20"/>
        </w:rPr>
        <w:t xml:space="preserve"> </w:t>
      </w:r>
    </w:p>
    <w:p w:rsidR="00A926AE" w:rsidRPr="008806C4" w:rsidRDefault="00A926AE" w:rsidP="0071698C">
      <w:pPr>
        <w:numPr>
          <w:ilvl w:val="0"/>
          <w:numId w:val="14"/>
        </w:numPr>
        <w:jc w:val="both"/>
        <w:rPr>
          <w:rFonts w:ascii="Arial" w:hAnsi="Arial" w:cs="Arial"/>
          <w:sz w:val="20"/>
          <w:szCs w:val="20"/>
        </w:rPr>
      </w:pPr>
      <w:r w:rsidRPr="008806C4">
        <w:rPr>
          <w:rFonts w:ascii="Arial" w:hAnsi="Arial" w:cs="Arial"/>
          <w:sz w:val="20"/>
          <w:szCs w:val="20"/>
        </w:rPr>
        <w:lastRenderedPageBreak/>
        <w:t xml:space="preserve">Strony ustalają okres rozliczeniowy – 1 miesiąc. </w:t>
      </w:r>
    </w:p>
    <w:p w:rsidR="005B4643" w:rsidRDefault="005B4643" w:rsidP="005B4643">
      <w:pPr>
        <w:numPr>
          <w:ilvl w:val="0"/>
          <w:numId w:val="14"/>
        </w:numPr>
        <w:jc w:val="both"/>
      </w:pPr>
      <w:r>
        <w:rPr>
          <w:rFonts w:ascii="Arial" w:hAnsi="Arial" w:cs="Arial"/>
          <w:bCs/>
          <w:sz w:val="20"/>
          <w:szCs w:val="20"/>
        </w:rPr>
        <w:t>Strony ustalaj</w:t>
      </w:r>
      <w:r>
        <w:rPr>
          <w:rFonts w:ascii="Arial" w:hAnsi="Arial" w:cs="Arial"/>
          <w:sz w:val="20"/>
          <w:szCs w:val="20"/>
        </w:rPr>
        <w:t xml:space="preserve">ą termin płatności wynoszący </w:t>
      </w:r>
      <w:r>
        <w:rPr>
          <w:rFonts w:ascii="Arial" w:hAnsi="Arial" w:cs="Arial"/>
          <w:b/>
          <w:sz w:val="20"/>
          <w:szCs w:val="20"/>
        </w:rPr>
        <w:t xml:space="preserve">30 dni, </w:t>
      </w:r>
      <w:r>
        <w:rPr>
          <w:rFonts w:ascii="Arial" w:hAnsi="Arial" w:cs="Arial"/>
          <w:sz w:val="20"/>
          <w:szCs w:val="20"/>
        </w:rPr>
        <w:t xml:space="preserve">od daty doręczenia faktury oraz sposób zapłaty – </w:t>
      </w:r>
      <w:r>
        <w:rPr>
          <w:rFonts w:ascii="Arial" w:hAnsi="Arial" w:cs="Arial"/>
          <w:b/>
          <w:sz w:val="20"/>
          <w:szCs w:val="20"/>
        </w:rPr>
        <w:t xml:space="preserve">przelew , </w:t>
      </w:r>
      <w:r>
        <w:rPr>
          <w:rFonts w:ascii="Arial" w:hAnsi="Arial" w:cs="Arial"/>
          <w:sz w:val="20"/>
          <w:szCs w:val="20"/>
        </w:rPr>
        <w:t>na rachunek bankowy wskazany na tej fakturze. Za dzień płatności strony uznają dzień złożenia dyspozycji przelania środków pieniężnych (polecenie przelewu).</w:t>
      </w:r>
    </w:p>
    <w:p w:rsidR="00A926AE" w:rsidRDefault="00A926AE" w:rsidP="00A926AE">
      <w:pPr>
        <w:numPr>
          <w:ilvl w:val="0"/>
          <w:numId w:val="14"/>
        </w:numPr>
        <w:jc w:val="both"/>
        <w:rPr>
          <w:rFonts w:ascii="Arial" w:hAnsi="Arial" w:cs="Arial"/>
          <w:sz w:val="20"/>
          <w:szCs w:val="20"/>
        </w:rPr>
      </w:pPr>
      <w:r w:rsidRPr="008806C4">
        <w:rPr>
          <w:rFonts w:ascii="Arial" w:hAnsi="Arial" w:cs="Arial"/>
          <w:sz w:val="20"/>
          <w:szCs w:val="20"/>
        </w:rPr>
        <w:t>Od nieterminowej zapłaty Przyjmujący zamówienie naliczy odsetki ustawowe.</w:t>
      </w:r>
    </w:p>
    <w:p w:rsidR="005B4643" w:rsidRDefault="005B4643" w:rsidP="005B4643">
      <w:pPr>
        <w:numPr>
          <w:ilvl w:val="0"/>
          <w:numId w:val="14"/>
        </w:numPr>
        <w:ind w:right="-142"/>
        <w:jc w:val="both"/>
      </w:pPr>
      <w:r>
        <w:rPr>
          <w:rFonts w:ascii="Arial" w:hAnsi="Arial" w:cs="Arial"/>
          <w:sz w:val="20"/>
          <w:szCs w:val="20"/>
        </w:rPr>
        <w:t>W razie nieuznania przez Narodowy Fundusz Zdrowia świadczeń zrealizowanych przez Przyjmującego zamówienie na rzecz Udzielającego zamówienie w ramach niniejszej umowy, Przyjmujący zamówienie udostępnia Udzielającemu zamówienie  sporządzoną na tę okoliczność dokumentację.</w:t>
      </w:r>
    </w:p>
    <w:p w:rsidR="0040660D" w:rsidRPr="005B4643" w:rsidRDefault="005B4643" w:rsidP="005B4643">
      <w:pPr>
        <w:numPr>
          <w:ilvl w:val="0"/>
          <w:numId w:val="14"/>
        </w:numPr>
        <w:ind w:right="-142"/>
        <w:jc w:val="both"/>
      </w:pPr>
      <w:r>
        <w:rPr>
          <w:rFonts w:ascii="Arial" w:hAnsi="Arial" w:cs="Arial"/>
          <w:sz w:val="20"/>
          <w:szCs w:val="20"/>
        </w:rPr>
        <w:t>Przyjmujący zamówienie zobowiązuje się niezwłocznie zwrócić Udzielającemu zamówienia równowartość nieuznanych przez Narodowy Fundusz Zdrowia świadczeń, za które Przyjmujący zamówienie otrzymał wynagrodzenie od Udzielającego zamówienia. 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rsidR="00A926AE" w:rsidRPr="008806C4" w:rsidRDefault="00A926AE" w:rsidP="00A926AE">
      <w:pPr>
        <w:jc w:val="center"/>
        <w:rPr>
          <w:rFonts w:ascii="Arial" w:hAnsi="Arial" w:cs="Arial"/>
          <w:sz w:val="20"/>
          <w:szCs w:val="20"/>
        </w:rPr>
      </w:pPr>
      <w:r w:rsidRPr="008806C4">
        <w:rPr>
          <w:rFonts w:ascii="Arial" w:hAnsi="Arial" w:cs="Arial"/>
          <w:sz w:val="20"/>
          <w:szCs w:val="20"/>
        </w:rPr>
        <w:t>§11</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Czas obowiązywania umowy</w:t>
      </w:r>
    </w:p>
    <w:p w:rsidR="008806C4" w:rsidRPr="008806C4" w:rsidRDefault="00A926AE" w:rsidP="006308CA">
      <w:pPr>
        <w:numPr>
          <w:ilvl w:val="0"/>
          <w:numId w:val="15"/>
        </w:numPr>
        <w:overflowPunct w:val="0"/>
        <w:autoSpaceDE w:val="0"/>
        <w:jc w:val="both"/>
        <w:textAlignment w:val="baseline"/>
        <w:rPr>
          <w:rFonts w:ascii="Arial" w:hAnsi="Arial" w:cs="Arial"/>
          <w:sz w:val="20"/>
          <w:szCs w:val="20"/>
        </w:rPr>
      </w:pPr>
      <w:r w:rsidRPr="008806C4">
        <w:rPr>
          <w:rFonts w:ascii="Arial" w:hAnsi="Arial" w:cs="Arial"/>
          <w:sz w:val="20"/>
          <w:szCs w:val="20"/>
        </w:rPr>
        <w:t>Przyjmujący Zamówienie wykonywać będzie niniejszą umowę w okresie</w:t>
      </w:r>
      <w:r w:rsidR="005B4643">
        <w:rPr>
          <w:rFonts w:ascii="Arial" w:hAnsi="Arial" w:cs="Arial"/>
          <w:sz w:val="20"/>
          <w:szCs w:val="20"/>
        </w:rPr>
        <w:t xml:space="preserve"> od</w:t>
      </w:r>
      <w:r w:rsidR="008806C4">
        <w:rPr>
          <w:rFonts w:ascii="Arial" w:hAnsi="Arial" w:cs="Arial"/>
          <w:sz w:val="20"/>
          <w:szCs w:val="20"/>
        </w:rPr>
        <w:t>:</w:t>
      </w:r>
      <w:r w:rsidR="008806C4" w:rsidRPr="008806C4">
        <w:rPr>
          <w:rFonts w:ascii="Arial" w:hAnsi="Arial" w:cs="Arial"/>
          <w:sz w:val="20"/>
          <w:szCs w:val="20"/>
        </w:rPr>
        <w:t xml:space="preserve"> </w:t>
      </w:r>
      <w:r w:rsidR="00315623" w:rsidRPr="008806C4">
        <w:rPr>
          <w:rFonts w:ascii="Arial" w:hAnsi="Arial" w:cs="Arial"/>
          <w:sz w:val="20"/>
          <w:szCs w:val="20"/>
        </w:rPr>
        <w:t xml:space="preserve"> </w:t>
      </w:r>
    </w:p>
    <w:p w:rsidR="005B4643" w:rsidRDefault="005B4643" w:rsidP="00A926AE">
      <w:pPr>
        <w:jc w:val="center"/>
        <w:rPr>
          <w:rFonts w:ascii="Arial" w:hAnsi="Arial" w:cs="Arial"/>
          <w:bCs/>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§12</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Rozwiązanie umowy</w:t>
      </w:r>
    </w:p>
    <w:p w:rsidR="005B4643" w:rsidRDefault="005B4643" w:rsidP="005B4643">
      <w:pPr>
        <w:numPr>
          <w:ilvl w:val="0"/>
          <w:numId w:val="29"/>
        </w:numPr>
      </w:pPr>
      <w:r>
        <w:rPr>
          <w:rFonts w:ascii="Arial" w:hAnsi="Arial" w:cs="Arial"/>
          <w:sz w:val="20"/>
          <w:szCs w:val="20"/>
        </w:rPr>
        <w:t xml:space="preserve">Umowa może zostać rozwiązana w każdym czasie za porozumieniem stron.  </w:t>
      </w:r>
    </w:p>
    <w:p w:rsidR="005B4643" w:rsidRDefault="005B4643" w:rsidP="005B4643">
      <w:pPr>
        <w:numPr>
          <w:ilvl w:val="0"/>
          <w:numId w:val="29"/>
        </w:numPr>
        <w:jc w:val="both"/>
      </w:pPr>
      <w:r>
        <w:rPr>
          <w:rFonts w:ascii="Arial" w:hAnsi="Arial" w:cs="Arial"/>
          <w:sz w:val="20"/>
          <w:szCs w:val="20"/>
        </w:rPr>
        <w:t>Każdej ze stron przysługuje prawo do rozwiązania umowy za trzymiesięcznym okresem wypowiedzenia ze skutkiem na ostatni dzień miesiąca kalendarzowego. Wypowiedzenie umowy wymaga zachowania formy pisemnej pod rygorem nieważności.</w:t>
      </w:r>
    </w:p>
    <w:p w:rsidR="005B4643" w:rsidRDefault="005B4643" w:rsidP="005B4643">
      <w:pPr>
        <w:numPr>
          <w:ilvl w:val="0"/>
          <w:numId w:val="29"/>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rsidR="005B4643" w:rsidRDefault="005B4643" w:rsidP="005B4643">
      <w:pPr>
        <w:numPr>
          <w:ilvl w:val="0"/>
          <w:numId w:val="29"/>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rsidR="005B4643" w:rsidRDefault="005B4643" w:rsidP="005B4643">
      <w:pPr>
        <w:numPr>
          <w:ilvl w:val="1"/>
          <w:numId w:val="30"/>
        </w:numPr>
        <w:suppressAutoHyphens w:val="0"/>
        <w:ind w:left="1134"/>
        <w:jc w:val="both"/>
      </w:pPr>
      <w:r>
        <w:rPr>
          <w:rFonts w:ascii="Arial" w:hAnsi="Arial" w:cs="Arial"/>
          <w:sz w:val="20"/>
          <w:szCs w:val="20"/>
        </w:rPr>
        <w:t>udzielanie świadczeń przez osobę, która utraciła uprawnienia   do ich wykonywania,</w:t>
      </w:r>
    </w:p>
    <w:p w:rsidR="005B4643" w:rsidRDefault="005B4643" w:rsidP="005B4643">
      <w:pPr>
        <w:numPr>
          <w:ilvl w:val="1"/>
          <w:numId w:val="30"/>
        </w:numPr>
        <w:suppressAutoHyphens w:val="0"/>
        <w:ind w:left="1134"/>
        <w:jc w:val="both"/>
      </w:pPr>
      <w:r>
        <w:rPr>
          <w:rFonts w:ascii="Arial" w:hAnsi="Arial" w:cs="Arial"/>
          <w:sz w:val="20"/>
          <w:szCs w:val="20"/>
        </w:rPr>
        <w:t>niezrealizowanie przedmiotu umowy z przyczyn leżących po stronie Przyjmującego zamówienie,</w:t>
      </w:r>
    </w:p>
    <w:p w:rsidR="005B4643" w:rsidRDefault="005B4643" w:rsidP="005B4643">
      <w:pPr>
        <w:numPr>
          <w:ilvl w:val="1"/>
          <w:numId w:val="30"/>
        </w:numPr>
        <w:suppressAutoHyphens w:val="0"/>
        <w:ind w:left="1134"/>
        <w:jc w:val="both"/>
      </w:pPr>
      <w:r>
        <w:rPr>
          <w:rFonts w:ascii="Arial" w:hAnsi="Arial" w:cs="Arial"/>
          <w:sz w:val="20"/>
          <w:szCs w:val="20"/>
        </w:rPr>
        <w:t xml:space="preserve">wykonywanie umowy niezgodnie z zasadami wiedzy medycznej, </w:t>
      </w:r>
    </w:p>
    <w:p w:rsidR="005B4643" w:rsidRDefault="005B4643" w:rsidP="005B4643">
      <w:pPr>
        <w:numPr>
          <w:ilvl w:val="1"/>
          <w:numId w:val="30"/>
        </w:numPr>
        <w:suppressAutoHyphens w:val="0"/>
        <w:ind w:left="1134"/>
        <w:jc w:val="both"/>
      </w:pPr>
      <w:r>
        <w:rPr>
          <w:rFonts w:ascii="Arial" w:hAnsi="Arial" w:cs="Arial"/>
          <w:sz w:val="20"/>
          <w:szCs w:val="20"/>
        </w:rPr>
        <w:t>brak ubezpieczenia , o którym mowa w § 7,</w:t>
      </w:r>
    </w:p>
    <w:p w:rsidR="005B4643" w:rsidRDefault="005B4643" w:rsidP="005B4643">
      <w:pPr>
        <w:numPr>
          <w:ilvl w:val="1"/>
          <w:numId w:val="30"/>
        </w:numPr>
        <w:suppressAutoHyphens w:val="0"/>
        <w:ind w:left="1134"/>
        <w:jc w:val="both"/>
      </w:pPr>
      <w:r>
        <w:rPr>
          <w:rFonts w:ascii="Arial" w:hAnsi="Arial" w:cs="Arial"/>
          <w:sz w:val="20"/>
          <w:szCs w:val="20"/>
        </w:rPr>
        <w:t>wykorzystywanie danych osobowych pacjentów oraz innych danych zawartych                                w dokumentacji medycznej oraz w systemie AMMS do innych celów niż wykonywanie świadczeń zdrowotnych       na podstawie niniejszej umowy,</w:t>
      </w:r>
    </w:p>
    <w:p w:rsidR="005B4643" w:rsidRDefault="005B4643" w:rsidP="005B4643">
      <w:pPr>
        <w:numPr>
          <w:ilvl w:val="1"/>
          <w:numId w:val="30"/>
        </w:numPr>
        <w:suppressAutoHyphens w:val="0"/>
        <w:ind w:left="1134"/>
        <w:jc w:val="both"/>
      </w:pPr>
      <w:r>
        <w:rPr>
          <w:rFonts w:ascii="Arial" w:hAnsi="Arial" w:cs="Arial"/>
          <w:sz w:val="20"/>
          <w:szCs w:val="20"/>
        </w:rPr>
        <w:t>inne rażące naruszenie warunków niniejszej umowy, a także zasad współżycia społecznego,</w:t>
      </w:r>
    </w:p>
    <w:p w:rsidR="005B4643" w:rsidRDefault="005B4643" w:rsidP="005B4643">
      <w:pPr>
        <w:numPr>
          <w:ilvl w:val="1"/>
          <w:numId w:val="30"/>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rsidR="005B4643" w:rsidRDefault="005B4643" w:rsidP="005B4643">
      <w:pPr>
        <w:numPr>
          <w:ilvl w:val="1"/>
          <w:numId w:val="30"/>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rsidR="005B4643" w:rsidRDefault="005B4643" w:rsidP="005B4643">
      <w:pPr>
        <w:suppressAutoHyphens w:val="0"/>
        <w:ind w:left="1134"/>
        <w:jc w:val="both"/>
      </w:pPr>
      <w:r>
        <w:rPr>
          <w:rFonts w:ascii="Arial" w:hAnsi="Arial" w:cs="Arial"/>
          <w:sz w:val="20"/>
          <w:szCs w:val="20"/>
        </w:rPr>
        <w:t>a) ograniczenie dostępności świadczeń, zawężenie ich zakresu lub ich nieodpowiedniej jakości,</w:t>
      </w:r>
    </w:p>
    <w:p w:rsidR="005B4643" w:rsidRDefault="005B4643" w:rsidP="005B4643">
      <w:pPr>
        <w:suppressAutoHyphens w:val="0"/>
        <w:ind w:left="1134"/>
        <w:jc w:val="both"/>
      </w:pPr>
      <w:r>
        <w:rPr>
          <w:rFonts w:ascii="Arial" w:hAnsi="Arial" w:cs="Arial"/>
          <w:sz w:val="20"/>
          <w:szCs w:val="20"/>
        </w:rPr>
        <w:t>nie przekazywania w ustalonym terminie przez Przyjmującego zamówienie wymaganych sprawozdań i informacji.</w:t>
      </w:r>
    </w:p>
    <w:p w:rsidR="005B4643" w:rsidRDefault="005B4643" w:rsidP="005B4643">
      <w:pPr>
        <w:numPr>
          <w:ilvl w:val="1"/>
          <w:numId w:val="30"/>
        </w:numPr>
        <w:suppressAutoHyphens w:val="0"/>
        <w:ind w:left="1134"/>
        <w:jc w:val="both"/>
      </w:pPr>
      <w:r>
        <w:rPr>
          <w:rFonts w:ascii="Arial" w:hAnsi="Arial" w:cs="Arial"/>
          <w:sz w:val="20"/>
          <w:szCs w:val="20"/>
        </w:rPr>
        <w:t>uzasadnionych skarg pacjentów, gdy wynikają one z rażącego naruszenia niniejszej umowy oraz przepisów prawa.</w:t>
      </w:r>
    </w:p>
    <w:p w:rsidR="005B4643" w:rsidRDefault="005B4643" w:rsidP="005B4643">
      <w:pPr>
        <w:suppressAutoHyphens w:val="0"/>
        <w:ind w:left="720" w:hanging="283"/>
        <w:jc w:val="both"/>
      </w:pPr>
      <w:r>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rsidR="005210FF" w:rsidRDefault="005210FF" w:rsidP="00A926AE">
      <w:pPr>
        <w:spacing w:line="276" w:lineRule="auto"/>
        <w:jc w:val="center"/>
        <w:rPr>
          <w:rFonts w:ascii="Arial" w:hAnsi="Arial" w:cs="Arial"/>
          <w:sz w:val="20"/>
          <w:szCs w:val="20"/>
        </w:rPr>
      </w:pPr>
    </w:p>
    <w:p w:rsidR="00A926AE" w:rsidRPr="008806C4" w:rsidRDefault="00A926AE" w:rsidP="00A926AE">
      <w:pPr>
        <w:spacing w:line="276" w:lineRule="auto"/>
        <w:jc w:val="center"/>
        <w:rPr>
          <w:rFonts w:ascii="Arial" w:hAnsi="Arial" w:cs="Arial"/>
          <w:sz w:val="20"/>
          <w:szCs w:val="20"/>
        </w:rPr>
      </w:pPr>
      <w:r w:rsidRPr="008806C4">
        <w:rPr>
          <w:rFonts w:ascii="Arial" w:hAnsi="Arial" w:cs="Arial"/>
          <w:sz w:val="20"/>
          <w:szCs w:val="20"/>
        </w:rPr>
        <w:lastRenderedPageBreak/>
        <w:t>§13</w:t>
      </w:r>
    </w:p>
    <w:p w:rsidR="005B4643" w:rsidRPr="005B4643" w:rsidRDefault="005B4643" w:rsidP="005B4643">
      <w:pPr>
        <w:spacing w:line="276" w:lineRule="auto"/>
        <w:ind w:left="720" w:right="720"/>
        <w:jc w:val="center"/>
        <w:rPr>
          <w:kern w:val="2"/>
        </w:rPr>
      </w:pPr>
      <w:r w:rsidRPr="005B4643">
        <w:rPr>
          <w:rFonts w:ascii="Arial" w:hAnsi="Arial" w:cs="Arial"/>
          <w:b/>
          <w:kern w:val="2"/>
          <w:sz w:val="20"/>
          <w:szCs w:val="20"/>
        </w:rPr>
        <w:t>Kary Umowne</w:t>
      </w:r>
    </w:p>
    <w:p w:rsidR="005B4643" w:rsidRPr="005B4643" w:rsidRDefault="005B4643" w:rsidP="005B4643">
      <w:pPr>
        <w:pStyle w:val="Akapitzlist"/>
        <w:numPr>
          <w:ilvl w:val="0"/>
          <w:numId w:val="37"/>
        </w:numPr>
        <w:jc w:val="both"/>
        <w:rPr>
          <w:kern w:val="2"/>
        </w:rPr>
      </w:pPr>
      <w:r w:rsidRPr="005B4643">
        <w:rPr>
          <w:kern w:val="2"/>
          <w:sz w:val="20"/>
          <w:szCs w:val="20"/>
        </w:rPr>
        <w:t xml:space="preserve">W przypadku nienależytego wykonywania umowy, przez Przyjmującego zamówienie, Udzielający zamówienia może nałożyć na Przyjmującego zamówienie karę umowną </w:t>
      </w:r>
      <w:r w:rsidR="009B2684">
        <w:rPr>
          <w:kern w:val="2"/>
          <w:sz w:val="20"/>
          <w:szCs w:val="20"/>
        </w:rPr>
        <w:t xml:space="preserve">                                </w:t>
      </w:r>
      <w:r w:rsidRPr="005B4643">
        <w:rPr>
          <w:kern w:val="2"/>
          <w:sz w:val="20"/>
          <w:szCs w:val="20"/>
        </w:rPr>
        <w:t xml:space="preserve">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9B2684">
        <w:rPr>
          <w:kern w:val="2"/>
          <w:sz w:val="20"/>
          <w:szCs w:val="20"/>
        </w:rPr>
        <w:t xml:space="preserve">                                </w:t>
      </w:r>
      <w:r w:rsidRPr="005B4643">
        <w:rPr>
          <w:kern w:val="2"/>
          <w:sz w:val="20"/>
          <w:szCs w:val="20"/>
        </w:rPr>
        <w:t xml:space="preserve">w przypadku: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udzielenia świadczenia w sytuacji utraty uprawnień do udzielania świadczeń zdrowotnych,</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nieudzielenia świadczenia w czasie i miejscu ustalonym w umowie, za wyjątkiem przypadków wskazanych w § 2 ust. 4.</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 xml:space="preserve">udaremniania kontroli przeprowadzonej przez Udzielającego zamówienia, Narodowy Fundusz Zdrowia oraz inne uprawnione organy i podmioty albo niewykonania </w:t>
      </w:r>
      <w:r w:rsidR="009B2684">
        <w:rPr>
          <w:rFonts w:ascii="Arial" w:hAnsi="Arial" w:cs="Arial"/>
          <w:kern w:val="2"/>
          <w:sz w:val="20"/>
          <w:szCs w:val="20"/>
        </w:rPr>
        <w:t xml:space="preserve">                                        </w:t>
      </w:r>
      <w:r w:rsidRPr="005B4643">
        <w:rPr>
          <w:rFonts w:ascii="Arial" w:hAnsi="Arial" w:cs="Arial"/>
          <w:kern w:val="2"/>
          <w:sz w:val="20"/>
          <w:szCs w:val="20"/>
        </w:rPr>
        <w:t xml:space="preserve">w wyznaczonym terminie zaleceń pokontrolnych, </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pobierania nienależnych opłat od pacjentów za świadczenia będące przedmiotem umowy przez Przyjmującego zamówienie,</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nieuzasadnionej odmowy udzielenia pacjentowi,</w:t>
      </w:r>
    </w:p>
    <w:p w:rsidR="005B4643" w:rsidRPr="005B4643" w:rsidRDefault="005B4643" w:rsidP="005B4643">
      <w:pPr>
        <w:numPr>
          <w:ilvl w:val="1"/>
          <w:numId w:val="36"/>
        </w:numPr>
        <w:tabs>
          <w:tab w:val="left" w:pos="1134"/>
        </w:tabs>
        <w:suppressAutoHyphens w:val="0"/>
        <w:jc w:val="both"/>
        <w:rPr>
          <w:kern w:val="2"/>
        </w:rPr>
      </w:pPr>
      <w:r w:rsidRPr="005B4643">
        <w:rPr>
          <w:rFonts w:ascii="Arial" w:hAnsi="Arial" w:cs="Arial"/>
          <w:kern w:val="2"/>
          <w:sz w:val="20"/>
          <w:szCs w:val="20"/>
        </w:rPr>
        <w:t>nieprawidłowego prowadzenia dokumentacji medycznej,</w:t>
      </w:r>
    </w:p>
    <w:p w:rsidR="005B4643" w:rsidRPr="005B4643" w:rsidRDefault="005B4643" w:rsidP="005B4643">
      <w:pPr>
        <w:tabs>
          <w:tab w:val="left" w:pos="284"/>
        </w:tabs>
        <w:suppressAutoHyphens w:val="0"/>
        <w:ind w:left="720"/>
        <w:jc w:val="both"/>
        <w:rPr>
          <w:kern w:val="2"/>
        </w:rPr>
      </w:pPr>
      <w:r w:rsidRPr="005B4643">
        <w:rPr>
          <w:rFonts w:ascii="Arial" w:hAnsi="Arial" w:cs="Arial"/>
          <w:kern w:val="2"/>
          <w:sz w:val="20"/>
          <w:szCs w:val="20"/>
        </w:rPr>
        <w:t xml:space="preserve">braku bieżącego sporządzania dokumentacji medycznej do rozliczenia z Narodowym Funduszem Zdrowia  przez personel wyznaczony. </w:t>
      </w:r>
    </w:p>
    <w:p w:rsidR="005B4643" w:rsidRPr="009B2684" w:rsidRDefault="005B4643" w:rsidP="009B2684">
      <w:pPr>
        <w:pStyle w:val="Akapitzlist"/>
        <w:numPr>
          <w:ilvl w:val="0"/>
          <w:numId w:val="37"/>
        </w:numPr>
        <w:tabs>
          <w:tab w:val="left" w:pos="284"/>
        </w:tabs>
        <w:jc w:val="both"/>
        <w:rPr>
          <w:kern w:val="2"/>
        </w:rPr>
      </w:pPr>
      <w:r w:rsidRPr="009B2684">
        <w:rPr>
          <w:kern w:val="2"/>
          <w:sz w:val="20"/>
          <w:szCs w:val="20"/>
        </w:rPr>
        <w:t xml:space="preserve">Kary umowne, nałożone przez Udzielającego zamówienia, podlegają potrąceniu z bieżącego wymagalnego zobowiązania po złożeniu stosownego oświadczenia przez Udzielającego zamówienia.                                  </w:t>
      </w:r>
    </w:p>
    <w:p w:rsidR="005B4643" w:rsidRPr="005B4643" w:rsidRDefault="005B4643" w:rsidP="005B4643">
      <w:pPr>
        <w:pStyle w:val="Akapitzlist"/>
        <w:numPr>
          <w:ilvl w:val="0"/>
          <w:numId w:val="34"/>
        </w:numPr>
        <w:tabs>
          <w:tab w:val="left" w:pos="284"/>
        </w:tabs>
        <w:jc w:val="both"/>
        <w:rPr>
          <w:kern w:val="2"/>
        </w:rPr>
      </w:pPr>
      <w:r w:rsidRPr="005B4643">
        <w:rPr>
          <w:kern w:val="2"/>
          <w:sz w:val="20"/>
          <w:szCs w:val="20"/>
        </w:rPr>
        <w:t>W przypadku, kiedy wysokość naliczonych kar umownych przekracza wartość bieżącego wymagalnego zobowiązania względem Przyjmującego zam</w:t>
      </w:r>
      <w:r>
        <w:rPr>
          <w:kern w:val="2"/>
          <w:sz w:val="20"/>
          <w:szCs w:val="20"/>
        </w:rPr>
        <w:t>ówienia, Udzielający zamówienia</w:t>
      </w:r>
      <w:r w:rsidRPr="005B4643">
        <w:rPr>
          <w:kern w:val="2"/>
          <w:sz w:val="20"/>
          <w:szCs w:val="20"/>
        </w:rPr>
        <w:t xml:space="preserve"> ma prawo dokonywać dalszych potrąceń w kolejnych miesiącach, aż do zaspokojenia całości roszczenia z tytułu naliczenia kary umownej lub dochodzić jej zapłaty od Przyjmującego zamówienie na zasadach ogólnych.</w:t>
      </w:r>
    </w:p>
    <w:p w:rsidR="005B4643" w:rsidRPr="009B2684" w:rsidRDefault="005B4643" w:rsidP="005B4643">
      <w:pPr>
        <w:numPr>
          <w:ilvl w:val="0"/>
          <w:numId w:val="34"/>
        </w:numPr>
        <w:tabs>
          <w:tab w:val="left" w:pos="142"/>
          <w:tab w:val="left" w:pos="284"/>
        </w:tabs>
        <w:jc w:val="both"/>
        <w:rPr>
          <w:kern w:val="2"/>
        </w:rPr>
      </w:pPr>
      <w:r w:rsidRPr="005B4643">
        <w:rPr>
          <w:rFonts w:ascii="Arial" w:hAnsi="Arial" w:cs="Arial"/>
          <w:kern w:val="2"/>
          <w:sz w:val="20"/>
          <w:szCs w:val="20"/>
        </w:rPr>
        <w:t xml:space="preserve">W przypadku gdyby wysokość poniesionej szkody przez Udzielającego zamówienie  przekraczała wysokość kary umownej, Udzielający zamówienia może dochodzić odszkodowania przenoszącego wysokość zastrzeżonych kar. </w:t>
      </w:r>
    </w:p>
    <w:p w:rsidR="009B2684" w:rsidRDefault="009B2684" w:rsidP="009B2684">
      <w:pPr>
        <w:tabs>
          <w:tab w:val="left" w:pos="142"/>
          <w:tab w:val="left" w:pos="284"/>
        </w:tabs>
        <w:ind w:left="1070"/>
        <w:jc w:val="both"/>
        <w:rPr>
          <w:kern w:val="2"/>
        </w:rPr>
      </w:pPr>
    </w:p>
    <w:p w:rsidR="00A926AE" w:rsidRDefault="009B2684" w:rsidP="009B2684">
      <w:pPr>
        <w:tabs>
          <w:tab w:val="left" w:pos="142"/>
          <w:tab w:val="left" w:pos="284"/>
        </w:tabs>
        <w:ind w:left="1070"/>
        <w:jc w:val="both"/>
        <w:rPr>
          <w:rFonts w:ascii="Arial" w:hAnsi="Arial" w:cs="Arial"/>
          <w:sz w:val="20"/>
          <w:szCs w:val="20"/>
        </w:rPr>
      </w:pPr>
      <w:r>
        <w:rPr>
          <w:kern w:val="2"/>
        </w:rPr>
        <w:t xml:space="preserve">                                                     </w:t>
      </w:r>
      <w:r w:rsidR="00A926AE" w:rsidRPr="009B2684">
        <w:rPr>
          <w:rFonts w:ascii="Arial" w:hAnsi="Arial" w:cs="Arial"/>
          <w:sz w:val="20"/>
          <w:szCs w:val="20"/>
        </w:rPr>
        <w:t>§14</w:t>
      </w:r>
    </w:p>
    <w:p w:rsidR="009B2684" w:rsidRPr="009B2684" w:rsidRDefault="009B2684" w:rsidP="009B2684">
      <w:pPr>
        <w:ind w:left="720" w:right="720"/>
        <w:jc w:val="center"/>
      </w:pPr>
      <w:r>
        <w:rPr>
          <w:rFonts w:ascii="Arial" w:hAnsi="Arial" w:cs="Arial"/>
          <w:b/>
          <w:sz w:val="20"/>
          <w:szCs w:val="20"/>
        </w:rPr>
        <w:t>Postanowienia końcowe</w:t>
      </w:r>
    </w:p>
    <w:p w:rsidR="009B2684" w:rsidRDefault="009B2684" w:rsidP="009B2684">
      <w:pPr>
        <w:pStyle w:val="Akapitzlist"/>
        <w:numPr>
          <w:ilvl w:val="0"/>
          <w:numId w:val="39"/>
        </w:numPr>
        <w:jc w:val="both"/>
      </w:pPr>
      <w:r w:rsidRPr="009B2684">
        <w:rPr>
          <w:sz w:val="20"/>
          <w:szCs w:val="20"/>
        </w:rPr>
        <w:t>Strony zastrzegają poufność treści postanowień niniejszej umowy w stosunku do osób trzecich, z wyjątkiem przypadków wynikających z przepisów prawa.</w:t>
      </w:r>
    </w:p>
    <w:p w:rsidR="009B2684" w:rsidRDefault="009B2684" w:rsidP="009B2684">
      <w:pPr>
        <w:numPr>
          <w:ilvl w:val="0"/>
          <w:numId w:val="39"/>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rsidR="009B2684" w:rsidRDefault="009B2684" w:rsidP="009B2684">
      <w:pPr>
        <w:numPr>
          <w:ilvl w:val="0"/>
          <w:numId w:val="39"/>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rsidR="009B2684" w:rsidRDefault="009B2684" w:rsidP="009B2684">
      <w:pPr>
        <w:numPr>
          <w:ilvl w:val="0"/>
          <w:numId w:val="39"/>
        </w:numPr>
        <w:jc w:val="both"/>
      </w:pPr>
      <w:r>
        <w:rPr>
          <w:rFonts w:ascii="Arial" w:hAnsi="Arial" w:cs="Arial"/>
          <w:sz w:val="20"/>
          <w:szCs w:val="20"/>
          <w:lang w:eastAsia="ar-SA"/>
        </w:rPr>
        <w:t>Przyjmujący zamówienie nie może przelać wierzytelności przysługujących mu względem Udzielającego zamówienia (zakaz cesji).</w:t>
      </w:r>
    </w:p>
    <w:p w:rsidR="008806C4" w:rsidRDefault="008806C4" w:rsidP="009B2684">
      <w:pPr>
        <w:ind w:firstLine="3885"/>
        <w:rPr>
          <w:rFonts w:ascii="Arial" w:hAnsi="Arial" w:cs="Arial"/>
          <w:sz w:val="20"/>
          <w:szCs w:val="20"/>
        </w:rPr>
      </w:pPr>
    </w:p>
    <w:p w:rsidR="00A926AE" w:rsidRPr="008806C4" w:rsidRDefault="008806C4" w:rsidP="00032671">
      <w:pPr>
        <w:rPr>
          <w:rFonts w:ascii="Arial" w:hAnsi="Arial" w:cs="Arial"/>
          <w:sz w:val="20"/>
          <w:szCs w:val="20"/>
        </w:rPr>
      </w:pPr>
      <w:r>
        <w:rPr>
          <w:rFonts w:ascii="Arial" w:hAnsi="Arial" w:cs="Arial"/>
          <w:sz w:val="20"/>
          <w:szCs w:val="20"/>
        </w:rPr>
        <w:t xml:space="preserve">                                                                             </w:t>
      </w:r>
      <w:r w:rsidR="00032671" w:rsidRPr="008806C4">
        <w:rPr>
          <w:rFonts w:ascii="Arial" w:hAnsi="Arial" w:cs="Arial"/>
          <w:sz w:val="20"/>
          <w:szCs w:val="20"/>
        </w:rPr>
        <w:t xml:space="preserve"> </w:t>
      </w:r>
      <w:r w:rsidR="00A926AE" w:rsidRPr="008806C4">
        <w:rPr>
          <w:rFonts w:ascii="Arial" w:hAnsi="Arial" w:cs="Arial"/>
          <w:sz w:val="20"/>
          <w:szCs w:val="20"/>
        </w:rPr>
        <w:t>§15</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 xml:space="preserve">Wszelkie zmiany lub uzupełnienia niniejszej umowy wymagają dla swej ważności formy pisemnej </w:t>
      </w:r>
      <w:r>
        <w:rPr>
          <w:rFonts w:ascii="Arial" w:hAnsi="Arial" w:cs="Arial"/>
          <w:sz w:val="20"/>
          <w:szCs w:val="20"/>
        </w:rPr>
        <w:br/>
        <w:t>w postaci aneksu pod rygorem nieważności.</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rsidR="009B2684" w:rsidRDefault="009B2684" w:rsidP="009B2684">
      <w:pPr>
        <w:numPr>
          <w:ilvl w:val="0"/>
          <w:numId w:val="40"/>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rsidR="009B2684" w:rsidRDefault="009B2684" w:rsidP="00A926AE">
      <w:pPr>
        <w:jc w:val="center"/>
        <w:rPr>
          <w:rFonts w:ascii="Arial" w:hAnsi="Arial" w:cs="Arial"/>
          <w:sz w:val="20"/>
          <w:szCs w:val="20"/>
        </w:rPr>
      </w:pPr>
    </w:p>
    <w:p w:rsidR="00A926AE" w:rsidRPr="008806C4" w:rsidRDefault="00A926AE" w:rsidP="00A926AE">
      <w:pPr>
        <w:jc w:val="center"/>
        <w:rPr>
          <w:rFonts w:ascii="Arial" w:hAnsi="Arial" w:cs="Arial"/>
          <w:sz w:val="20"/>
          <w:szCs w:val="20"/>
        </w:rPr>
      </w:pPr>
      <w:r w:rsidRPr="008806C4">
        <w:rPr>
          <w:rFonts w:ascii="Arial" w:hAnsi="Arial" w:cs="Arial"/>
          <w:sz w:val="20"/>
          <w:szCs w:val="20"/>
        </w:rPr>
        <w:t>§16</w:t>
      </w:r>
    </w:p>
    <w:p w:rsidR="00A926AE" w:rsidRPr="008806C4" w:rsidRDefault="00A926AE" w:rsidP="00A926AE">
      <w:pPr>
        <w:jc w:val="both"/>
        <w:rPr>
          <w:rFonts w:ascii="Arial" w:hAnsi="Arial" w:cs="Arial"/>
          <w:sz w:val="20"/>
          <w:szCs w:val="20"/>
        </w:rPr>
      </w:pPr>
      <w:r w:rsidRPr="008806C4">
        <w:rPr>
          <w:rFonts w:ascii="Arial" w:hAnsi="Arial" w:cs="Arial"/>
          <w:sz w:val="20"/>
          <w:szCs w:val="20"/>
        </w:rPr>
        <w:t xml:space="preserve">Umowę sporządzoną w dwóch jednobrzmiących egzemplarzach, po jednym dla każdej </w:t>
      </w:r>
      <w:r w:rsidR="00315623" w:rsidRPr="008806C4">
        <w:rPr>
          <w:rFonts w:ascii="Arial" w:hAnsi="Arial" w:cs="Arial"/>
          <w:sz w:val="20"/>
          <w:szCs w:val="20"/>
        </w:rPr>
        <w:t xml:space="preserve"> </w:t>
      </w:r>
      <w:r w:rsidRPr="008806C4">
        <w:rPr>
          <w:rFonts w:ascii="Arial" w:hAnsi="Arial" w:cs="Arial"/>
          <w:sz w:val="20"/>
          <w:szCs w:val="20"/>
        </w:rPr>
        <w:t>ze stron.</w:t>
      </w: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315623" w:rsidRPr="008806C4">
        <w:rPr>
          <w:rFonts w:ascii="Arial" w:hAnsi="Arial" w:cs="Arial"/>
          <w:b/>
          <w:sz w:val="20"/>
          <w:szCs w:val="20"/>
        </w:rPr>
        <w:t xml:space="preserve">                                                      </w:t>
      </w:r>
      <w:r w:rsidR="00F76C7E">
        <w:rPr>
          <w:rFonts w:ascii="Arial" w:hAnsi="Arial" w:cs="Arial"/>
          <w:b/>
          <w:sz w:val="20"/>
          <w:szCs w:val="20"/>
        </w:rPr>
        <w:t xml:space="preserve">                   Udzielający Zamówienia</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7373C1" w:rsidRDefault="007373C1" w:rsidP="009B2684">
      <w:pPr>
        <w:ind w:left="720" w:right="720"/>
        <w:jc w:val="both"/>
        <w:rPr>
          <w:rFonts w:ascii="Arial" w:hAnsi="Arial" w:cs="Arial"/>
          <w:b/>
          <w:sz w:val="18"/>
          <w:szCs w:val="18"/>
        </w:rPr>
      </w:pPr>
    </w:p>
    <w:p w:rsidR="009B2684" w:rsidRPr="00FD4B2B" w:rsidRDefault="009B2684" w:rsidP="009B2684">
      <w:pPr>
        <w:ind w:left="720" w:right="720"/>
        <w:jc w:val="both"/>
        <w:rPr>
          <w:sz w:val="20"/>
          <w:szCs w:val="20"/>
        </w:rPr>
      </w:pPr>
      <w:r w:rsidRPr="00FD4B2B">
        <w:rPr>
          <w:rFonts w:ascii="Arial" w:hAnsi="Arial" w:cs="Arial"/>
          <w:b/>
          <w:sz w:val="18"/>
          <w:szCs w:val="18"/>
        </w:rPr>
        <w:t>KLAUZULA INFORMACYJNA</w:t>
      </w:r>
    </w:p>
    <w:p w:rsidR="009B2684" w:rsidRPr="00FD4B2B" w:rsidRDefault="009B2684" w:rsidP="009B2684">
      <w:pPr>
        <w:ind w:left="720"/>
        <w:jc w:val="both"/>
        <w:rPr>
          <w:sz w:val="20"/>
          <w:szCs w:val="20"/>
        </w:rPr>
      </w:pPr>
      <w:r w:rsidRPr="00FD4B2B">
        <w:rPr>
          <w:rFonts w:ascii="Arial" w:hAnsi="Arial" w:cs="Arial"/>
          <w:i/>
          <w:sz w:val="18"/>
          <w:szCs w:val="18"/>
        </w:rPr>
        <w:t xml:space="preserve">Zgodnie z art.13 ust.1  ogólnego Rozporządzenia o Ochronie Danych (RODO) informujemy, że: </w:t>
      </w:r>
    </w:p>
    <w:p w:rsidR="009B2684" w:rsidRPr="00FD4B2B" w:rsidRDefault="009B2684" w:rsidP="009B2684">
      <w:pPr>
        <w:numPr>
          <w:ilvl w:val="0"/>
          <w:numId w:val="42"/>
        </w:numPr>
        <w:suppressAutoHyphens w:val="0"/>
        <w:ind w:right="720"/>
        <w:jc w:val="both"/>
        <w:rPr>
          <w:sz w:val="20"/>
          <w:szCs w:val="20"/>
        </w:rPr>
      </w:pPr>
      <w:r w:rsidRPr="00FD4B2B">
        <w:rPr>
          <w:rFonts w:ascii="Arial" w:hAnsi="Arial" w:cs="Arial"/>
          <w:i/>
          <w:sz w:val="18"/>
          <w:szCs w:val="18"/>
        </w:rPr>
        <w:t>administratorem danych osobowych Przyjmującego zamówienie jest Wojewó</w:t>
      </w:r>
      <w:r>
        <w:rPr>
          <w:rFonts w:ascii="Arial" w:hAnsi="Arial" w:cs="Arial"/>
          <w:i/>
          <w:sz w:val="18"/>
          <w:szCs w:val="18"/>
        </w:rPr>
        <w:t xml:space="preserve">dzki Szpital </w:t>
      </w:r>
      <w:r w:rsidRPr="00FD4B2B">
        <w:rPr>
          <w:rFonts w:ascii="Arial" w:hAnsi="Arial" w:cs="Arial"/>
          <w:i/>
          <w:sz w:val="18"/>
          <w:szCs w:val="18"/>
        </w:rPr>
        <w:t>im. Św. Ojca Pio w Przemyślu, adres: ul. Monte Cassino 18, 37-700 Przemyśl;</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wyznaczył Inspektora Ochrony Danych Osobowych: </w:t>
      </w:r>
    </w:p>
    <w:p w:rsidR="009B2684" w:rsidRPr="00FD4B2B" w:rsidRDefault="009B2684" w:rsidP="009B2684">
      <w:pPr>
        <w:suppressAutoHyphens w:val="0"/>
        <w:ind w:left="720" w:right="720"/>
        <w:jc w:val="both"/>
        <w:rPr>
          <w:sz w:val="18"/>
          <w:szCs w:val="18"/>
          <w:lang w:val="en-US"/>
        </w:rPr>
      </w:pPr>
      <w:r w:rsidRPr="00FD4B2B">
        <w:rPr>
          <w:rFonts w:ascii="Arial" w:hAnsi="Arial" w:cs="Arial"/>
          <w:i/>
          <w:sz w:val="18"/>
          <w:szCs w:val="18"/>
          <w:lang w:val="en-US"/>
        </w:rPr>
        <w:t>nr tel. 692616480</w:t>
      </w:r>
      <w:r w:rsidRPr="00FD4B2B">
        <w:rPr>
          <w:rFonts w:ascii="Arial" w:hAnsi="Arial" w:cs="Arial"/>
          <w:sz w:val="18"/>
          <w:szCs w:val="18"/>
          <w:lang w:val="en-US"/>
        </w:rPr>
        <w:t xml:space="preserve">, </w:t>
      </w:r>
      <w:r w:rsidRPr="00FD4B2B">
        <w:rPr>
          <w:rFonts w:ascii="Arial" w:hAnsi="Arial" w:cs="Arial"/>
          <w:i/>
          <w:sz w:val="18"/>
          <w:szCs w:val="18"/>
          <w:lang w:val="en-US"/>
        </w:rPr>
        <w:t xml:space="preserve">adres e-mail: kancelaria@adwokatcurzytek.pl ;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administrator będzie przetwarzał dane osobowe  na podstawie art. 6 ust.1 lit </w:t>
      </w:r>
      <w:r>
        <w:rPr>
          <w:rFonts w:ascii="Arial" w:hAnsi="Arial" w:cs="Arial"/>
          <w:i/>
          <w:sz w:val="18"/>
          <w:szCs w:val="18"/>
        </w:rPr>
        <w:t xml:space="preserve">b)i c) RODO, tj. </w:t>
      </w:r>
      <w:r w:rsidR="00F76C7E">
        <w:rPr>
          <w:rFonts w:ascii="Arial" w:hAnsi="Arial" w:cs="Arial"/>
          <w:i/>
          <w:sz w:val="18"/>
          <w:szCs w:val="18"/>
        </w:rPr>
        <w:t xml:space="preserve">                 </w:t>
      </w:r>
      <w:r w:rsidRPr="00FD4B2B">
        <w:rPr>
          <w:rFonts w:ascii="Arial" w:hAnsi="Arial" w:cs="Arial"/>
          <w:i/>
          <w:sz w:val="18"/>
          <w:szCs w:val="18"/>
        </w:rPr>
        <w:t xml:space="preserve">w celu wykonania umowy, której stroną jest osoba, której dane dotyczą lub do podjęcia działań na żądanie osoby, której dane dotyczą, przed zawarciem umowy, a także obowiązków ciążących na administratorze  na podstawie obowiązujących przepisów prawa m.in. ustaw wskazanych poniżej;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rsidR="009B2684" w:rsidRPr="00FD4B2B" w:rsidRDefault="009B2684" w:rsidP="009B2684">
      <w:pPr>
        <w:numPr>
          <w:ilvl w:val="0"/>
          <w:numId w:val="42"/>
        </w:numPr>
        <w:suppressAutoHyphens w:val="0"/>
        <w:ind w:left="720" w:right="720"/>
        <w:jc w:val="both"/>
        <w:rPr>
          <w:sz w:val="20"/>
          <w:szCs w:val="20"/>
        </w:rPr>
      </w:pPr>
      <w:r w:rsidRPr="00FD4B2B">
        <w:rPr>
          <w:rFonts w:ascii="Arial" w:hAnsi="Arial" w:cs="Arial"/>
          <w:i/>
          <w:sz w:val="18"/>
          <w:szCs w:val="18"/>
        </w:rPr>
        <w:t xml:space="preserve">Przyjmujący Zamówienie ma prawo do uzyskania kopii swoich danych osobowych w siedzibie administratora. </w:t>
      </w:r>
    </w:p>
    <w:p w:rsidR="009B2684" w:rsidRPr="00FD4B2B" w:rsidRDefault="009B2684" w:rsidP="009B2684">
      <w:pPr>
        <w:ind w:left="720" w:right="720"/>
        <w:jc w:val="both"/>
        <w:rPr>
          <w:sz w:val="20"/>
          <w:szCs w:val="20"/>
        </w:rPr>
      </w:pPr>
      <w:r w:rsidRPr="00FD4B2B">
        <w:rPr>
          <w:rFonts w:ascii="Arial" w:hAnsi="Arial" w:cs="Arial"/>
          <w:i/>
          <w:sz w:val="18"/>
          <w:szCs w:val="18"/>
        </w:rPr>
        <w:t xml:space="preserve">Dodatkowo zgodnie z art.13 ust.2 RODO informujemy, że: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7373C1">
        <w:rPr>
          <w:rFonts w:ascii="Arial" w:hAnsi="Arial" w:cs="Arial"/>
          <w:i/>
          <w:sz w:val="18"/>
          <w:szCs w:val="18"/>
        </w:rPr>
        <w:t xml:space="preserve"> </w:t>
      </w:r>
      <w:r w:rsidRPr="00FD4B2B">
        <w:rPr>
          <w:rFonts w:ascii="Arial" w:hAnsi="Arial" w:cs="Arial"/>
          <w:i/>
          <w:sz w:val="18"/>
          <w:szCs w:val="18"/>
        </w:rPr>
        <w:t>o świadczeniach opieki zdrowotnej finansowanych ze ś</w:t>
      </w:r>
      <w:r>
        <w:rPr>
          <w:rFonts w:ascii="Arial" w:hAnsi="Arial" w:cs="Arial"/>
          <w:i/>
          <w:sz w:val="18"/>
          <w:szCs w:val="18"/>
        </w:rPr>
        <w:t xml:space="preserve">rodków publicznych </w:t>
      </w:r>
      <w:r w:rsidRPr="00FD4B2B">
        <w:rPr>
          <w:rFonts w:ascii="Arial" w:hAnsi="Arial" w:cs="Arial"/>
          <w:i/>
          <w:sz w:val="18"/>
          <w:szCs w:val="18"/>
        </w:rPr>
        <w:t xml:space="preserve"> i ustawy z dnia 6 listopada 2008 roku o prawach pacjenta i Rzeczniku Praw Pacj</w:t>
      </w:r>
      <w:r>
        <w:rPr>
          <w:rFonts w:ascii="Arial" w:hAnsi="Arial" w:cs="Arial"/>
          <w:i/>
          <w:sz w:val="18"/>
          <w:szCs w:val="18"/>
        </w:rPr>
        <w:t xml:space="preserve">enta </w:t>
      </w:r>
      <w:r w:rsidRPr="00FD4B2B">
        <w:rPr>
          <w:rFonts w:ascii="Arial" w:hAnsi="Arial" w:cs="Arial"/>
          <w:i/>
          <w:sz w:val="18"/>
          <w:szCs w:val="18"/>
        </w:rPr>
        <w:t xml:space="preserve">w zakresie, w jakim dane umieszczane są w dokumentacji sporządzonej dla celów wskazanych w ww. ustawach, </w:t>
      </w:r>
    </w:p>
    <w:p w:rsidR="009B2684" w:rsidRPr="00FD4B2B" w:rsidRDefault="009B2684" w:rsidP="009B2684">
      <w:pPr>
        <w:numPr>
          <w:ilvl w:val="0"/>
          <w:numId w:val="41"/>
        </w:numPr>
        <w:tabs>
          <w:tab w:val="clear" w:pos="0"/>
          <w:tab w:val="num" w:pos="709"/>
          <w:tab w:val="num" w:pos="1440"/>
        </w:tabs>
        <w:suppressAutoHyphens w:val="0"/>
        <w:ind w:right="720"/>
        <w:jc w:val="both"/>
        <w:rPr>
          <w:sz w:val="20"/>
          <w:szCs w:val="20"/>
        </w:rPr>
      </w:pPr>
      <w:r w:rsidRPr="00FD4B2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podanie danych osobowych jest dobrowolne, jednakże niezbędne do zawarcia umowy. Konsekwencją niepodania danych osobowych będzie brak możliwości realizacji umowy,</w:t>
      </w:r>
    </w:p>
    <w:p w:rsidR="009B2684" w:rsidRPr="00FD4B2B" w:rsidRDefault="009B2684" w:rsidP="009B2684">
      <w:pPr>
        <w:numPr>
          <w:ilvl w:val="0"/>
          <w:numId w:val="41"/>
        </w:numPr>
        <w:tabs>
          <w:tab w:val="clear" w:pos="0"/>
          <w:tab w:val="num" w:pos="709"/>
        </w:tabs>
        <w:suppressAutoHyphens w:val="0"/>
        <w:ind w:right="720"/>
        <w:jc w:val="both"/>
        <w:rPr>
          <w:sz w:val="20"/>
          <w:szCs w:val="20"/>
        </w:rPr>
      </w:pPr>
      <w:r w:rsidRPr="00FD4B2B">
        <w:rPr>
          <w:rFonts w:ascii="Arial" w:hAnsi="Arial" w:cs="Arial"/>
          <w:i/>
          <w:sz w:val="18"/>
          <w:szCs w:val="18"/>
        </w:rPr>
        <w:t xml:space="preserve">administrator nie podejmuje decyzji w sposób zautomatyzowany w oparciu o Państwa dane osobowe. </w:t>
      </w:r>
    </w:p>
    <w:p w:rsidR="00315623" w:rsidRPr="008806C4" w:rsidRDefault="00315623" w:rsidP="00A926AE">
      <w:pPr>
        <w:jc w:val="right"/>
        <w:rPr>
          <w:rFonts w:ascii="Arial" w:hAnsi="Arial" w:cs="Arial"/>
          <w:b/>
          <w:i/>
          <w:sz w:val="20"/>
          <w:szCs w:val="20"/>
        </w:rPr>
      </w:pPr>
    </w:p>
    <w:p w:rsidR="00315623" w:rsidRPr="008806C4" w:rsidRDefault="00315623" w:rsidP="00A926AE">
      <w:pPr>
        <w:jc w:val="right"/>
        <w:rPr>
          <w:rFonts w:ascii="Arial" w:hAnsi="Arial" w:cs="Arial"/>
          <w:b/>
          <w:i/>
          <w:sz w:val="20"/>
          <w:szCs w:val="20"/>
        </w:rPr>
      </w:pPr>
    </w:p>
    <w:p w:rsidR="00032671" w:rsidRPr="008806C4" w:rsidRDefault="00A926AE" w:rsidP="008806C4">
      <w:pPr>
        <w:rPr>
          <w:rFonts w:ascii="Arial" w:hAnsi="Arial" w:cs="Arial"/>
          <w:sz w:val="20"/>
          <w:szCs w:val="20"/>
        </w:rPr>
      </w:pPr>
      <w:r w:rsidRPr="008806C4">
        <w:rPr>
          <w:rFonts w:ascii="Arial" w:hAnsi="Arial" w:cs="Arial"/>
          <w:b/>
          <w:sz w:val="20"/>
          <w:szCs w:val="20"/>
        </w:rPr>
        <w:t>Przyjmujący Zamówienie</w:t>
      </w: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032671" w:rsidRPr="008806C4" w:rsidRDefault="00032671"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8806C4" w:rsidRDefault="008806C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9B2684" w:rsidRDefault="009B2684" w:rsidP="00A926AE">
      <w:pPr>
        <w:jc w:val="right"/>
        <w:rPr>
          <w:rFonts w:ascii="Arial" w:hAnsi="Arial" w:cs="Arial"/>
          <w:sz w:val="20"/>
          <w:szCs w:val="20"/>
        </w:rPr>
      </w:pPr>
    </w:p>
    <w:p w:rsidR="000D7083" w:rsidRDefault="000D7083" w:rsidP="00A926AE">
      <w:pPr>
        <w:jc w:val="right"/>
        <w:rPr>
          <w:rFonts w:ascii="Arial" w:hAnsi="Arial" w:cs="Arial"/>
          <w:sz w:val="20"/>
          <w:szCs w:val="20"/>
        </w:rPr>
      </w:pPr>
    </w:p>
    <w:p w:rsidR="005210FF" w:rsidRDefault="005210FF" w:rsidP="00A926AE">
      <w:pPr>
        <w:jc w:val="right"/>
        <w:rPr>
          <w:rFonts w:ascii="Arial" w:hAnsi="Arial" w:cs="Arial"/>
          <w:sz w:val="20"/>
          <w:szCs w:val="20"/>
        </w:rPr>
      </w:pPr>
    </w:p>
    <w:p w:rsidR="0026574D" w:rsidRDefault="0026574D" w:rsidP="00A926AE">
      <w:pPr>
        <w:jc w:val="right"/>
        <w:rPr>
          <w:rFonts w:ascii="Arial" w:hAnsi="Arial" w:cs="Arial"/>
          <w:sz w:val="20"/>
          <w:szCs w:val="20"/>
        </w:rPr>
      </w:pPr>
    </w:p>
    <w:p w:rsidR="00A926AE" w:rsidRDefault="008806C4" w:rsidP="00A926AE">
      <w:pPr>
        <w:jc w:val="right"/>
        <w:rPr>
          <w:rFonts w:ascii="Arial" w:hAnsi="Arial" w:cs="Arial"/>
          <w:sz w:val="20"/>
          <w:szCs w:val="20"/>
        </w:rPr>
      </w:pPr>
      <w:r>
        <w:rPr>
          <w:rFonts w:ascii="Arial" w:hAnsi="Arial" w:cs="Arial"/>
          <w:sz w:val="20"/>
          <w:szCs w:val="20"/>
        </w:rPr>
        <w:lastRenderedPageBreak/>
        <w:t>Z</w:t>
      </w:r>
      <w:r w:rsidR="005210FF">
        <w:rPr>
          <w:rFonts w:ascii="Arial" w:hAnsi="Arial" w:cs="Arial"/>
          <w:sz w:val="20"/>
          <w:szCs w:val="20"/>
        </w:rPr>
        <w:t>ałącznik 1 do umowy nr  /KO/2025</w:t>
      </w:r>
    </w:p>
    <w:p w:rsidR="00C3000F" w:rsidRPr="008806C4" w:rsidRDefault="00CA280B" w:rsidP="00A926AE">
      <w:pPr>
        <w:jc w:val="right"/>
        <w:rPr>
          <w:rFonts w:ascii="Arial" w:hAnsi="Arial" w:cs="Arial"/>
          <w:sz w:val="20"/>
          <w:szCs w:val="20"/>
        </w:rPr>
      </w:pPr>
      <w:r>
        <w:rPr>
          <w:rFonts w:ascii="Arial" w:hAnsi="Arial" w:cs="Arial"/>
          <w:sz w:val="20"/>
          <w:szCs w:val="20"/>
        </w:rPr>
        <w:t>(jeżeli dotyczy)</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WYKAZ PERSONELU UDZIELAJĄCEGO ŚWIADCZENIA W PODSTAWOWEJ NOCNEJ </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I ŚWIĄTECZNEJ AMBULATORYJNEJ I WYJAZDOWEJ OPIECE </w:t>
      </w:r>
    </w:p>
    <w:tbl>
      <w:tblPr>
        <w:tblW w:w="5127" w:type="pct"/>
        <w:tblLook w:val="04A0" w:firstRow="1" w:lastRow="0" w:firstColumn="1" w:lastColumn="0" w:noHBand="0" w:noVBand="1"/>
      </w:tblPr>
      <w:tblGrid>
        <w:gridCol w:w="604"/>
        <w:gridCol w:w="2492"/>
        <w:gridCol w:w="1836"/>
        <w:gridCol w:w="4360"/>
      </w:tblGrid>
      <w:tr w:rsidR="0071698C" w:rsidRPr="008806C4" w:rsidTr="00A926AE">
        <w:tc>
          <w:tcPr>
            <w:tcW w:w="325"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Lp.</w:t>
            </w: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 xml:space="preserve">Imię i nazwisko </w:t>
            </w: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Nr prawa wykonywania zawodu</w:t>
            </w:r>
          </w:p>
        </w:tc>
        <w:tc>
          <w:tcPr>
            <w:tcW w:w="2346" w:type="pct"/>
            <w:tcBorders>
              <w:top w:val="single" w:sz="4" w:space="0" w:color="000000"/>
              <w:left w:val="single" w:sz="4" w:space="0" w:color="000000"/>
              <w:bottom w:val="single" w:sz="4" w:space="0" w:color="000000"/>
              <w:right w:val="single" w:sz="4" w:space="0" w:color="000000"/>
            </w:tcBorders>
            <w:hideMark/>
          </w:tcPr>
          <w:p w:rsidR="00A926AE" w:rsidRPr="008806C4" w:rsidRDefault="00A926AE">
            <w:pPr>
              <w:snapToGrid w:val="0"/>
              <w:rPr>
                <w:rFonts w:ascii="Arial" w:hAnsi="Arial" w:cs="Arial"/>
                <w:b/>
                <w:sz w:val="20"/>
                <w:szCs w:val="20"/>
              </w:rPr>
            </w:pPr>
            <w:r w:rsidRPr="008806C4">
              <w:rPr>
                <w:rFonts w:ascii="Arial" w:hAnsi="Arial" w:cs="Arial"/>
                <w:b/>
                <w:sz w:val="20"/>
                <w:szCs w:val="20"/>
              </w:rPr>
              <w:t>Kwalifikacje ( nazwa i stopień specjalizacji)</w:t>
            </w:r>
          </w:p>
        </w:tc>
      </w:tr>
      <w:tr w:rsidR="0071698C" w:rsidRPr="008806C4" w:rsidTr="00A926AE">
        <w:trPr>
          <w:trHeight w:val="356"/>
        </w:trPr>
        <w:tc>
          <w:tcPr>
            <w:tcW w:w="325" w:type="pct"/>
            <w:tcBorders>
              <w:top w:val="single" w:sz="4" w:space="0" w:color="000000"/>
              <w:left w:val="single" w:sz="4" w:space="0" w:color="000000"/>
              <w:bottom w:val="single" w:sz="4" w:space="0" w:color="000000"/>
              <w:right w:val="nil"/>
            </w:tcBorders>
          </w:tcPr>
          <w:p w:rsidR="00A926AE" w:rsidRPr="008806C4" w:rsidRDefault="00A926AE">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hideMark/>
          </w:tcPr>
          <w:p w:rsidR="00A926AE" w:rsidRPr="008806C4" w:rsidRDefault="00A926AE">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A926AE" w:rsidRPr="008806C4" w:rsidRDefault="00A926AE"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r w:rsidR="008806C4" w:rsidRPr="008806C4" w:rsidTr="00A926AE">
        <w:trPr>
          <w:trHeight w:val="356"/>
        </w:trPr>
        <w:tc>
          <w:tcPr>
            <w:tcW w:w="325" w:type="pct"/>
            <w:tcBorders>
              <w:top w:val="single" w:sz="4" w:space="0" w:color="000000"/>
              <w:left w:val="single" w:sz="4" w:space="0" w:color="000000"/>
              <w:bottom w:val="single" w:sz="4" w:space="0" w:color="000000"/>
              <w:right w:val="nil"/>
            </w:tcBorders>
          </w:tcPr>
          <w:p w:rsidR="008806C4" w:rsidRPr="008806C4" w:rsidRDefault="008806C4">
            <w:pPr>
              <w:numPr>
                <w:ilvl w:val="0"/>
                <w:numId w:val="21"/>
              </w:numPr>
              <w:snapToGrid w:val="0"/>
              <w:rPr>
                <w:rFonts w:ascii="Arial" w:hAnsi="Arial" w:cs="Arial"/>
                <w:sz w:val="20"/>
                <w:szCs w:val="20"/>
              </w:rPr>
            </w:pPr>
          </w:p>
        </w:tc>
        <w:tc>
          <w:tcPr>
            <w:tcW w:w="1341"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988" w:type="pct"/>
            <w:tcBorders>
              <w:top w:val="single" w:sz="4" w:space="0" w:color="000000"/>
              <w:left w:val="single" w:sz="4" w:space="0" w:color="000000"/>
              <w:bottom w:val="single" w:sz="4" w:space="0" w:color="000000"/>
              <w:right w:val="nil"/>
            </w:tcBorders>
          </w:tcPr>
          <w:p w:rsidR="008806C4" w:rsidRPr="008806C4" w:rsidRDefault="008806C4">
            <w:pPr>
              <w:snapToGrid w:val="0"/>
              <w:rPr>
                <w:rFonts w:ascii="Arial" w:hAnsi="Arial" w:cs="Arial"/>
                <w:sz w:val="20"/>
                <w:szCs w:val="20"/>
              </w:rPr>
            </w:pPr>
          </w:p>
        </w:tc>
        <w:tc>
          <w:tcPr>
            <w:tcW w:w="2346" w:type="pct"/>
            <w:tcBorders>
              <w:top w:val="single" w:sz="4" w:space="0" w:color="000000"/>
              <w:left w:val="single" w:sz="4" w:space="0" w:color="000000"/>
              <w:bottom w:val="single" w:sz="4" w:space="0" w:color="000000"/>
              <w:right w:val="single" w:sz="4" w:space="0" w:color="000000"/>
            </w:tcBorders>
          </w:tcPr>
          <w:p w:rsidR="008806C4" w:rsidRPr="008806C4" w:rsidRDefault="008806C4" w:rsidP="008806C4">
            <w:pPr>
              <w:snapToGrid w:val="0"/>
              <w:rPr>
                <w:rFonts w:ascii="Arial" w:hAnsi="Arial" w:cs="Arial"/>
                <w:sz w:val="20"/>
                <w:szCs w:val="20"/>
              </w:rPr>
            </w:pPr>
          </w:p>
        </w:tc>
      </w:tr>
    </w:tbl>
    <w:p w:rsidR="00A926AE" w:rsidRPr="008806C4" w:rsidRDefault="00A926AE" w:rsidP="00A926AE">
      <w:pPr>
        <w:rPr>
          <w:rFonts w:ascii="Arial" w:hAnsi="Arial" w:cs="Arial"/>
          <w:sz w:val="20"/>
          <w:szCs w:val="20"/>
        </w:rPr>
      </w:pPr>
    </w:p>
    <w:p w:rsidR="00A926AE" w:rsidRPr="008806C4" w:rsidRDefault="00A926AE" w:rsidP="00A926AE">
      <w:pPr>
        <w:rPr>
          <w:rFonts w:ascii="Arial" w:hAnsi="Arial" w:cs="Arial"/>
          <w:b/>
          <w:sz w:val="20"/>
          <w:szCs w:val="20"/>
        </w:rPr>
      </w:pPr>
    </w:p>
    <w:p w:rsidR="000A6889" w:rsidRPr="009B2684" w:rsidRDefault="00A926AE" w:rsidP="009B2684">
      <w:pPr>
        <w:jc w:val="both"/>
        <w:rPr>
          <w:rFonts w:ascii="Arial" w:hAnsi="Arial" w:cs="Arial"/>
          <w:b/>
          <w:sz w:val="20"/>
          <w:szCs w:val="20"/>
        </w:rPr>
      </w:pPr>
      <w:r w:rsidRPr="008806C4">
        <w:rPr>
          <w:rFonts w:ascii="Arial" w:hAnsi="Arial" w:cs="Arial"/>
          <w:b/>
          <w:sz w:val="20"/>
          <w:szCs w:val="20"/>
        </w:rPr>
        <w:t>Przyjmujący Zamówienie</w:t>
      </w:r>
      <w:r w:rsidR="00095BD3" w:rsidRPr="008806C4">
        <w:rPr>
          <w:rFonts w:ascii="Arial" w:hAnsi="Arial" w:cs="Arial"/>
          <w:b/>
          <w:sz w:val="20"/>
          <w:szCs w:val="20"/>
        </w:rPr>
        <w:t xml:space="preserve">                                                       </w:t>
      </w:r>
      <w:r w:rsidR="008806C4">
        <w:rPr>
          <w:rFonts w:ascii="Arial" w:hAnsi="Arial" w:cs="Arial"/>
          <w:b/>
          <w:sz w:val="20"/>
          <w:szCs w:val="20"/>
        </w:rPr>
        <w:t xml:space="preserve">      </w:t>
      </w:r>
      <w:r w:rsidR="005210FF">
        <w:rPr>
          <w:rFonts w:ascii="Arial" w:hAnsi="Arial" w:cs="Arial"/>
          <w:b/>
          <w:sz w:val="20"/>
          <w:szCs w:val="20"/>
        </w:rPr>
        <w:t xml:space="preserve">       </w:t>
      </w:r>
      <w:r w:rsidR="008806C4">
        <w:rPr>
          <w:rFonts w:ascii="Arial" w:hAnsi="Arial" w:cs="Arial"/>
          <w:b/>
          <w:sz w:val="20"/>
          <w:szCs w:val="20"/>
        </w:rPr>
        <w:t xml:space="preserve">    Udzielający Zamówieni</w:t>
      </w:r>
      <w:r w:rsidR="00F33A75">
        <w:rPr>
          <w:rFonts w:ascii="Arial" w:hAnsi="Arial" w:cs="Arial"/>
          <w:b/>
          <w:sz w:val="20"/>
          <w:szCs w:val="20"/>
        </w:rPr>
        <w:t>a</w:t>
      </w:r>
    </w:p>
    <w:p w:rsidR="009B2684" w:rsidRDefault="009B2684" w:rsidP="009B2684">
      <w:pPr>
        <w:rPr>
          <w:rFonts w:ascii="Arial" w:hAnsi="Arial" w:cs="Arial"/>
          <w:sz w:val="20"/>
          <w:szCs w:val="20"/>
        </w:rPr>
      </w:pPr>
    </w:p>
    <w:p w:rsidR="00F33A75" w:rsidRDefault="00F33A75" w:rsidP="009B2684">
      <w:pPr>
        <w:rPr>
          <w:rFonts w:ascii="Arial" w:hAnsi="Arial" w:cs="Arial"/>
          <w:sz w:val="20"/>
          <w:szCs w:val="20"/>
        </w:rPr>
      </w:pPr>
    </w:p>
    <w:p w:rsidR="00F33A75" w:rsidRDefault="00F33A75" w:rsidP="009B2684">
      <w:pPr>
        <w:rPr>
          <w:rFonts w:ascii="Arial" w:hAnsi="Arial" w:cs="Arial"/>
          <w:sz w:val="20"/>
          <w:szCs w:val="20"/>
        </w:rPr>
      </w:pPr>
    </w:p>
    <w:p w:rsidR="00A926AE" w:rsidRPr="008806C4" w:rsidRDefault="009B2684" w:rsidP="009B2684">
      <w:pPr>
        <w:rPr>
          <w:rFonts w:ascii="Arial" w:hAnsi="Arial" w:cs="Arial"/>
          <w:sz w:val="20"/>
          <w:szCs w:val="20"/>
        </w:rPr>
      </w:pPr>
      <w:r>
        <w:rPr>
          <w:rFonts w:ascii="Arial" w:hAnsi="Arial" w:cs="Arial"/>
          <w:sz w:val="20"/>
          <w:szCs w:val="20"/>
        </w:rPr>
        <w:t xml:space="preserve">                                                                                                   </w:t>
      </w:r>
      <w:r w:rsidR="008806C4">
        <w:rPr>
          <w:rFonts w:ascii="Arial" w:hAnsi="Arial" w:cs="Arial"/>
          <w:sz w:val="20"/>
          <w:szCs w:val="20"/>
        </w:rPr>
        <w:t>Załą</w:t>
      </w:r>
      <w:r w:rsidR="005210FF">
        <w:rPr>
          <w:rFonts w:ascii="Arial" w:hAnsi="Arial" w:cs="Arial"/>
          <w:sz w:val="20"/>
          <w:szCs w:val="20"/>
        </w:rPr>
        <w:t>cznik nr 2 do umowy nr  /KO/2025</w:t>
      </w:r>
    </w:p>
    <w:p w:rsidR="00A926AE" w:rsidRPr="008806C4" w:rsidRDefault="00A926AE" w:rsidP="00A926AE">
      <w:pPr>
        <w:jc w:val="right"/>
        <w:rPr>
          <w:rFonts w:ascii="Arial" w:hAnsi="Arial" w:cs="Arial"/>
          <w:b/>
          <w:smallCaps/>
          <w:sz w:val="20"/>
          <w:szCs w:val="20"/>
        </w:rPr>
      </w:pPr>
      <w:r w:rsidRPr="008806C4">
        <w:rPr>
          <w:rFonts w:ascii="Arial" w:hAnsi="Arial" w:cs="Arial"/>
          <w:b/>
          <w:smallCaps/>
          <w:sz w:val="20"/>
          <w:szCs w:val="20"/>
        </w:rPr>
        <w:t>MIESIĘCZNA EWIDENCJA WYKONANYCH ŚWIADCZEŃ  w …………………………………………….</w:t>
      </w:r>
    </w:p>
    <w:p w:rsidR="00A926AE" w:rsidRPr="008806C4" w:rsidRDefault="00A926AE" w:rsidP="00A926AE">
      <w:pPr>
        <w:jc w:val="center"/>
        <w:rPr>
          <w:rFonts w:ascii="Arial" w:hAnsi="Arial" w:cs="Arial"/>
          <w:sz w:val="20"/>
          <w:szCs w:val="20"/>
        </w:rPr>
      </w:pPr>
      <w:r w:rsidRPr="008806C4">
        <w:rPr>
          <w:rFonts w:ascii="Arial" w:hAnsi="Arial" w:cs="Arial"/>
          <w:sz w:val="20"/>
          <w:szCs w:val="20"/>
        </w:rPr>
        <w:t>w miesiącu .............................................................................................</w:t>
      </w:r>
    </w:p>
    <w:tbl>
      <w:tblPr>
        <w:tblW w:w="9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4"/>
        <w:gridCol w:w="720"/>
        <w:gridCol w:w="720"/>
        <w:gridCol w:w="720"/>
        <w:gridCol w:w="1902"/>
        <w:gridCol w:w="1559"/>
        <w:gridCol w:w="1861"/>
        <w:gridCol w:w="1440"/>
      </w:tblGrid>
      <w:tr w:rsidR="00A926AE" w:rsidRPr="008806C4" w:rsidTr="00A926AE">
        <w:trPr>
          <w:cantSplit/>
          <w:trHeight w:val="340"/>
          <w:jc w:val="center"/>
        </w:trPr>
        <w:tc>
          <w:tcPr>
            <w:tcW w:w="1004" w:type="dxa"/>
            <w:vMerge w:val="restart"/>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Data</w:t>
            </w:r>
          </w:p>
        </w:tc>
        <w:tc>
          <w:tcPr>
            <w:tcW w:w="2160" w:type="dxa"/>
            <w:gridSpan w:val="3"/>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Godziny</w:t>
            </w:r>
          </w:p>
        </w:tc>
        <w:tc>
          <w:tcPr>
            <w:tcW w:w="1902"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559"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c>
          <w:tcPr>
            <w:tcW w:w="1861"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Imię i nazwisko lekarza</w:t>
            </w:r>
          </w:p>
        </w:tc>
        <w:tc>
          <w:tcPr>
            <w:tcW w:w="144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Podpis</w:t>
            </w:r>
          </w:p>
        </w:tc>
      </w:tr>
      <w:tr w:rsidR="00A926AE" w:rsidRPr="008806C4" w:rsidTr="00A926AE">
        <w:trPr>
          <w:cantSplit/>
          <w:trHeight w:val="34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suppressAutoHyphens w:val="0"/>
              <w:rPr>
                <w:rFonts w:ascii="Arial" w:hAnsi="Arial" w:cs="Arial"/>
                <w:b/>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sz w:val="20"/>
                <w:szCs w:val="20"/>
              </w:rPr>
            </w:pPr>
            <w:r w:rsidRPr="008806C4">
              <w:rPr>
                <w:rFonts w:ascii="Arial" w:hAnsi="Arial" w:cs="Arial"/>
                <w:b/>
                <w:sz w:val="20"/>
                <w:szCs w:val="20"/>
              </w:rPr>
              <w:t>od</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do</w:t>
            </w:r>
          </w:p>
        </w:tc>
        <w:tc>
          <w:tcPr>
            <w:tcW w:w="720" w:type="dxa"/>
            <w:tcBorders>
              <w:top w:val="single" w:sz="4" w:space="0" w:color="auto"/>
              <w:left w:val="single" w:sz="4" w:space="0" w:color="auto"/>
              <w:bottom w:val="single" w:sz="4" w:space="0" w:color="auto"/>
              <w:right w:val="single" w:sz="4" w:space="0" w:color="auto"/>
            </w:tcBorders>
            <w:vAlign w:val="center"/>
            <w:hideMark/>
          </w:tcPr>
          <w:p w:rsidR="00A926AE" w:rsidRPr="008806C4" w:rsidRDefault="00A926AE">
            <w:pPr>
              <w:jc w:val="center"/>
              <w:rPr>
                <w:rFonts w:ascii="Arial" w:hAnsi="Arial" w:cs="Arial"/>
                <w:b/>
                <w:sz w:val="20"/>
                <w:szCs w:val="20"/>
              </w:rPr>
            </w:pPr>
            <w:r w:rsidRPr="008806C4">
              <w:rPr>
                <w:rFonts w:ascii="Arial" w:hAnsi="Arial" w:cs="Arial"/>
                <w:b/>
                <w:sz w:val="20"/>
                <w:szCs w:val="20"/>
              </w:rPr>
              <w:t>czas</w:t>
            </w: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b/>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b/>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3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42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7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6"/>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2"/>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0"/>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94"/>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095BD3">
        <w:trPr>
          <w:trHeight w:hRule="exact" w:val="288"/>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r w:rsidR="00A926AE" w:rsidRPr="008806C4" w:rsidTr="00A926AE">
        <w:trPr>
          <w:trHeight w:hRule="exact" w:val="425"/>
          <w:jc w:val="center"/>
        </w:trPr>
        <w:tc>
          <w:tcPr>
            <w:tcW w:w="1004"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720"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902"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559" w:type="dxa"/>
            <w:tcBorders>
              <w:top w:val="single" w:sz="4" w:space="0" w:color="auto"/>
              <w:left w:val="single" w:sz="4" w:space="0" w:color="auto"/>
              <w:bottom w:val="single" w:sz="4" w:space="0" w:color="auto"/>
              <w:right w:val="single" w:sz="4" w:space="0" w:color="auto"/>
            </w:tcBorders>
          </w:tcPr>
          <w:p w:rsidR="00A926AE" w:rsidRPr="008806C4" w:rsidRDefault="00A926AE">
            <w:pPr>
              <w:jc w:val="center"/>
              <w:rPr>
                <w:rFonts w:ascii="Arial" w:hAnsi="Arial" w:cs="Arial"/>
                <w:sz w:val="20"/>
                <w:szCs w:val="20"/>
              </w:rPr>
            </w:pPr>
          </w:p>
        </w:tc>
        <w:tc>
          <w:tcPr>
            <w:tcW w:w="1861"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c>
          <w:tcPr>
            <w:tcW w:w="1440" w:type="dxa"/>
            <w:tcBorders>
              <w:top w:val="single" w:sz="4" w:space="0" w:color="auto"/>
              <w:left w:val="single" w:sz="4" w:space="0" w:color="auto"/>
              <w:bottom w:val="single" w:sz="4" w:space="0" w:color="auto"/>
              <w:right w:val="single" w:sz="4" w:space="0" w:color="auto"/>
            </w:tcBorders>
            <w:vAlign w:val="center"/>
          </w:tcPr>
          <w:p w:rsidR="00A926AE" w:rsidRPr="008806C4" w:rsidRDefault="00A926AE">
            <w:pPr>
              <w:jc w:val="center"/>
              <w:rPr>
                <w:rFonts w:ascii="Arial" w:hAnsi="Arial" w:cs="Arial"/>
                <w:sz w:val="20"/>
                <w:szCs w:val="20"/>
              </w:rPr>
            </w:pPr>
          </w:p>
        </w:tc>
      </w:tr>
    </w:tbl>
    <w:p w:rsidR="00A926AE" w:rsidRPr="008806C4" w:rsidRDefault="00A926AE" w:rsidP="00A926AE">
      <w:pPr>
        <w:jc w:val="right"/>
        <w:rPr>
          <w:rFonts w:ascii="Arial" w:hAnsi="Arial" w:cs="Arial"/>
          <w:i/>
          <w:sz w:val="20"/>
          <w:szCs w:val="20"/>
        </w:rPr>
      </w:pPr>
      <w:r w:rsidRPr="008806C4">
        <w:rPr>
          <w:rFonts w:ascii="Arial" w:hAnsi="Arial" w:cs="Arial"/>
          <w:i/>
          <w:sz w:val="20"/>
          <w:szCs w:val="20"/>
        </w:rPr>
        <w:t xml:space="preserve">Podpis Przyjmującego Zamówienie </w:t>
      </w:r>
    </w:p>
    <w:p w:rsidR="009B2684" w:rsidRDefault="009B2684" w:rsidP="00A926AE">
      <w:pPr>
        <w:jc w:val="right"/>
        <w:rPr>
          <w:rFonts w:ascii="Arial" w:hAnsi="Arial" w:cs="Arial"/>
          <w:sz w:val="20"/>
          <w:szCs w:val="20"/>
        </w:rPr>
      </w:pPr>
    </w:p>
    <w:p w:rsidR="00A926AE" w:rsidRPr="008806C4" w:rsidRDefault="00A926AE" w:rsidP="00A926AE">
      <w:pPr>
        <w:jc w:val="right"/>
        <w:rPr>
          <w:rFonts w:ascii="Arial" w:hAnsi="Arial" w:cs="Arial"/>
          <w:sz w:val="20"/>
          <w:szCs w:val="20"/>
          <w:lang w:eastAsia="pl-PL"/>
        </w:rPr>
      </w:pPr>
      <w:r w:rsidRPr="008806C4">
        <w:rPr>
          <w:rFonts w:ascii="Arial" w:hAnsi="Arial" w:cs="Arial"/>
          <w:sz w:val="20"/>
          <w:szCs w:val="20"/>
        </w:rPr>
        <w:t>Załą</w:t>
      </w:r>
      <w:r w:rsidR="00095BD3" w:rsidRPr="008806C4">
        <w:rPr>
          <w:rFonts w:ascii="Arial" w:hAnsi="Arial" w:cs="Arial"/>
          <w:sz w:val="20"/>
          <w:szCs w:val="20"/>
        </w:rPr>
        <w:t>cznik nr 3</w:t>
      </w:r>
      <w:r w:rsidR="00315623" w:rsidRPr="008806C4">
        <w:rPr>
          <w:rFonts w:ascii="Arial" w:hAnsi="Arial" w:cs="Arial"/>
          <w:sz w:val="20"/>
          <w:szCs w:val="20"/>
        </w:rPr>
        <w:t xml:space="preserve"> do umowy nr </w:t>
      </w:r>
      <w:r w:rsidR="005210FF">
        <w:rPr>
          <w:rFonts w:ascii="Arial" w:hAnsi="Arial" w:cs="Arial"/>
          <w:sz w:val="20"/>
          <w:szCs w:val="20"/>
        </w:rPr>
        <w:t xml:space="preserve"> /2025</w:t>
      </w:r>
    </w:p>
    <w:p w:rsidR="00A926AE" w:rsidRPr="008806C4" w:rsidRDefault="00A926AE" w:rsidP="00A926AE">
      <w:pPr>
        <w:jc w:val="right"/>
        <w:rPr>
          <w:rFonts w:ascii="Arial" w:hAnsi="Arial" w:cs="Arial"/>
          <w:sz w:val="20"/>
          <w:szCs w:val="20"/>
        </w:rPr>
      </w:pP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Wyposażenie torby lekarza POZ</w:t>
      </w:r>
    </w:p>
    <w:p w:rsidR="00A926AE" w:rsidRPr="008806C4" w:rsidRDefault="00A926AE" w:rsidP="00A926AE">
      <w:pPr>
        <w:jc w:val="center"/>
        <w:rPr>
          <w:rFonts w:ascii="Arial" w:hAnsi="Arial" w:cs="Arial"/>
          <w:b/>
          <w:sz w:val="20"/>
          <w:szCs w:val="20"/>
        </w:rPr>
      </w:pPr>
      <w:r w:rsidRPr="008806C4">
        <w:rPr>
          <w:rFonts w:ascii="Arial" w:hAnsi="Arial" w:cs="Arial"/>
          <w:b/>
          <w:sz w:val="20"/>
          <w:szCs w:val="20"/>
        </w:rPr>
        <w:t xml:space="preserve">LEKI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8"/>
        <w:gridCol w:w="2303"/>
        <w:gridCol w:w="2303"/>
        <w:gridCol w:w="2303"/>
      </w:tblGrid>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Lp.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Nazwa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Ilość leku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Postać leku </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sz w:val="20"/>
                <w:szCs w:val="20"/>
              </w:rPr>
            </w:pPr>
            <w:r w:rsidRPr="008806C4">
              <w:rPr>
                <w:rFonts w:ascii="Arial" w:hAnsi="Arial" w:cs="Arial"/>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Adrenalina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Atropina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Clemastin</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Deksametason 8mg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Deksametason 4mg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Dopomina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Furosemid</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Hydroksyzyna 25g</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rPr>
                <w:rFonts w:ascii="Arial" w:hAnsi="Arial" w:cs="Arial"/>
                <w:b/>
                <w:sz w:val="20"/>
                <w:szCs w:val="20"/>
              </w:rPr>
            </w:pPr>
            <w:r w:rsidRPr="008806C4">
              <w:rPr>
                <w:rFonts w:ascii="Arial" w:hAnsi="Arial" w:cs="Arial"/>
                <w:b/>
                <w:sz w:val="20"/>
                <w:szCs w:val="20"/>
              </w:rPr>
              <w:t>Blister</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0,9%NaCl-250ml</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Butelka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Żel Lignocaina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Opakowanie</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Ketonal</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Aerosonit</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Aerozol</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Pyralgina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500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16</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Paracetamol 250 mg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4</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Czopki</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17</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Relanium</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18</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Berotek</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19</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No-spa</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20</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Anexate</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21</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Spasmolgan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3</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r w:rsidR="00A926AE" w:rsidRPr="008806C4" w:rsidTr="00A926AE">
        <w:trPr>
          <w:jc w:val="center"/>
        </w:trPr>
        <w:tc>
          <w:tcPr>
            <w:tcW w:w="1188"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22</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 xml:space="preserve">Corchydron </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5</w:t>
            </w:r>
          </w:p>
        </w:tc>
        <w:tc>
          <w:tcPr>
            <w:tcW w:w="2303" w:type="dxa"/>
            <w:tcBorders>
              <w:top w:val="single" w:sz="4" w:space="0" w:color="auto"/>
              <w:left w:val="single" w:sz="4" w:space="0" w:color="auto"/>
              <w:bottom w:val="single" w:sz="4" w:space="0" w:color="auto"/>
              <w:right w:val="single" w:sz="4" w:space="0" w:color="auto"/>
            </w:tcBorders>
            <w:hideMark/>
          </w:tcPr>
          <w:p w:rsidR="00A926AE" w:rsidRPr="008806C4" w:rsidRDefault="00A926AE">
            <w:pPr>
              <w:jc w:val="center"/>
              <w:rPr>
                <w:rFonts w:ascii="Arial" w:hAnsi="Arial" w:cs="Arial"/>
                <w:b/>
                <w:sz w:val="20"/>
                <w:szCs w:val="20"/>
              </w:rPr>
            </w:pPr>
            <w:r w:rsidRPr="008806C4">
              <w:rPr>
                <w:rFonts w:ascii="Arial" w:hAnsi="Arial" w:cs="Arial"/>
                <w:b/>
                <w:sz w:val="20"/>
                <w:szCs w:val="20"/>
              </w:rPr>
              <w:t>Ampułka</w:t>
            </w:r>
          </w:p>
        </w:tc>
      </w:tr>
    </w:tbl>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095BD3" w:rsidP="00A926AE">
      <w:pPr>
        <w:jc w:val="center"/>
        <w:rPr>
          <w:rFonts w:ascii="Arial" w:hAnsi="Arial" w:cs="Arial"/>
          <w:b/>
          <w:sz w:val="20"/>
          <w:szCs w:val="20"/>
        </w:rPr>
      </w:pPr>
      <w:r w:rsidRPr="008806C4">
        <w:rPr>
          <w:rFonts w:ascii="Arial" w:hAnsi="Arial" w:cs="Arial"/>
          <w:b/>
          <w:sz w:val="20"/>
          <w:szCs w:val="20"/>
        </w:rPr>
        <w:t>SPRZĘ</w:t>
      </w:r>
      <w:r w:rsidR="00A926AE" w:rsidRPr="008806C4">
        <w:rPr>
          <w:rFonts w:ascii="Arial" w:hAnsi="Arial" w:cs="Arial"/>
          <w:b/>
          <w:sz w:val="20"/>
          <w:szCs w:val="20"/>
        </w:rPr>
        <w:t xml:space="preserve">T MEDYCZNY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APARAT AMBU</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CEWNIK FOLEYA 18,20,22 po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xml:space="preserve">- ZESTA DO PODAWANIA PŁYNÓW – 2 szt. </w:t>
      </w:r>
    </w:p>
    <w:p w:rsidR="00A926AE" w:rsidRPr="008806C4" w:rsidRDefault="00A926AE" w:rsidP="00A926AE">
      <w:pPr>
        <w:jc w:val="both"/>
        <w:rPr>
          <w:rFonts w:ascii="Arial" w:hAnsi="Arial" w:cs="Arial"/>
          <w:b/>
          <w:sz w:val="20"/>
          <w:szCs w:val="20"/>
        </w:rPr>
      </w:pPr>
      <w:r w:rsidRPr="008806C4">
        <w:rPr>
          <w:rFonts w:ascii="Arial" w:hAnsi="Arial" w:cs="Arial"/>
          <w:b/>
          <w:sz w:val="20"/>
          <w:szCs w:val="20"/>
        </w:rPr>
        <w:t>- ZESTAW IGIEŁ VIGO + VENAPLASTRY</w:t>
      </w: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p>
    <w:p w:rsidR="00A926AE" w:rsidRPr="008806C4" w:rsidRDefault="00A926AE" w:rsidP="00A926AE">
      <w:pPr>
        <w:jc w:val="both"/>
        <w:rPr>
          <w:rFonts w:ascii="Arial" w:hAnsi="Arial" w:cs="Arial"/>
          <w:b/>
          <w:sz w:val="20"/>
          <w:szCs w:val="20"/>
        </w:rPr>
      </w:pPr>
      <w:r w:rsidRPr="008806C4">
        <w:rPr>
          <w:rFonts w:ascii="Arial" w:hAnsi="Arial" w:cs="Arial"/>
          <w:b/>
          <w:sz w:val="20"/>
          <w:szCs w:val="20"/>
        </w:rPr>
        <w:t>Przyjmujący Zamówienie</w:t>
      </w:r>
      <w:r w:rsidR="00032671" w:rsidRPr="008806C4">
        <w:rPr>
          <w:rFonts w:ascii="Arial" w:hAnsi="Arial" w:cs="Arial"/>
          <w:b/>
          <w:sz w:val="20"/>
          <w:szCs w:val="20"/>
        </w:rPr>
        <w:t xml:space="preserve">                                                                             Udzielający Zamówien</w:t>
      </w:r>
      <w:r w:rsidR="00F33A75">
        <w:rPr>
          <w:rFonts w:ascii="Arial" w:hAnsi="Arial" w:cs="Arial"/>
          <w:b/>
          <w:sz w:val="20"/>
          <w:szCs w:val="20"/>
        </w:rPr>
        <w:t>ia</w:t>
      </w:r>
    </w:p>
    <w:p w:rsidR="00A926AE" w:rsidRPr="008806C4" w:rsidRDefault="00A926AE" w:rsidP="00A926AE">
      <w:pPr>
        <w:jc w:val="both"/>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A926AE" w:rsidRPr="008806C4" w:rsidRDefault="00A926AE"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Pr="008806C4" w:rsidRDefault="002649E8" w:rsidP="00A926AE">
      <w:pPr>
        <w:jc w:val="center"/>
        <w:rPr>
          <w:rFonts w:ascii="Arial" w:hAnsi="Arial" w:cs="Arial"/>
          <w:b/>
          <w:sz w:val="20"/>
          <w:szCs w:val="20"/>
        </w:rPr>
      </w:pPr>
    </w:p>
    <w:p w:rsidR="002649E8" w:rsidRDefault="002649E8" w:rsidP="00A926AE">
      <w:pPr>
        <w:jc w:val="center"/>
        <w:rPr>
          <w:rFonts w:ascii="Arial" w:hAnsi="Arial" w:cs="Arial"/>
          <w:b/>
          <w:sz w:val="22"/>
          <w:szCs w:val="22"/>
        </w:rPr>
      </w:pPr>
    </w:p>
    <w:sectPr w:rsidR="002649E8">
      <w:headerReference w:type="default" r:id="rId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50743" w:rsidRDefault="00E50743" w:rsidP="00A926AE">
      <w:r>
        <w:separator/>
      </w:r>
    </w:p>
  </w:endnote>
  <w:endnote w:type="continuationSeparator" w:id="0">
    <w:p w:rsidR="00E50743" w:rsidRDefault="00E50743" w:rsidP="00A926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Math">
    <w:panose1 w:val="02040503050406030204"/>
    <w:charset w:val="01"/>
    <w:family w:val="roman"/>
    <w:notTrueType/>
    <w:pitch w:val="variable"/>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6811504"/>
      <w:docPartObj>
        <w:docPartGallery w:val="Page Numbers (Bottom of Page)"/>
        <w:docPartUnique/>
      </w:docPartObj>
    </w:sdtPr>
    <w:sdtEndPr/>
    <w:sdtContent>
      <w:p w:rsidR="0071698C" w:rsidRDefault="0071698C">
        <w:pPr>
          <w:pStyle w:val="Stopka"/>
          <w:jc w:val="center"/>
        </w:pPr>
        <w:r>
          <w:fldChar w:fldCharType="begin"/>
        </w:r>
        <w:r>
          <w:instrText>PAGE   \* MERGEFORMAT</w:instrText>
        </w:r>
        <w:r>
          <w:fldChar w:fldCharType="separate"/>
        </w:r>
        <w:r w:rsidR="00150834">
          <w:rPr>
            <w:noProof/>
          </w:rPr>
          <w:t>10</w:t>
        </w:r>
        <w:r>
          <w:fldChar w:fldCharType="end"/>
        </w:r>
      </w:p>
    </w:sdtContent>
  </w:sdt>
  <w:p w:rsidR="0071698C" w:rsidRDefault="007169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50743" w:rsidRDefault="00E50743" w:rsidP="00A926AE">
      <w:r>
        <w:separator/>
      </w:r>
    </w:p>
  </w:footnote>
  <w:footnote w:type="continuationSeparator" w:id="0">
    <w:p w:rsidR="00E50743" w:rsidRDefault="00E50743" w:rsidP="00A926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5891" w:rsidRPr="0040660D" w:rsidRDefault="00E15891" w:rsidP="00E15891">
    <w:pPr>
      <w:jc w:val="right"/>
      <w:rPr>
        <w:sz w:val="22"/>
        <w:szCs w:val="22"/>
      </w:rPr>
    </w:pPr>
    <w:r w:rsidRPr="0040660D">
      <w:rPr>
        <w:rFonts w:ascii="Arial" w:hAnsi="Arial" w:cs="Arial"/>
        <w:b/>
        <w:bCs/>
        <w:sz w:val="22"/>
        <w:szCs w:val="22"/>
        <w:lang w:eastAsia="ar-SA"/>
      </w:rPr>
      <w:t>Załącznik Nr 3 do SWKO</w:t>
    </w:r>
  </w:p>
  <w:p w:rsidR="00E15891" w:rsidRPr="0040660D" w:rsidRDefault="0040660D" w:rsidP="00E15891">
    <w:pPr>
      <w:tabs>
        <w:tab w:val="center" w:pos="4536"/>
        <w:tab w:val="right" w:pos="9072"/>
      </w:tabs>
      <w:jc w:val="right"/>
      <w:rPr>
        <w:sz w:val="22"/>
        <w:szCs w:val="22"/>
      </w:rPr>
    </w:pPr>
    <w:r>
      <w:rPr>
        <w:rFonts w:ascii="Arial" w:hAnsi="Arial" w:cs="Arial"/>
        <w:sz w:val="22"/>
        <w:szCs w:val="22"/>
        <w:lang w:eastAsia="ar-SA"/>
      </w:rPr>
      <w:t>Postępowanie nr WSz.DOP</w:t>
    </w:r>
    <w:r w:rsidR="00E15891" w:rsidRPr="0040660D">
      <w:rPr>
        <w:rFonts w:ascii="Arial" w:hAnsi="Arial" w:cs="Arial"/>
        <w:sz w:val="22"/>
        <w:szCs w:val="22"/>
        <w:lang w:eastAsia="ar-SA"/>
      </w:rPr>
      <w:t>/4/46/X</w:t>
    </w:r>
    <w:r w:rsidR="007373C1">
      <w:rPr>
        <w:rFonts w:ascii="Arial" w:hAnsi="Arial" w:cs="Arial"/>
        <w:sz w:val="22"/>
        <w:szCs w:val="22"/>
        <w:lang w:eastAsia="ar-SA"/>
      </w:rPr>
      <w:t>X</w:t>
    </w:r>
    <w:r w:rsidR="005210FF">
      <w:rPr>
        <w:rFonts w:ascii="Arial" w:hAnsi="Arial" w:cs="Arial"/>
        <w:sz w:val="22"/>
        <w:szCs w:val="22"/>
        <w:lang w:eastAsia="ar-SA"/>
      </w:rPr>
      <w:t>VIII/KO/2025</w:t>
    </w:r>
  </w:p>
  <w:p w:rsidR="00E15891" w:rsidRPr="00E15891" w:rsidRDefault="00E15891" w:rsidP="00E1589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975"/>
        </w:tabs>
        <w:ind w:left="975" w:hanging="615"/>
      </w:pPr>
    </w:lvl>
  </w:abstractNum>
  <w:abstractNum w:abstractNumId="1" w15:restartNumberingAfterBreak="0">
    <w:nsid w:val="00000005"/>
    <w:multiLevelType w:val="singleLevel"/>
    <w:tmpl w:val="00000005"/>
    <w:name w:val="WW8Num14"/>
    <w:lvl w:ilvl="0">
      <w:start w:val="1"/>
      <w:numFmt w:val="decimal"/>
      <w:lvlText w:val="%1."/>
      <w:lvlJc w:val="left"/>
      <w:pPr>
        <w:tabs>
          <w:tab w:val="num" w:pos="720"/>
        </w:tabs>
        <w:ind w:left="720" w:hanging="360"/>
      </w:pPr>
    </w:lvl>
  </w:abstractNum>
  <w:abstractNum w:abstractNumId="2" w15:restartNumberingAfterBreak="0">
    <w:nsid w:val="00000006"/>
    <w:multiLevelType w:val="singleLevel"/>
    <w:tmpl w:val="00000006"/>
    <w:name w:val="WW8Num18"/>
    <w:lvl w:ilvl="0">
      <w:start w:val="2"/>
      <w:numFmt w:val="decimal"/>
      <w:lvlText w:val="%1."/>
      <w:lvlJc w:val="left"/>
      <w:pPr>
        <w:tabs>
          <w:tab w:val="num" w:pos="975"/>
        </w:tabs>
        <w:ind w:left="975" w:hanging="615"/>
      </w:pPr>
    </w:lvl>
  </w:abstractNum>
  <w:abstractNum w:abstractNumId="3" w15:restartNumberingAfterBreak="0">
    <w:nsid w:val="00000008"/>
    <w:multiLevelType w:val="multilevel"/>
    <w:tmpl w:val="0D8E439E"/>
    <w:name w:val="WW8Num23"/>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Arial" w:eastAsia="Times New Roman" w:hAnsi="Arial" w:cs="Arial" w:hint="default"/>
        <w:b w:val="0"/>
      </w:rPr>
    </w:lvl>
    <w:lvl w:ilvl="2">
      <w:start w:val="1"/>
      <w:numFmt w:val="none"/>
      <w:suff w:val="nothing"/>
      <w:lvlText w:val="a)"/>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4" w15:restartNumberingAfterBreak="0">
    <w:nsid w:val="00000009"/>
    <w:multiLevelType w:val="multilevel"/>
    <w:tmpl w:val="B5BC784C"/>
    <w:name w:val="WW8Num26"/>
    <w:lvl w:ilvl="0">
      <w:start w:val="1"/>
      <w:numFmt w:val="decimal"/>
      <w:lvlText w:val="%1."/>
      <w:lvlJc w:val="left"/>
      <w:pPr>
        <w:tabs>
          <w:tab w:val="num" w:pos="720"/>
        </w:tabs>
        <w:ind w:left="720" w:hanging="360"/>
      </w:pPr>
    </w:lvl>
    <w:lvl w:ilvl="1">
      <w:start w:val="1"/>
      <w:numFmt w:val="decimal"/>
      <w:lvlText w:val="%2)"/>
      <w:lvlJc w:val="left"/>
      <w:pPr>
        <w:tabs>
          <w:tab w:val="num" w:pos="785"/>
        </w:tabs>
        <w:ind w:left="785"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C"/>
    <w:multiLevelType w:val="multilevel"/>
    <w:tmpl w:val="0000000C"/>
    <w:name w:val="WW8Num12"/>
    <w:lvl w:ilvl="0">
      <w:start w:val="1"/>
      <w:numFmt w:val="decimal"/>
      <w:lvlText w:val="%1."/>
      <w:lvlJc w:val="left"/>
      <w:pPr>
        <w:tabs>
          <w:tab w:val="num" w:pos="-360"/>
        </w:tabs>
        <w:ind w:left="360" w:hanging="360"/>
      </w:pPr>
      <w:rPr>
        <w:rFonts w:ascii="Arial" w:hAnsi="Arial" w:cs="Arial"/>
        <w:b w:val="0"/>
        <w:kern w:val="2"/>
        <w:sz w:val="20"/>
        <w:szCs w:val="20"/>
        <w:lang w:eastAsia="ar-SA"/>
      </w:rPr>
    </w:lvl>
    <w:lvl w:ilvl="1">
      <w:start w:val="1"/>
      <w:numFmt w:val="lowerLetter"/>
      <w:lvlText w:val="%2."/>
      <w:lvlJc w:val="left"/>
      <w:pPr>
        <w:tabs>
          <w:tab w:val="num" w:pos="-360"/>
        </w:tabs>
        <w:ind w:left="1080" w:hanging="360"/>
      </w:pPr>
    </w:lvl>
    <w:lvl w:ilvl="2">
      <w:start w:val="1"/>
      <w:numFmt w:val="lowerRoman"/>
      <w:lvlText w:val="%3."/>
      <w:lvlJc w:val="right"/>
      <w:pPr>
        <w:tabs>
          <w:tab w:val="num" w:pos="-360"/>
        </w:tabs>
        <w:ind w:left="1800" w:hanging="180"/>
      </w:pPr>
    </w:lvl>
    <w:lvl w:ilvl="3">
      <w:start w:val="1"/>
      <w:numFmt w:val="decimal"/>
      <w:lvlText w:val="%4."/>
      <w:lvlJc w:val="left"/>
      <w:pPr>
        <w:tabs>
          <w:tab w:val="num" w:pos="-360"/>
        </w:tabs>
        <w:ind w:left="2520" w:hanging="360"/>
      </w:pPr>
    </w:lvl>
    <w:lvl w:ilvl="4">
      <w:start w:val="1"/>
      <w:numFmt w:val="lowerLetter"/>
      <w:lvlText w:val="%5."/>
      <w:lvlJc w:val="left"/>
      <w:pPr>
        <w:tabs>
          <w:tab w:val="num" w:pos="-360"/>
        </w:tabs>
        <w:ind w:left="3240" w:hanging="360"/>
      </w:pPr>
    </w:lvl>
    <w:lvl w:ilvl="5">
      <w:start w:val="1"/>
      <w:numFmt w:val="lowerRoman"/>
      <w:lvlText w:val="%6."/>
      <w:lvlJc w:val="right"/>
      <w:pPr>
        <w:tabs>
          <w:tab w:val="num" w:pos="-360"/>
        </w:tabs>
        <w:ind w:left="3960" w:hanging="180"/>
      </w:pPr>
    </w:lvl>
    <w:lvl w:ilvl="6">
      <w:start w:val="1"/>
      <w:numFmt w:val="decimal"/>
      <w:lvlText w:val="%7."/>
      <w:lvlJc w:val="left"/>
      <w:pPr>
        <w:tabs>
          <w:tab w:val="num" w:pos="-360"/>
        </w:tabs>
        <w:ind w:left="4680" w:hanging="360"/>
      </w:pPr>
    </w:lvl>
    <w:lvl w:ilvl="7">
      <w:start w:val="1"/>
      <w:numFmt w:val="lowerLetter"/>
      <w:lvlText w:val="%8."/>
      <w:lvlJc w:val="left"/>
      <w:pPr>
        <w:tabs>
          <w:tab w:val="num" w:pos="-360"/>
        </w:tabs>
        <w:ind w:left="5400" w:hanging="360"/>
      </w:pPr>
    </w:lvl>
    <w:lvl w:ilvl="8">
      <w:start w:val="1"/>
      <w:numFmt w:val="lowerRoman"/>
      <w:lvlText w:val="%9."/>
      <w:lvlJc w:val="right"/>
      <w:pPr>
        <w:tabs>
          <w:tab w:val="num" w:pos="-360"/>
        </w:tabs>
        <w:ind w:left="6120" w:hanging="180"/>
      </w:pPr>
    </w:lvl>
  </w:abstractNum>
  <w:abstractNum w:abstractNumId="7" w15:restartNumberingAfterBreak="0">
    <w:nsid w:val="0000000D"/>
    <w:multiLevelType w:val="multilevel"/>
    <w:tmpl w:val="0000000D"/>
    <w:name w:val="WW8Num13"/>
    <w:lvl w:ilvl="0">
      <w:start w:val="1"/>
      <w:numFmt w:val="decimal"/>
      <w:lvlText w:val="%1."/>
      <w:lvlJc w:val="left"/>
      <w:pPr>
        <w:tabs>
          <w:tab w:val="num" w:pos="708"/>
        </w:tabs>
        <w:ind w:left="720" w:hanging="360"/>
      </w:pPr>
      <w:rPr>
        <w:rFonts w:ascii="Arial" w:hAnsi="Arial" w:cs="Arial"/>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0000000F"/>
    <w:multiLevelType w:val="singleLevel"/>
    <w:tmpl w:val="3BA6CA8A"/>
    <w:name w:val="WW8Num15"/>
    <w:lvl w:ilvl="0">
      <w:start w:val="1"/>
      <w:numFmt w:val="lowerLetter"/>
      <w:lvlText w:val="%1)"/>
      <w:lvlJc w:val="left"/>
      <w:pPr>
        <w:tabs>
          <w:tab w:val="num" w:pos="0"/>
        </w:tabs>
        <w:ind w:left="720" w:hanging="360"/>
      </w:pPr>
      <w:rPr>
        <w:rFonts w:hint="default"/>
      </w:rPr>
    </w:lvl>
  </w:abstractNum>
  <w:abstractNum w:abstractNumId="10"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0000012"/>
    <w:multiLevelType w:val="multilevel"/>
    <w:tmpl w:val="00000012"/>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02AD511E"/>
    <w:multiLevelType w:val="hybridMultilevel"/>
    <w:tmpl w:val="79E6125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03F27AC7"/>
    <w:multiLevelType w:val="hybridMultilevel"/>
    <w:tmpl w:val="710C393A"/>
    <w:lvl w:ilvl="0" w:tplc="0415000F">
      <w:start w:val="1"/>
      <w:numFmt w:val="decimal"/>
      <w:lvlText w:val="%1."/>
      <w:lvlJc w:val="left"/>
      <w:pPr>
        <w:ind w:left="720" w:hanging="360"/>
      </w:pPr>
    </w:lvl>
    <w:lvl w:ilvl="1" w:tplc="00000011">
      <w:start w:val="1"/>
      <w:numFmt w:val="decimal"/>
      <w:lvlText w:val="%2)"/>
      <w:lvlJc w:val="left"/>
      <w:pPr>
        <w:ind w:left="928" w:hanging="360"/>
      </w:pPr>
      <w:rPr>
        <w:rFonts w:ascii="Arial" w:hAnsi="Arial" w:cs="Arial" w:hint="default"/>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4BD0306"/>
    <w:multiLevelType w:val="hybridMultilevel"/>
    <w:tmpl w:val="B32C26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05070199"/>
    <w:multiLevelType w:val="hybridMultilevel"/>
    <w:tmpl w:val="F0824956"/>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15:restartNumberingAfterBreak="0">
    <w:nsid w:val="05FA03D9"/>
    <w:multiLevelType w:val="hybridMultilevel"/>
    <w:tmpl w:val="ADFE9778"/>
    <w:lvl w:ilvl="0" w:tplc="2A22D8A2">
      <w:start w:val="1"/>
      <w:numFmt w:val="decimal"/>
      <w:lvlText w:val="%1."/>
      <w:lvlJc w:val="left"/>
      <w:pPr>
        <w:tabs>
          <w:tab w:val="num" w:pos="170"/>
        </w:tabs>
        <w:ind w:left="284" w:hanging="284"/>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8" w15:restartNumberingAfterBreak="0">
    <w:nsid w:val="094E1982"/>
    <w:multiLevelType w:val="hybridMultilevel"/>
    <w:tmpl w:val="DC7E6402"/>
    <w:lvl w:ilvl="0" w:tplc="2FF67214">
      <w:start w:val="1"/>
      <w:numFmt w:val="decimal"/>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D676BA4"/>
    <w:multiLevelType w:val="multilevel"/>
    <w:tmpl w:val="8EF612E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0" w15:restartNumberingAfterBreak="0">
    <w:nsid w:val="14A6459C"/>
    <w:multiLevelType w:val="singleLevel"/>
    <w:tmpl w:val="00000011"/>
    <w:lvl w:ilvl="0">
      <w:start w:val="1"/>
      <w:numFmt w:val="decimal"/>
      <w:lvlText w:val="%1)"/>
      <w:lvlJc w:val="left"/>
      <w:pPr>
        <w:tabs>
          <w:tab w:val="num" w:pos="-654"/>
        </w:tabs>
        <w:ind w:left="786" w:hanging="360"/>
      </w:pPr>
      <w:rPr>
        <w:rFonts w:ascii="Arial" w:hAnsi="Arial" w:cs="Arial"/>
        <w:sz w:val="20"/>
        <w:szCs w:val="20"/>
      </w:rPr>
    </w:lvl>
  </w:abstractNum>
  <w:abstractNum w:abstractNumId="21" w15:restartNumberingAfterBreak="0">
    <w:nsid w:val="16100E68"/>
    <w:multiLevelType w:val="hybridMultilevel"/>
    <w:tmpl w:val="9B602DD4"/>
    <w:lvl w:ilvl="0" w:tplc="7A10283A">
      <w:start w:val="2"/>
      <w:numFmt w:val="decimal"/>
      <w:lvlText w:val="%1."/>
      <w:lvlJc w:val="left"/>
      <w:pPr>
        <w:tabs>
          <w:tab w:val="num" w:pos="170"/>
        </w:tabs>
        <w:ind w:left="284" w:hanging="284"/>
      </w:pPr>
      <w:rPr>
        <w:rFonts w:ascii="Arial" w:hAnsi="Arial" w:cs="Arial" w:hint="default"/>
        <w:sz w:val="20"/>
        <w:szCs w:val="2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190C1F80"/>
    <w:multiLevelType w:val="hybridMultilevel"/>
    <w:tmpl w:val="357411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ADB7D17"/>
    <w:multiLevelType w:val="hybridMultilevel"/>
    <w:tmpl w:val="9A66E6D8"/>
    <w:lvl w:ilvl="0" w:tplc="AC500EBC">
      <w:start w:val="1"/>
      <w:numFmt w:val="lowerLetter"/>
      <w:lvlText w:val="%1)"/>
      <w:lvlJc w:val="left"/>
      <w:pPr>
        <w:ind w:left="1070" w:hanging="360"/>
      </w:pPr>
      <w:rPr>
        <w:sz w:val="20"/>
        <w:szCs w:val="20"/>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4" w15:restartNumberingAfterBreak="0">
    <w:nsid w:val="1B210019"/>
    <w:multiLevelType w:val="hybridMultilevel"/>
    <w:tmpl w:val="FFDADFAC"/>
    <w:lvl w:ilvl="0" w:tplc="21A29F28">
      <w:start w:val="1"/>
      <w:numFmt w:val="decimal"/>
      <w:lvlText w:val="%1)"/>
      <w:lvlJc w:val="left"/>
      <w:pPr>
        <w:tabs>
          <w:tab w:val="num" w:pos="113"/>
        </w:tabs>
        <w:ind w:left="113" w:hanging="113"/>
      </w:pPr>
      <w:rPr>
        <w:rFonts w:ascii="Arial" w:hAnsi="Arial"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1CED6AB3"/>
    <w:multiLevelType w:val="hybridMultilevel"/>
    <w:tmpl w:val="778E02C8"/>
    <w:lvl w:ilvl="0" w:tplc="771E2BDA">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1E8D344E"/>
    <w:multiLevelType w:val="hybridMultilevel"/>
    <w:tmpl w:val="20829CD6"/>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22BB0C26"/>
    <w:multiLevelType w:val="singleLevel"/>
    <w:tmpl w:val="6652E2E2"/>
    <w:lvl w:ilvl="0">
      <w:start w:val="1"/>
      <w:numFmt w:val="decimal"/>
      <w:lvlText w:val="%1."/>
      <w:lvlJc w:val="left"/>
      <w:pPr>
        <w:tabs>
          <w:tab w:val="num" w:pos="360"/>
        </w:tabs>
        <w:ind w:left="360" w:hanging="360"/>
      </w:pPr>
    </w:lvl>
  </w:abstractNum>
  <w:abstractNum w:abstractNumId="28" w15:restartNumberingAfterBreak="0">
    <w:nsid w:val="29F4218C"/>
    <w:multiLevelType w:val="hybridMultilevel"/>
    <w:tmpl w:val="A308F344"/>
    <w:lvl w:ilvl="0" w:tplc="0415000F">
      <w:start w:val="1"/>
      <w:numFmt w:val="decimal"/>
      <w:lvlText w:val="%1."/>
      <w:lvlJc w:val="left"/>
      <w:pPr>
        <w:tabs>
          <w:tab w:val="num" w:pos="357"/>
        </w:tabs>
        <w:ind w:left="357" w:hanging="357"/>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9" w15:restartNumberingAfterBreak="0">
    <w:nsid w:val="32C26C71"/>
    <w:multiLevelType w:val="hybridMultilevel"/>
    <w:tmpl w:val="271CE514"/>
    <w:lvl w:ilvl="0" w:tplc="97307398">
      <w:start w:val="3"/>
      <w:numFmt w:val="decimal"/>
      <w:lvlText w:val="%1."/>
      <w:lvlJc w:val="left"/>
      <w:pPr>
        <w:tabs>
          <w:tab w:val="num" w:pos="720"/>
        </w:tabs>
        <w:ind w:left="720" w:hanging="360"/>
      </w:pPr>
      <w:rPr>
        <w:b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0" w15:restartNumberingAfterBreak="0">
    <w:nsid w:val="383763AE"/>
    <w:multiLevelType w:val="hybridMultilevel"/>
    <w:tmpl w:val="827C722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D326286"/>
    <w:multiLevelType w:val="hybridMultilevel"/>
    <w:tmpl w:val="C1685C56"/>
    <w:lvl w:ilvl="0" w:tplc="65F27CA0">
      <w:start w:val="1"/>
      <w:numFmt w:val="decimal"/>
      <w:lvlText w:val="%1."/>
      <w:lvlJc w:val="left"/>
      <w:pPr>
        <w:tabs>
          <w:tab w:val="num" w:pos="360"/>
        </w:tabs>
        <w:ind w:left="360" w:hanging="360"/>
      </w:pPr>
    </w:lvl>
    <w:lvl w:ilvl="1" w:tplc="D9622AFA">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start w:val="1"/>
      <w:numFmt w:val="lowerLetter"/>
      <w:lvlText w:val="%5."/>
      <w:lvlJc w:val="left"/>
      <w:pPr>
        <w:tabs>
          <w:tab w:val="num" w:pos="3240"/>
        </w:tabs>
        <w:ind w:left="3240" w:hanging="360"/>
      </w:pPr>
    </w:lvl>
    <w:lvl w:ilvl="5" w:tplc="0415001B">
      <w:start w:val="1"/>
      <w:numFmt w:val="lowerRoman"/>
      <w:lvlText w:val="%6."/>
      <w:lvlJc w:val="right"/>
      <w:pPr>
        <w:tabs>
          <w:tab w:val="num" w:pos="3960"/>
        </w:tabs>
        <w:ind w:left="3960" w:hanging="180"/>
      </w:pPr>
    </w:lvl>
    <w:lvl w:ilvl="6" w:tplc="0415000F">
      <w:start w:val="1"/>
      <w:numFmt w:val="decimal"/>
      <w:lvlText w:val="%7."/>
      <w:lvlJc w:val="left"/>
      <w:pPr>
        <w:tabs>
          <w:tab w:val="num" w:pos="4680"/>
        </w:tabs>
        <w:ind w:left="4680" w:hanging="360"/>
      </w:pPr>
    </w:lvl>
    <w:lvl w:ilvl="7" w:tplc="04150019">
      <w:start w:val="1"/>
      <w:numFmt w:val="lowerLetter"/>
      <w:lvlText w:val="%8."/>
      <w:lvlJc w:val="left"/>
      <w:pPr>
        <w:tabs>
          <w:tab w:val="num" w:pos="5400"/>
        </w:tabs>
        <w:ind w:left="5400" w:hanging="360"/>
      </w:pPr>
    </w:lvl>
    <w:lvl w:ilvl="8" w:tplc="0415001B">
      <w:start w:val="1"/>
      <w:numFmt w:val="lowerRoman"/>
      <w:lvlText w:val="%9."/>
      <w:lvlJc w:val="right"/>
      <w:pPr>
        <w:tabs>
          <w:tab w:val="num" w:pos="6120"/>
        </w:tabs>
        <w:ind w:left="6120" w:hanging="180"/>
      </w:pPr>
    </w:lvl>
  </w:abstractNum>
  <w:abstractNum w:abstractNumId="32" w15:restartNumberingAfterBreak="0">
    <w:nsid w:val="43683A31"/>
    <w:multiLevelType w:val="hybridMultilevel"/>
    <w:tmpl w:val="6466230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BBA68A1"/>
    <w:multiLevelType w:val="hybridMultilevel"/>
    <w:tmpl w:val="B830AFAC"/>
    <w:lvl w:ilvl="0" w:tplc="E4A4FCB2">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8BB1CC5"/>
    <w:multiLevelType w:val="hybridMultilevel"/>
    <w:tmpl w:val="8DDE0296"/>
    <w:lvl w:ilvl="0" w:tplc="E2067D52">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5" w15:restartNumberingAfterBreak="0">
    <w:nsid w:val="6C582BF3"/>
    <w:multiLevelType w:val="hybridMultilevel"/>
    <w:tmpl w:val="4DAE5A74"/>
    <w:lvl w:ilvl="0" w:tplc="923A243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6" w15:restartNumberingAfterBreak="0">
    <w:nsid w:val="75C31ACF"/>
    <w:multiLevelType w:val="hybridMultilevel"/>
    <w:tmpl w:val="88C8EEAE"/>
    <w:lvl w:ilvl="0" w:tplc="5E44D2C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77013C4E"/>
    <w:multiLevelType w:val="hybridMultilevel"/>
    <w:tmpl w:val="4BC05A10"/>
    <w:lvl w:ilvl="0" w:tplc="6C6CFA40">
      <w:start w:val="1"/>
      <w:numFmt w:val="decimal"/>
      <w:lvlText w:val="%1."/>
      <w:lvlJc w:val="left"/>
      <w:pPr>
        <w:tabs>
          <w:tab w:val="num" w:pos="1440"/>
        </w:tabs>
        <w:ind w:left="1440" w:hanging="360"/>
      </w:pPr>
    </w:lvl>
    <w:lvl w:ilvl="1" w:tplc="7F765ABE">
      <w:start w:val="1"/>
      <w:numFmt w:val="lowerLetter"/>
      <w:lvlText w:val="%2)"/>
      <w:lvlJc w:val="left"/>
      <w:pPr>
        <w:tabs>
          <w:tab w:val="num" w:pos="1440"/>
        </w:tabs>
        <w:ind w:left="1440" w:hanging="360"/>
      </w:pPr>
    </w:lvl>
    <w:lvl w:ilvl="2" w:tplc="9F26FE0C">
      <w:start w:val="2"/>
      <w:numFmt w:val="decimal"/>
      <w:lvlText w:val="%3."/>
      <w:lvlJc w:val="left"/>
      <w:pPr>
        <w:tabs>
          <w:tab w:val="num" w:pos="357"/>
        </w:tabs>
        <w:ind w:left="357" w:hanging="357"/>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2"/>
    </w:lvlOverride>
  </w:num>
  <w:num w:numId="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lvlOverride w:ilvl="0">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lvlOverride w:ilvl="2"/>
    <w:lvlOverride w:ilvl="3"/>
    <w:lvlOverride w:ilvl="4"/>
    <w:lvlOverride w:ilvl="5"/>
    <w:lvlOverride w:ilvl="6"/>
    <w:lvlOverride w:ilvl="7"/>
    <w:lvlOverride w:ilvl="8"/>
  </w:num>
  <w:num w:numId="14">
    <w:abstractNumId w:val="2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1"/>
    </w:lvlOverride>
  </w:num>
  <w:num w:numId="1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num>
  <w:num w:numId="24">
    <w:abstractNumId w:val="13"/>
  </w:num>
  <w:num w:numId="25">
    <w:abstractNumId w:val="26"/>
  </w:num>
  <w:num w:numId="26">
    <w:abstractNumId w:val="28"/>
  </w:num>
  <w:num w:numId="27">
    <w:abstractNumId w:val="11"/>
  </w:num>
  <w:num w:numId="28">
    <w:abstractNumId w:val="12"/>
  </w:num>
  <w:num w:numId="29">
    <w:abstractNumId w:val="8"/>
  </w:num>
  <w:num w:numId="30">
    <w:abstractNumId w:val="10"/>
  </w:num>
  <w:num w:numId="31">
    <w:abstractNumId w:val="0"/>
  </w:num>
  <w:num w:numId="32">
    <w:abstractNumId w:val="9"/>
  </w:num>
  <w:num w:numId="33">
    <w:abstractNumId w:val="24"/>
  </w:num>
  <w:num w:numId="34">
    <w:abstractNumId w:val="23"/>
  </w:num>
  <w:num w:numId="35">
    <w:abstractNumId w:val="22"/>
  </w:num>
  <w:num w:numId="36">
    <w:abstractNumId w:val="14"/>
  </w:num>
  <w:num w:numId="37">
    <w:abstractNumId w:val="18"/>
  </w:num>
  <w:num w:numId="38">
    <w:abstractNumId w:val="6"/>
  </w:num>
  <w:num w:numId="39">
    <w:abstractNumId w:val="33"/>
  </w:num>
  <w:num w:numId="40">
    <w:abstractNumId w:val="7"/>
  </w:num>
  <w:num w:numId="41">
    <w:abstractNumId w:val="5"/>
  </w:num>
  <w:num w:numId="42">
    <w:abstractNumId w:val="20"/>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6AE"/>
    <w:rsid w:val="00032671"/>
    <w:rsid w:val="00095BD3"/>
    <w:rsid w:val="000A6889"/>
    <w:rsid w:val="000D7083"/>
    <w:rsid w:val="00150834"/>
    <w:rsid w:val="00162E88"/>
    <w:rsid w:val="0023408F"/>
    <w:rsid w:val="00244E32"/>
    <w:rsid w:val="00254F6A"/>
    <w:rsid w:val="002649E8"/>
    <w:rsid w:val="0026574D"/>
    <w:rsid w:val="00266F84"/>
    <w:rsid w:val="00315623"/>
    <w:rsid w:val="00355E97"/>
    <w:rsid w:val="003C0184"/>
    <w:rsid w:val="0040660D"/>
    <w:rsid w:val="00410479"/>
    <w:rsid w:val="0041286E"/>
    <w:rsid w:val="00435493"/>
    <w:rsid w:val="00457CE0"/>
    <w:rsid w:val="00485C48"/>
    <w:rsid w:val="004C301F"/>
    <w:rsid w:val="005210FF"/>
    <w:rsid w:val="005B4643"/>
    <w:rsid w:val="005F6CDC"/>
    <w:rsid w:val="00602375"/>
    <w:rsid w:val="006E4999"/>
    <w:rsid w:val="00701A21"/>
    <w:rsid w:val="0071698C"/>
    <w:rsid w:val="007373C1"/>
    <w:rsid w:val="00757E10"/>
    <w:rsid w:val="00761A90"/>
    <w:rsid w:val="008806C4"/>
    <w:rsid w:val="009B2684"/>
    <w:rsid w:val="009D3159"/>
    <w:rsid w:val="00A926AE"/>
    <w:rsid w:val="00AB2479"/>
    <w:rsid w:val="00AB6082"/>
    <w:rsid w:val="00B671B6"/>
    <w:rsid w:val="00BD7440"/>
    <w:rsid w:val="00C3000F"/>
    <w:rsid w:val="00CA280B"/>
    <w:rsid w:val="00CF3D29"/>
    <w:rsid w:val="00E15891"/>
    <w:rsid w:val="00E50743"/>
    <w:rsid w:val="00F33A75"/>
    <w:rsid w:val="00F76C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4FBD9F-83C8-4E7B-9D32-ACA26CEEC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926AE"/>
    <w:pPr>
      <w:suppressAutoHyphens/>
      <w:spacing w:after="0" w:line="240" w:lineRule="auto"/>
    </w:pPr>
    <w:rPr>
      <w:rFonts w:ascii="Times New Roman" w:eastAsia="Times New Roman" w:hAnsi="Times New Roman" w:cs="Times New Roman"/>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semiHidden/>
    <w:unhideWhenUsed/>
    <w:rsid w:val="00A926AE"/>
    <w:pPr>
      <w:suppressAutoHyphens w:val="0"/>
      <w:spacing w:after="120" w:line="480" w:lineRule="auto"/>
    </w:pPr>
    <w:rPr>
      <w:lang w:eastAsia="pl-PL"/>
    </w:rPr>
  </w:style>
  <w:style w:type="character" w:customStyle="1" w:styleId="Tekstpodstawowy2Znak">
    <w:name w:val="Tekst podstawowy 2 Znak"/>
    <w:basedOn w:val="Domylnaczcionkaakapitu"/>
    <w:link w:val="Tekstpodstawowy2"/>
    <w:semiHidden/>
    <w:rsid w:val="00A926AE"/>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A926AE"/>
    <w:pPr>
      <w:suppressAutoHyphens w:val="0"/>
      <w:ind w:left="720"/>
      <w:contextualSpacing/>
    </w:pPr>
    <w:rPr>
      <w:rFonts w:ascii="Arial" w:hAnsi="Arial" w:cs="Arial"/>
      <w:lang w:eastAsia="pl-PL"/>
    </w:rPr>
  </w:style>
  <w:style w:type="paragraph" w:customStyle="1" w:styleId="Tekstpodstawowy21">
    <w:name w:val="Tekst podstawowy 21"/>
    <w:basedOn w:val="Normalny"/>
    <w:rsid w:val="00A926AE"/>
    <w:pPr>
      <w:overflowPunct w:val="0"/>
      <w:autoSpaceDE w:val="0"/>
      <w:spacing w:after="120" w:line="480" w:lineRule="auto"/>
    </w:pPr>
    <w:rPr>
      <w:sz w:val="20"/>
      <w:szCs w:val="20"/>
    </w:rPr>
  </w:style>
  <w:style w:type="paragraph" w:styleId="Nagwek">
    <w:name w:val="header"/>
    <w:basedOn w:val="Normalny"/>
    <w:link w:val="NagwekZnak"/>
    <w:uiPriority w:val="99"/>
    <w:unhideWhenUsed/>
    <w:rsid w:val="00A926AE"/>
    <w:pPr>
      <w:tabs>
        <w:tab w:val="center" w:pos="4536"/>
        <w:tab w:val="right" w:pos="9072"/>
      </w:tabs>
    </w:pPr>
  </w:style>
  <w:style w:type="character" w:customStyle="1" w:styleId="NagwekZnak">
    <w:name w:val="Nagłówek Znak"/>
    <w:basedOn w:val="Domylnaczcionkaakapitu"/>
    <w:link w:val="Nagwek"/>
    <w:uiPriority w:val="99"/>
    <w:rsid w:val="00A926AE"/>
    <w:rPr>
      <w:rFonts w:ascii="Times New Roman" w:eastAsia="Times New Roman" w:hAnsi="Times New Roman" w:cs="Times New Roman"/>
      <w:sz w:val="24"/>
      <w:szCs w:val="24"/>
      <w:lang w:eastAsia="zh-CN"/>
    </w:rPr>
  </w:style>
  <w:style w:type="paragraph" w:styleId="Stopka">
    <w:name w:val="footer"/>
    <w:basedOn w:val="Normalny"/>
    <w:link w:val="StopkaZnak"/>
    <w:uiPriority w:val="99"/>
    <w:unhideWhenUsed/>
    <w:rsid w:val="00A926AE"/>
    <w:pPr>
      <w:tabs>
        <w:tab w:val="center" w:pos="4536"/>
        <w:tab w:val="right" w:pos="9072"/>
      </w:tabs>
    </w:pPr>
  </w:style>
  <w:style w:type="character" w:customStyle="1" w:styleId="StopkaZnak">
    <w:name w:val="Stopka Znak"/>
    <w:basedOn w:val="Domylnaczcionkaakapitu"/>
    <w:link w:val="Stopka"/>
    <w:uiPriority w:val="99"/>
    <w:rsid w:val="00A926AE"/>
    <w:rPr>
      <w:rFonts w:ascii="Times New Roman" w:eastAsia="Times New Roman" w:hAnsi="Times New Roman" w:cs="Times New Roman"/>
      <w:sz w:val="24"/>
      <w:szCs w:val="24"/>
      <w:lang w:eastAsia="zh-CN"/>
    </w:rPr>
  </w:style>
  <w:style w:type="paragraph" w:customStyle="1" w:styleId="Standard">
    <w:name w:val="Standard"/>
    <w:next w:val="Normalny"/>
    <w:rsid w:val="0040660D"/>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 w:type="paragraph" w:customStyle="1" w:styleId="DocumentMap">
    <w:name w:val="DocumentMap"/>
    <w:rsid w:val="0040660D"/>
    <w:pPr>
      <w:suppressAutoHyphens/>
      <w:spacing w:after="0" w:line="240" w:lineRule="auto"/>
    </w:pPr>
    <w:rPr>
      <w:rFonts w:ascii="Times New Roman" w:eastAsia="Cambria Math" w:hAnsi="Times New Roman" w:cs="Times New Roman"/>
      <w:sz w:val="20"/>
      <w:szCs w:val="20"/>
      <w:lang w:eastAsia="pl-PL"/>
    </w:rPr>
  </w:style>
  <w:style w:type="paragraph" w:styleId="Tekstdymka">
    <w:name w:val="Balloon Text"/>
    <w:basedOn w:val="Normalny"/>
    <w:link w:val="TekstdymkaZnak"/>
    <w:uiPriority w:val="99"/>
    <w:semiHidden/>
    <w:unhideWhenUsed/>
    <w:rsid w:val="00C3000F"/>
    <w:rPr>
      <w:rFonts w:ascii="Segoe UI" w:hAnsi="Segoe UI" w:cs="Segoe UI"/>
      <w:sz w:val="18"/>
      <w:szCs w:val="18"/>
    </w:rPr>
  </w:style>
  <w:style w:type="character" w:customStyle="1" w:styleId="TekstdymkaZnak">
    <w:name w:val="Tekst dymka Znak"/>
    <w:basedOn w:val="Domylnaczcionkaakapitu"/>
    <w:link w:val="Tekstdymka"/>
    <w:uiPriority w:val="99"/>
    <w:semiHidden/>
    <w:rsid w:val="00C3000F"/>
    <w:rPr>
      <w:rFonts w:ascii="Segoe UI" w:eastAsia="Times New Roman"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19760">
      <w:bodyDiv w:val="1"/>
      <w:marLeft w:val="0"/>
      <w:marRight w:val="0"/>
      <w:marTop w:val="0"/>
      <w:marBottom w:val="0"/>
      <w:divBdr>
        <w:top w:val="none" w:sz="0" w:space="0" w:color="auto"/>
        <w:left w:val="none" w:sz="0" w:space="0" w:color="auto"/>
        <w:bottom w:val="none" w:sz="0" w:space="0" w:color="auto"/>
        <w:right w:val="none" w:sz="0" w:space="0" w:color="auto"/>
      </w:divBdr>
    </w:div>
    <w:div w:id="650594953">
      <w:bodyDiv w:val="1"/>
      <w:marLeft w:val="0"/>
      <w:marRight w:val="0"/>
      <w:marTop w:val="0"/>
      <w:marBottom w:val="0"/>
      <w:divBdr>
        <w:top w:val="none" w:sz="0" w:space="0" w:color="auto"/>
        <w:left w:val="none" w:sz="0" w:space="0" w:color="auto"/>
        <w:bottom w:val="none" w:sz="0" w:space="0" w:color="auto"/>
        <w:right w:val="none" w:sz="0" w:space="0" w:color="auto"/>
      </w:divBdr>
    </w:div>
    <w:div w:id="725418040">
      <w:bodyDiv w:val="1"/>
      <w:marLeft w:val="0"/>
      <w:marRight w:val="0"/>
      <w:marTop w:val="0"/>
      <w:marBottom w:val="0"/>
      <w:divBdr>
        <w:top w:val="none" w:sz="0" w:space="0" w:color="auto"/>
        <w:left w:val="none" w:sz="0" w:space="0" w:color="auto"/>
        <w:bottom w:val="none" w:sz="0" w:space="0" w:color="auto"/>
        <w:right w:val="none" w:sz="0" w:space="0" w:color="auto"/>
      </w:divBdr>
    </w:div>
    <w:div w:id="933591052">
      <w:bodyDiv w:val="1"/>
      <w:marLeft w:val="0"/>
      <w:marRight w:val="0"/>
      <w:marTop w:val="0"/>
      <w:marBottom w:val="0"/>
      <w:divBdr>
        <w:top w:val="none" w:sz="0" w:space="0" w:color="auto"/>
        <w:left w:val="none" w:sz="0" w:space="0" w:color="auto"/>
        <w:bottom w:val="none" w:sz="0" w:space="0" w:color="auto"/>
        <w:right w:val="none" w:sz="0" w:space="0" w:color="auto"/>
      </w:divBdr>
    </w:div>
    <w:div w:id="1034037297">
      <w:bodyDiv w:val="1"/>
      <w:marLeft w:val="0"/>
      <w:marRight w:val="0"/>
      <w:marTop w:val="0"/>
      <w:marBottom w:val="0"/>
      <w:divBdr>
        <w:top w:val="none" w:sz="0" w:space="0" w:color="auto"/>
        <w:left w:val="none" w:sz="0" w:space="0" w:color="auto"/>
        <w:bottom w:val="none" w:sz="0" w:space="0" w:color="auto"/>
        <w:right w:val="none" w:sz="0" w:space="0" w:color="auto"/>
      </w:divBdr>
    </w:div>
    <w:div w:id="1338382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10</Pages>
  <Words>3833</Words>
  <Characters>22999</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26779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Charchan</dc:creator>
  <cp:keywords/>
  <dc:description/>
  <cp:lastModifiedBy>Agnieszka Charchan</cp:lastModifiedBy>
  <cp:revision>24</cp:revision>
  <cp:lastPrinted>2023-07-03T07:11:00Z</cp:lastPrinted>
  <dcterms:created xsi:type="dcterms:W3CDTF">2021-05-07T11:45:00Z</dcterms:created>
  <dcterms:modified xsi:type="dcterms:W3CDTF">2025-08-22T08:59:00Z</dcterms:modified>
</cp:coreProperties>
</file>