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2F9B423C" w:rsidR="00215A19" w:rsidRDefault="00132244" w:rsidP="00215A19">
      <w:pPr>
        <w:ind w:left="720"/>
        <w:jc w:val="center"/>
      </w:pPr>
      <w:r>
        <w:rPr>
          <w:rFonts w:ascii="Arial" w:hAnsi="Arial" w:cs="Arial"/>
          <w:b/>
          <w:sz w:val="20"/>
          <w:szCs w:val="20"/>
        </w:rPr>
        <w:t xml:space="preserve">UMOWA  nr </w:t>
      </w:r>
      <w:r w:rsidR="004750F1">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6AAB5968"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750F1">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26B87912"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4750F1">
        <w:rPr>
          <w:rFonts w:ascii="Arial" w:hAnsi="Arial" w:cs="Arial"/>
          <w:sz w:val="20"/>
          <w:szCs w:val="20"/>
          <w:lang w:eastAsia="pl-PL"/>
        </w:rPr>
        <w:t>etnia 2011r. (t.j. Dz. U. z 2025r., poz.450</w:t>
      </w:r>
      <w:r w:rsidRPr="00800A9A">
        <w:rPr>
          <w:rFonts w:ascii="Arial" w:hAnsi="Arial" w:cs="Arial"/>
          <w:sz w:val="20"/>
          <w:szCs w:val="20"/>
          <w:lang w:eastAsia="pl-PL"/>
        </w:rPr>
        <w:t>),oraz na podstawie rozstrzygniętego konkur</w:t>
      </w:r>
      <w:r w:rsidR="00296DA6">
        <w:rPr>
          <w:rFonts w:ascii="Arial" w:hAnsi="Arial" w:cs="Arial"/>
          <w:sz w:val="20"/>
          <w:szCs w:val="20"/>
          <w:lang w:eastAsia="pl-PL"/>
        </w:rPr>
        <w:t>su ofer</w:t>
      </w:r>
      <w:r w:rsidR="004750F1">
        <w:rPr>
          <w:rFonts w:ascii="Arial" w:hAnsi="Arial" w:cs="Arial"/>
          <w:sz w:val="20"/>
          <w:szCs w:val="20"/>
          <w:lang w:eastAsia="pl-PL"/>
        </w:rPr>
        <w:t>t nr WSz.DOP.4/46/XXVIII/KO/2025</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42EBCC6D"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AA6015">
        <w:rPr>
          <w:rFonts w:ascii="Arial" w:hAnsi="Arial" w:cs="Arial"/>
          <w:b/>
          <w:bCs/>
          <w:color w:val="000000"/>
          <w:sz w:val="20"/>
          <w:szCs w:val="20"/>
        </w:rPr>
        <w:t>Obserwacyjno- Zakaźnego</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02D8FE0E"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w:t>
      </w:r>
      <w:r w:rsidR="00AA6015">
        <w:rPr>
          <w:rFonts w:ascii="Arial" w:hAnsi="Arial" w:cs="Arial"/>
          <w:color w:val="000000"/>
          <w:sz w:val="20"/>
          <w:szCs w:val="20"/>
        </w:rPr>
        <w:t>Obserwacyjno - Zakaźnego</w:t>
      </w:r>
    </w:p>
    <w:p w14:paraId="5771DDEB"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65B6AB2"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3C18FED7"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25F53F38" w14:textId="77777777" w:rsidR="00AA6015" w:rsidRDefault="00AA6015" w:rsidP="00AA6015">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4C871B43" w14:textId="77777777" w:rsidR="00AA6015" w:rsidRDefault="00AA6015" w:rsidP="00AA6015">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62DC3F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54C3A06A"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7106FA54" w14:textId="28C4839D" w:rsidR="00AA6015" w:rsidRPr="00AD0C1B" w:rsidRDefault="00AA6015" w:rsidP="00AA6015">
      <w:pPr>
        <w:numPr>
          <w:ilvl w:val="1"/>
          <w:numId w:val="2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w:t>
      </w:r>
    </w:p>
    <w:p w14:paraId="6FEDD9A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pełnienie funkcji przewodniczącego zespołu kontroli zakażeń szpitalnych.</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72256E52"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534778">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12D48BE1"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800A9A">
        <w:rPr>
          <w:rFonts w:ascii="Arial" w:hAnsi="Arial" w:cs="Arial"/>
          <w:sz w:val="20"/>
          <w:szCs w:val="20"/>
        </w:rPr>
        <w:t>rzedziale czasowym od godz. 7.25 do godz.15.00</w:t>
      </w:r>
      <w:r w:rsidRPr="007423BC">
        <w:rPr>
          <w:rFonts w:ascii="Arial" w:hAnsi="Arial" w:cs="Arial"/>
          <w:sz w:val="20"/>
          <w:szCs w:val="20"/>
        </w:rPr>
        <w:t xml:space="preserve">.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5C5A9F3A"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powszednie od ponied</w:t>
      </w:r>
      <w:r w:rsidR="00800A9A">
        <w:rPr>
          <w:rFonts w:ascii="Arial" w:hAnsi="Arial" w:cs="Arial"/>
          <w:sz w:val="20"/>
          <w:szCs w:val="20"/>
        </w:rPr>
        <w:t>ziałku do piątku od godz. 15.00 do godz.7:25</w:t>
      </w:r>
      <w:r w:rsidRPr="007423BC">
        <w:rPr>
          <w:rFonts w:ascii="Arial" w:hAnsi="Arial" w:cs="Arial"/>
          <w:sz w:val="20"/>
          <w:szCs w:val="20"/>
        </w:rPr>
        <w:t xml:space="preserve"> dnia następnego; </w:t>
      </w:r>
    </w:p>
    <w:p w14:paraId="34EF6C7B" w14:textId="693C9212"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800A9A">
        <w:rPr>
          <w:rFonts w:ascii="Arial" w:hAnsi="Arial" w:cs="Arial"/>
          <w:sz w:val="20"/>
          <w:szCs w:val="20"/>
        </w:rPr>
        <w:t>zeniem wewnętrznym od godz. 7:25 do godz. 7:25</w:t>
      </w:r>
      <w:r w:rsidRPr="007423BC">
        <w:rPr>
          <w:rFonts w:ascii="Arial" w:hAnsi="Arial" w:cs="Arial"/>
          <w:sz w:val="20"/>
          <w:szCs w:val="20"/>
        </w:rPr>
        <w:t xml:space="preserve">  dnia następnego.</w:t>
      </w:r>
    </w:p>
    <w:p w14:paraId="470D72B0" w14:textId="77777777" w:rsidR="004750F1" w:rsidRDefault="00C320BF" w:rsidP="004750F1">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69F5995C" w:rsidR="00C320BF" w:rsidRPr="004750F1" w:rsidRDefault="00C320BF" w:rsidP="004750F1">
      <w:pPr>
        <w:numPr>
          <w:ilvl w:val="0"/>
          <w:numId w:val="26"/>
        </w:numPr>
        <w:jc w:val="both"/>
        <w:rPr>
          <w:rFonts w:ascii="Arial" w:hAnsi="Arial" w:cs="Arial"/>
          <w:sz w:val="20"/>
          <w:szCs w:val="20"/>
          <w:lang w:eastAsia="ar-SA"/>
        </w:rPr>
      </w:pPr>
      <w:r w:rsidRPr="004750F1">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4750F1">
        <w:rPr>
          <w:rFonts w:ascii="Arial" w:hAnsi="Arial" w:cs="Arial"/>
          <w:sz w:val="20"/>
          <w:szCs w:val="20"/>
          <w:shd w:val="clear" w:color="auto" w:fill="FFFFFF"/>
          <w:lang w:eastAsia="ar-SA"/>
        </w:rPr>
        <w:t>W przypadku okoliczności nagłych (zdarzenie losowe),</w:t>
      </w:r>
      <w:r w:rsidRPr="004750F1">
        <w:rPr>
          <w:rFonts w:ascii="Arial" w:hAnsi="Arial" w:cs="Arial"/>
          <w:sz w:val="20"/>
          <w:szCs w:val="20"/>
          <w:lang w:eastAsia="ar-SA"/>
        </w:rPr>
        <w:t xml:space="preserve"> </w:t>
      </w:r>
      <w:r w:rsidRPr="004750F1">
        <w:rPr>
          <w:rFonts w:ascii="Arial" w:hAnsi="Arial" w:cs="Arial"/>
          <w:sz w:val="20"/>
          <w:szCs w:val="20"/>
          <w:shd w:val="clear" w:color="auto" w:fill="FFFFFF"/>
          <w:lang w:eastAsia="ar-SA"/>
        </w:rPr>
        <w:t>uniemożliwiających udzielanie świadczeń Przyjmujący zamówienie powinien</w:t>
      </w:r>
      <w:r w:rsidRPr="004750F1">
        <w:rPr>
          <w:rFonts w:ascii="Arial" w:hAnsi="Arial" w:cs="Arial"/>
          <w:sz w:val="20"/>
          <w:szCs w:val="20"/>
          <w:lang w:eastAsia="ar-SA"/>
        </w:rPr>
        <w:t xml:space="preserve"> </w:t>
      </w:r>
      <w:r w:rsidRPr="004750F1">
        <w:rPr>
          <w:rFonts w:ascii="Arial" w:hAnsi="Arial" w:cs="Arial"/>
          <w:sz w:val="20"/>
          <w:szCs w:val="20"/>
          <w:shd w:val="clear" w:color="auto" w:fill="FFFFFF"/>
          <w:lang w:eastAsia="ar-SA"/>
        </w:rPr>
        <w:t>w możliwe najszybszym/dostępnym terminie powiadomić Udzielającego</w:t>
      </w:r>
      <w:r w:rsidRPr="004750F1">
        <w:rPr>
          <w:rFonts w:ascii="Arial" w:hAnsi="Arial" w:cs="Arial"/>
          <w:sz w:val="20"/>
          <w:szCs w:val="20"/>
          <w:lang w:eastAsia="ar-SA"/>
        </w:rPr>
        <w:t xml:space="preserve"> </w:t>
      </w:r>
      <w:r w:rsidRPr="004750F1">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210641A4"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534778">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left" w:pos="709"/>
        </w:tabs>
        <w:suppressAutoHyphens w:val="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Pr="004750F1"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378A2E3D" w14:textId="77777777" w:rsidR="004750F1" w:rsidRDefault="004750F1" w:rsidP="004750F1">
      <w:pPr>
        <w:numPr>
          <w:ilvl w:val="0"/>
          <w:numId w:val="40"/>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25E75A91" w14:textId="77777777" w:rsidR="004750F1" w:rsidRDefault="004750F1" w:rsidP="004750F1">
      <w:pPr>
        <w:tabs>
          <w:tab w:val="left" w:pos="709"/>
        </w:tabs>
        <w:suppressAutoHyphens w:val="0"/>
        <w:ind w:left="720"/>
        <w:jc w:val="both"/>
      </w:pP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w:t>
      </w:r>
      <w:r w:rsidRPr="00800A9A">
        <w:rPr>
          <w:rFonts w:ascii="Arial" w:hAnsi="Arial" w:cs="Arial"/>
          <w:sz w:val="20"/>
          <w:szCs w:val="20"/>
        </w:rPr>
        <w:lastRenderedPageBreak/>
        <w:t xml:space="preserve">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7440D9DC" w14:textId="15983FAB" w:rsidR="00D03241" w:rsidRPr="00534778" w:rsidRDefault="00800A9A" w:rsidP="00534778">
      <w:pPr>
        <w:suppressAutoHyphens w:val="0"/>
        <w:ind w:left="720" w:hanging="283"/>
        <w:jc w:val="both"/>
      </w:pPr>
      <w:r w:rsidRPr="00800A9A">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77777777"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2"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2"/>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800A9A">
        <w:rPr>
          <w:rFonts w:ascii="Arial" w:hAnsi="Arial" w:cs="Arial"/>
          <w:sz w:val="20"/>
          <w:szCs w:val="20"/>
        </w:rPr>
        <w:t>Minimalna liczba osób udzielających świadczeń zdrowotnych określonych niniejszą umową wynosi – 1 (jeden).</w:t>
      </w:r>
    </w:p>
    <w:bookmarkEnd w:id="3"/>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lastRenderedPageBreak/>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D03241" w:rsidRDefault="00800A9A" w:rsidP="00800A9A">
      <w:pPr>
        <w:ind w:left="720"/>
        <w:rPr>
          <w:sz w:val="20"/>
          <w:szCs w:val="20"/>
        </w:rPr>
      </w:pPr>
      <w:r w:rsidRPr="00D03241">
        <w:rPr>
          <w:rFonts w:ascii="Arial" w:hAnsi="Arial" w:cs="Arial"/>
          <w:b/>
          <w:sz w:val="20"/>
          <w:szCs w:val="20"/>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32EC562" w14:textId="3C869BE4" w:rsidR="00296DA6" w:rsidRPr="00534778" w:rsidRDefault="00132244" w:rsidP="00534778">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r w:rsidR="00534778">
        <w:rPr>
          <w:rFonts w:ascii="Arial" w:eastAsia="Arial" w:hAnsi="Arial" w:cs="Arial"/>
          <w:b/>
          <w:sz w:val="20"/>
          <w:szCs w:val="20"/>
        </w:rPr>
        <w:t xml:space="preserve">                           </w:t>
      </w:r>
    </w:p>
    <w:p w14:paraId="0811022E" w14:textId="77777777" w:rsidR="00534778" w:rsidRDefault="00534778" w:rsidP="00AA6015">
      <w:pPr>
        <w:jc w:val="right"/>
        <w:rPr>
          <w:rFonts w:ascii="Arial" w:hAnsi="Arial" w:cs="Arial"/>
          <w:sz w:val="16"/>
          <w:szCs w:val="16"/>
        </w:rPr>
      </w:pPr>
    </w:p>
    <w:p w14:paraId="0F8D4AC6" w14:textId="77777777" w:rsidR="00534778" w:rsidRDefault="00534778" w:rsidP="00AA6015">
      <w:pPr>
        <w:jc w:val="right"/>
        <w:rPr>
          <w:rFonts w:ascii="Arial" w:hAnsi="Arial" w:cs="Arial"/>
          <w:sz w:val="16"/>
          <w:szCs w:val="16"/>
        </w:rPr>
      </w:pPr>
    </w:p>
    <w:p w14:paraId="3A7A39EA" w14:textId="77777777" w:rsidR="00534778" w:rsidRDefault="00534778" w:rsidP="00AA6015">
      <w:pPr>
        <w:jc w:val="right"/>
        <w:rPr>
          <w:rFonts w:ascii="Arial" w:hAnsi="Arial" w:cs="Arial"/>
          <w:sz w:val="16"/>
          <w:szCs w:val="16"/>
        </w:rPr>
      </w:pPr>
    </w:p>
    <w:p w14:paraId="0062414E" w14:textId="01CC0EF8" w:rsidR="00AA6015" w:rsidRPr="006C1EAA" w:rsidRDefault="00AA6015" w:rsidP="00AA6015">
      <w:pPr>
        <w:jc w:val="right"/>
        <w:rPr>
          <w:rFonts w:ascii="Arial" w:hAnsi="Arial" w:cs="Arial"/>
          <w:sz w:val="16"/>
          <w:szCs w:val="16"/>
        </w:rPr>
      </w:pPr>
      <w:bookmarkStart w:id="4" w:name="_GoBack"/>
      <w:bookmarkEnd w:id="4"/>
      <w:r>
        <w:rPr>
          <w:rFonts w:ascii="Arial" w:hAnsi="Arial" w:cs="Arial"/>
          <w:sz w:val="16"/>
          <w:szCs w:val="16"/>
        </w:rPr>
        <w:lastRenderedPageBreak/>
        <w:t>Załącznik nr 1 do umowy nr</w:t>
      </w:r>
      <w:r w:rsidRPr="006C1EAA">
        <w:rPr>
          <w:rFonts w:ascii="Arial" w:hAnsi="Arial" w:cs="Arial"/>
          <w:sz w:val="16"/>
          <w:szCs w:val="16"/>
        </w:rPr>
        <w:t xml:space="preserve"> </w:t>
      </w:r>
      <w:r w:rsidR="00534778">
        <w:rPr>
          <w:rFonts w:ascii="Arial" w:hAnsi="Arial" w:cs="Arial"/>
          <w:sz w:val="16"/>
          <w:szCs w:val="16"/>
        </w:rPr>
        <w:t xml:space="preserve"> / KO/2025</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51E674BC" w14:textId="77777777" w:rsidR="00AA6015" w:rsidRDefault="00AA6015" w:rsidP="00AA6015">
      <w:pPr>
        <w:jc w:val="center"/>
        <w:rPr>
          <w:rFonts w:ascii="Arial" w:hAnsi="Arial" w:cs="Arial"/>
          <w:b/>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OBSERWACYJNO-ZAKAŹNEGO W SZCZEGÓLNOŚCI:</w:t>
      </w:r>
    </w:p>
    <w:p w14:paraId="111939CD" w14:textId="77777777" w:rsidR="00AA6015" w:rsidRPr="00FE1B7C" w:rsidRDefault="00AA6015" w:rsidP="00AA6015">
      <w:pPr>
        <w:jc w:val="center"/>
        <w:rPr>
          <w:rFonts w:ascii="Arial" w:hAnsi="Arial" w:cs="Arial"/>
          <w:b/>
          <w:sz w:val="20"/>
          <w:szCs w:val="20"/>
        </w:rPr>
      </w:pPr>
    </w:p>
    <w:p w14:paraId="50B17012" w14:textId="77777777" w:rsidR="008D3936" w:rsidRDefault="008D3936" w:rsidP="008D3936">
      <w:pPr>
        <w:jc w:val="center"/>
        <w:rPr>
          <w:rFonts w:ascii="Arial" w:hAnsi="Arial" w:cs="Arial"/>
          <w:b/>
          <w:sz w:val="22"/>
          <w:szCs w:val="22"/>
        </w:rPr>
      </w:pPr>
    </w:p>
    <w:p w14:paraId="4225332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i dyscyplinarnym. </w:t>
      </w:r>
    </w:p>
    <w:p w14:paraId="282896D2" w14:textId="77777777" w:rsid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Sporządzanie harmonogramu pracy planowanych/wykonanych lekarzy w godzinach dyżurowych i przedkładanie do zatwierdzenia z-cy dyrektora ds. lecznictwa.</w:t>
      </w:r>
    </w:p>
    <w:p w14:paraId="6DF1084F" w14:textId="09323C76" w:rsidR="008D3936" w:rsidRPr="008D3936" w:rsidRDefault="008D3936" w:rsidP="008D3936">
      <w:pPr>
        <w:pStyle w:val="Akapitzlist"/>
        <w:numPr>
          <w:ilvl w:val="0"/>
          <w:numId w:val="38"/>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382EB17C"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725BA88D"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415E268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53F7F15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69F16AB8"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6D97FAD2"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7A7E2C4B"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57629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31255DF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191BE3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4F3B31C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2CF070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1B947716" w14:textId="77777777" w:rsidR="008D0064" w:rsidRDefault="008D3936" w:rsidP="008D0064">
      <w:pPr>
        <w:numPr>
          <w:ilvl w:val="0"/>
          <w:numId w:val="38"/>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78068527" w14:textId="523306A7" w:rsidR="008D0064" w:rsidRDefault="008D0064" w:rsidP="008D0064">
      <w:pPr>
        <w:numPr>
          <w:ilvl w:val="0"/>
          <w:numId w:val="38"/>
        </w:numPr>
        <w:jc w:val="both"/>
        <w:rPr>
          <w:rFonts w:ascii="Arial" w:hAnsi="Arial" w:cs="Arial"/>
          <w:sz w:val="20"/>
          <w:szCs w:val="20"/>
        </w:rPr>
      </w:pPr>
      <w:r>
        <w:rPr>
          <w:rFonts w:ascii="Arial" w:hAnsi="Arial" w:cs="Arial"/>
          <w:sz w:val="20"/>
          <w:szCs w:val="20"/>
        </w:rPr>
        <w:t>P</w:t>
      </w:r>
      <w:r w:rsidRPr="008D0064">
        <w:rPr>
          <w:rFonts w:ascii="Arial" w:hAnsi="Arial" w:cs="Arial"/>
          <w:sz w:val="20"/>
          <w:szCs w:val="20"/>
        </w:rPr>
        <w:t>ełnienie funkcji przewodniczącego zespołu kontroli zakażeń szpitalnych.</w:t>
      </w:r>
    </w:p>
    <w:p w14:paraId="65D79C3A" w14:textId="2D2F3210" w:rsidR="00AA6015" w:rsidRPr="008D0064" w:rsidRDefault="00AA6015" w:rsidP="008D0064">
      <w:pPr>
        <w:numPr>
          <w:ilvl w:val="0"/>
          <w:numId w:val="38"/>
        </w:numPr>
        <w:jc w:val="both"/>
        <w:rPr>
          <w:rFonts w:ascii="Arial" w:hAnsi="Arial" w:cs="Arial"/>
          <w:sz w:val="20"/>
          <w:szCs w:val="20"/>
        </w:rPr>
      </w:pPr>
      <w:r w:rsidRPr="008D0064">
        <w:rPr>
          <w:rFonts w:ascii="Arial" w:hAnsi="Arial" w:cs="Arial"/>
          <w:sz w:val="20"/>
          <w:szCs w:val="20"/>
        </w:rPr>
        <w:t xml:space="preserve">Z tytułu nałożonych obowiązków Kierownik posiada uprawnienia do: </w:t>
      </w:r>
    </w:p>
    <w:p w14:paraId="1B91423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zapoznania się z wiedzą dotyczącą obowiązujących planów, strategią lub celami kierownictwa Szpitala dotyczącymi Oddziału, </w:t>
      </w:r>
    </w:p>
    <w:p w14:paraId="2EA666C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opiniowania projektów, zamówień, planów i umów dotyczących obszaru działania Oddziału, </w:t>
      </w:r>
    </w:p>
    <w:p w14:paraId="40C2244E"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wnioskowania, analizowania, zgłaszania projektów i propozycji dotyczących Oddziału, </w:t>
      </w:r>
    </w:p>
    <w:p w14:paraId="72F7A4C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wyznaczanie osoby zastępującej w czasie swojej nieobecności, </w:t>
      </w:r>
    </w:p>
    <w:p w14:paraId="2178EAA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dokonywania ocen pracy i kontroli osób zatrudnionych w kierowanym oddziale z jednoczesną możliwością składania stosownych wniosków co do ich zatrudnienia. </w:t>
      </w:r>
    </w:p>
    <w:p w14:paraId="36CE5DBC" w14:textId="77777777" w:rsidR="00AA6015" w:rsidRPr="008D3936" w:rsidRDefault="00AA6015" w:rsidP="00AA6015">
      <w:pPr>
        <w:jc w:val="both"/>
        <w:rPr>
          <w:rFonts w:ascii="Arial" w:hAnsi="Arial" w:cs="Arial"/>
          <w:sz w:val="20"/>
          <w:szCs w:val="20"/>
        </w:rPr>
      </w:pPr>
    </w:p>
    <w:p w14:paraId="25EECC11" w14:textId="77777777" w:rsidR="00AA6015" w:rsidRPr="008D3936" w:rsidRDefault="00AA6015" w:rsidP="00AA6015">
      <w:pPr>
        <w:jc w:val="both"/>
        <w:rPr>
          <w:rFonts w:ascii="Arial" w:hAnsi="Arial" w:cs="Arial"/>
          <w:sz w:val="20"/>
          <w:szCs w:val="20"/>
        </w:rPr>
      </w:pPr>
      <w:r w:rsidRPr="008D3936">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Obserwacyjno-Zakaźnego. </w:t>
      </w:r>
    </w:p>
    <w:p w14:paraId="551768B0" w14:textId="77777777" w:rsidR="00AA6015" w:rsidRPr="008D3936" w:rsidRDefault="00AA6015" w:rsidP="00AA6015">
      <w:pPr>
        <w:rPr>
          <w:rFonts w:ascii="Arial" w:hAnsi="Arial" w:cs="Arial"/>
          <w:sz w:val="20"/>
          <w:szCs w:val="20"/>
        </w:rPr>
      </w:pPr>
    </w:p>
    <w:p w14:paraId="510DE8ED" w14:textId="0A9303DF" w:rsidR="00767202" w:rsidRDefault="00AA6015" w:rsidP="008D0064">
      <w:pPr>
        <w:jc w:val="center"/>
        <w:rPr>
          <w:rFonts w:ascii="Arial" w:hAnsi="Arial" w:cs="Arial"/>
          <w:sz w:val="20"/>
          <w:szCs w:val="20"/>
        </w:rPr>
      </w:pPr>
      <w:r w:rsidRPr="008D3936">
        <w:rPr>
          <w:rFonts w:ascii="Arial" w:hAnsi="Arial" w:cs="Arial"/>
          <w:b/>
          <w:sz w:val="20"/>
          <w:szCs w:val="20"/>
        </w:rPr>
        <w:t xml:space="preserve">Udzielający zamówienie </w:t>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31CECDE0" w14:textId="6398455A"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534778">
        <w:rPr>
          <w:rFonts w:ascii="Arial" w:hAnsi="Arial" w:cs="Arial"/>
          <w:sz w:val="18"/>
          <w:szCs w:val="18"/>
        </w:rPr>
        <w:t>/KO/2025</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766DF77C" w:rsidR="00800A9A" w:rsidRPr="00800A9A" w:rsidRDefault="00800A9A" w:rsidP="00800A9A">
      <w:pPr>
        <w:ind w:left="720"/>
        <w:jc w:val="right"/>
      </w:pPr>
      <w:r w:rsidRPr="00800A9A">
        <w:rPr>
          <w:rFonts w:ascii="Arial" w:hAnsi="Arial" w:cs="Arial"/>
          <w:sz w:val="20"/>
          <w:szCs w:val="20"/>
        </w:rPr>
        <w:lastRenderedPageBreak/>
        <w:t>Załącznik nr</w:t>
      </w:r>
      <w:r w:rsidR="00534778">
        <w:rPr>
          <w:rFonts w:ascii="Arial" w:hAnsi="Arial" w:cs="Arial"/>
          <w:sz w:val="20"/>
          <w:szCs w:val="20"/>
        </w:rPr>
        <w:t xml:space="preserve"> 3 do umowy nr  ………………../KO/2025</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462770F6"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534778">
        <w:rPr>
          <w:rFonts w:ascii="Arial" w:hAnsi="Arial" w:cs="Arial"/>
          <w:kern w:val="0"/>
          <w:sz w:val="20"/>
          <w:szCs w:val="20"/>
          <w:lang w:eastAsia="ar-SA"/>
        </w:rPr>
        <w:t>ącznik nr 4 do umowy nr /KO/2025</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534778">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719A55C0"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4750F1">
      <w:rPr>
        <w:rFonts w:ascii="Arial" w:hAnsi="Arial" w:cs="Arial"/>
        <w:sz w:val="20"/>
        <w:szCs w:val="20"/>
      </w:rPr>
      <w:t xml:space="preserve"> WSz.DOP/4/46/XXVIII/KO/2025</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6"/>
  </w:num>
  <w:num w:numId="27">
    <w:abstractNumId w:val="23"/>
  </w:num>
  <w:num w:numId="28">
    <w:abstractNumId w:val="12"/>
  </w:num>
  <w:num w:numId="29">
    <w:abstractNumId w:val="15"/>
  </w:num>
  <w:num w:numId="30">
    <w:abstractNumId w:val="4"/>
  </w:num>
  <w:num w:numId="31">
    <w:abstractNumId w:val="27"/>
  </w:num>
  <w:num w:numId="32">
    <w:abstractNumId w:val="30"/>
  </w:num>
  <w:num w:numId="33">
    <w:abstractNumId w:val="19"/>
  </w:num>
  <w:num w:numId="34">
    <w:abstractNumId w:val="21"/>
  </w:num>
  <w:num w:numId="35">
    <w:abstractNumId w:val="20"/>
  </w:num>
  <w:num w:numId="36">
    <w:abstractNumId w:val="15"/>
    <w:lvlOverride w:ilvl="0">
      <w:startOverride w:val="1"/>
    </w:lvlOverride>
  </w:num>
  <w:num w:numId="37">
    <w:abstractNumId w:val="12"/>
  </w:num>
  <w:num w:numId="38">
    <w:abstractNumId w:val="22"/>
  </w:num>
  <w:num w:numId="39">
    <w:abstractNumId w:val="18"/>
  </w:num>
  <w:num w:numId="40">
    <w:abstractNumId w:val="5"/>
  </w:num>
  <w:num w:numId="41">
    <w:abstractNumId w:val="17"/>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1111BB"/>
    <w:rsid w:val="00132244"/>
    <w:rsid w:val="001C545C"/>
    <w:rsid w:val="001D1FB6"/>
    <w:rsid w:val="00215A19"/>
    <w:rsid w:val="00241CC8"/>
    <w:rsid w:val="00254227"/>
    <w:rsid w:val="00296DA6"/>
    <w:rsid w:val="00357788"/>
    <w:rsid w:val="00360649"/>
    <w:rsid w:val="00384820"/>
    <w:rsid w:val="003B0782"/>
    <w:rsid w:val="003D47D1"/>
    <w:rsid w:val="004750F1"/>
    <w:rsid w:val="00534778"/>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D3B6A"/>
    <w:rsid w:val="00C11A9C"/>
    <w:rsid w:val="00C236A7"/>
    <w:rsid w:val="00C320BF"/>
    <w:rsid w:val="00C6628D"/>
    <w:rsid w:val="00D03241"/>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A8814-0628-46CC-87BB-3FA3B9073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4426</Words>
  <Characters>26561</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10</cp:revision>
  <cp:lastPrinted>2020-03-09T08:19:00Z</cp:lastPrinted>
  <dcterms:created xsi:type="dcterms:W3CDTF">2021-03-05T08:27:00Z</dcterms:created>
  <dcterms:modified xsi:type="dcterms:W3CDTF">2025-08-22T09:24:00Z</dcterms:modified>
</cp:coreProperties>
</file>