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525B19EF" w:rsidR="00215A19" w:rsidRDefault="00132244" w:rsidP="00215A19">
      <w:pPr>
        <w:ind w:left="720"/>
        <w:jc w:val="center"/>
      </w:pPr>
      <w:r>
        <w:rPr>
          <w:rFonts w:ascii="Arial" w:hAnsi="Arial" w:cs="Arial"/>
          <w:b/>
          <w:sz w:val="20"/>
          <w:szCs w:val="20"/>
        </w:rPr>
        <w:t xml:space="preserve">UMOWA  nr </w:t>
      </w:r>
      <w:r w:rsidR="00502232">
        <w:rPr>
          <w:rFonts w:ascii="Arial" w:hAnsi="Arial" w:cs="Arial"/>
          <w:b/>
          <w:sz w:val="20"/>
          <w:szCs w:val="20"/>
        </w:rPr>
        <w:t>/kontrakt/2025</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4B8C4437" w:rsidR="00215A19" w:rsidRDefault="00215A19" w:rsidP="00D10151">
      <w:pPr>
        <w:jc w:val="both"/>
      </w:pPr>
      <w:r>
        <w:rPr>
          <w:rFonts w:ascii="Arial" w:hAnsi="Arial" w:cs="Arial"/>
          <w:sz w:val="20"/>
          <w:szCs w:val="20"/>
        </w:rPr>
        <w:t xml:space="preserve">zawarta w dniu </w:t>
      </w:r>
      <w:r w:rsidR="003B2304">
        <w:rPr>
          <w:rFonts w:ascii="Arial" w:hAnsi="Arial" w:cs="Arial"/>
          <w:b/>
          <w:sz w:val="20"/>
          <w:szCs w:val="20"/>
        </w:rPr>
        <w:t>……………</w:t>
      </w:r>
      <w:bookmarkStart w:id="0" w:name="_GoBack"/>
      <w:bookmarkEnd w:id="0"/>
      <w:r w:rsidR="00502232">
        <w:rPr>
          <w:rFonts w:ascii="Arial" w:hAnsi="Arial" w:cs="Arial"/>
          <w:b/>
          <w:sz w:val="20"/>
          <w:szCs w:val="20"/>
        </w:rPr>
        <w:t>2025</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7777777" w:rsidR="00215A19" w:rsidRDefault="00215A19" w:rsidP="00D10151">
      <w:pPr>
        <w:jc w:val="both"/>
      </w:pPr>
      <w:r>
        <w:rPr>
          <w:rFonts w:ascii="Arial" w:hAnsi="Arial" w:cs="Arial"/>
          <w:sz w:val="20"/>
          <w:szCs w:val="20"/>
        </w:rPr>
        <w:t xml:space="preserve">NIP 795-20-66-984, </w:t>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0240DF02"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w:t>
      </w:r>
      <w:r w:rsidR="00502232">
        <w:rPr>
          <w:rFonts w:ascii="Arial" w:hAnsi="Arial" w:cs="Arial"/>
          <w:sz w:val="20"/>
          <w:szCs w:val="20"/>
          <w:lang w:eastAsia="pl-PL"/>
        </w:rPr>
        <w:t>r. (t.j. Dz. U. z 2025r., poz.450</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4278EE">
        <w:rPr>
          <w:rFonts w:ascii="Arial" w:hAnsi="Arial" w:cs="Arial"/>
          <w:sz w:val="20"/>
          <w:szCs w:val="20"/>
          <w:lang w:eastAsia="pl-PL"/>
        </w:rPr>
        <w:t>rt nr WSz.DOP.4/46/</w:t>
      </w:r>
      <w:r w:rsidR="00502232">
        <w:rPr>
          <w:rFonts w:ascii="Arial" w:hAnsi="Arial" w:cs="Arial"/>
          <w:sz w:val="20"/>
          <w:szCs w:val="20"/>
          <w:lang w:eastAsia="pl-PL"/>
        </w:rPr>
        <w:t>XXVIII/KO/2025</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557D8646" w14:textId="77777777" w:rsidR="00DD0C32" w:rsidRPr="00DD0C32" w:rsidRDefault="00241CC8" w:rsidP="00614668">
      <w:pPr>
        <w:pStyle w:val="Akapitzlist"/>
        <w:numPr>
          <w:ilvl w:val="0"/>
          <w:numId w:val="22"/>
        </w:numPr>
        <w:jc w:val="both"/>
        <w:rPr>
          <w:rFonts w:ascii="Arial" w:hAnsi="Arial" w:cs="Arial"/>
          <w:kern w:val="0"/>
          <w:sz w:val="20"/>
          <w:szCs w:val="20"/>
          <w:lang w:eastAsia="ar-SA"/>
        </w:rPr>
      </w:pPr>
      <w:r w:rsidRPr="00DD0C32">
        <w:rPr>
          <w:rFonts w:ascii="Arial" w:hAnsi="Arial" w:cs="Arial"/>
          <w:sz w:val="20"/>
          <w:szCs w:val="20"/>
        </w:rPr>
        <w:t>Przedmiotem umowy jest wykonywanie świadczeń zdrowotnych polegających na ratowaniu, przywracaniu i poprawie zdrowia pacjentów uprawnionych do świadczeń zdrowot</w:t>
      </w:r>
      <w:r w:rsidR="000D19B0" w:rsidRPr="00DD0C32">
        <w:rPr>
          <w:rFonts w:ascii="Arial" w:hAnsi="Arial" w:cs="Arial"/>
          <w:sz w:val="20"/>
          <w:szCs w:val="20"/>
        </w:rPr>
        <w:t xml:space="preserve">nych u Udzielającego zamówienia, </w:t>
      </w:r>
    </w:p>
    <w:p w14:paraId="486A1ADF" w14:textId="2D354C94" w:rsidR="00DD0C32" w:rsidRPr="00DD0C32" w:rsidRDefault="00DD0C32" w:rsidP="00614668">
      <w:pPr>
        <w:numPr>
          <w:ilvl w:val="0"/>
          <w:numId w:val="19"/>
        </w:numPr>
        <w:jc w:val="both"/>
        <w:rPr>
          <w:rFonts w:ascii="Arial" w:hAnsi="Arial" w:cs="Arial"/>
          <w:kern w:val="0"/>
          <w:sz w:val="20"/>
          <w:szCs w:val="20"/>
          <w:lang w:eastAsia="ar-SA"/>
        </w:rPr>
      </w:pPr>
      <w:r w:rsidRPr="00DD0C32">
        <w:rPr>
          <w:rFonts w:ascii="Arial" w:hAnsi="Arial" w:cs="Arial"/>
          <w:sz w:val="20"/>
          <w:szCs w:val="20"/>
        </w:rPr>
        <w:t xml:space="preserve">pozostających we właściwości </w:t>
      </w:r>
      <w:r w:rsidRPr="00DD0C32">
        <w:rPr>
          <w:rFonts w:ascii="Arial" w:hAnsi="Arial" w:cs="Arial"/>
          <w:b/>
          <w:sz w:val="20"/>
          <w:szCs w:val="20"/>
        </w:rPr>
        <w:t xml:space="preserve">Oddziału Chirurgii Ogólnej </w:t>
      </w:r>
      <w:r>
        <w:rPr>
          <w:rFonts w:ascii="Arial" w:hAnsi="Arial" w:cs="Arial"/>
          <w:b/>
          <w:sz w:val="20"/>
          <w:szCs w:val="20"/>
        </w:rPr>
        <w:t>i Onkologicznej</w:t>
      </w:r>
      <w:r w:rsidR="00614668">
        <w:rPr>
          <w:rFonts w:ascii="Arial" w:hAnsi="Arial" w:cs="Arial"/>
          <w:b/>
          <w:sz w:val="20"/>
          <w:szCs w:val="20"/>
        </w:rPr>
        <w:t xml:space="preserve"> </w:t>
      </w:r>
      <w:r w:rsidR="00614668">
        <w:rPr>
          <w:rFonts w:ascii="Arial" w:hAnsi="Arial" w:cs="Arial"/>
          <w:kern w:val="0"/>
          <w:sz w:val="20"/>
          <w:szCs w:val="20"/>
          <w:lang w:eastAsia="ar-SA"/>
        </w:rPr>
        <w:t xml:space="preserve"> </w:t>
      </w:r>
      <w:r w:rsidRPr="00DD0C32">
        <w:rPr>
          <w:rFonts w:ascii="Arial" w:hAnsi="Arial" w:cs="Arial"/>
          <w:kern w:val="0"/>
          <w:sz w:val="20"/>
          <w:szCs w:val="20"/>
          <w:lang w:eastAsia="ar-SA"/>
        </w:rPr>
        <w:t>w tym obejmujący w szczególności:</w:t>
      </w:r>
    </w:p>
    <w:p w14:paraId="2995BFFE" w14:textId="5162E69B" w:rsidR="00DD0C32" w:rsidRPr="00B57A4E" w:rsidRDefault="00DD0C32" w:rsidP="00614668">
      <w:pPr>
        <w:pStyle w:val="Akapitzlist"/>
        <w:numPr>
          <w:ilvl w:val="1"/>
          <w:numId w:val="14"/>
        </w:numPr>
        <w:tabs>
          <w:tab w:val="clear" w:pos="357"/>
          <w:tab w:val="num" w:pos="783"/>
        </w:tabs>
        <w:ind w:left="783"/>
        <w:jc w:val="both"/>
        <w:rPr>
          <w:rFonts w:ascii="Arial" w:hAnsi="Arial" w:cs="Arial"/>
          <w:sz w:val="20"/>
          <w:szCs w:val="20"/>
        </w:rPr>
      </w:pPr>
      <w:r w:rsidRPr="00B57A4E">
        <w:rPr>
          <w:rFonts w:ascii="Arial" w:hAnsi="Arial" w:cs="Arial"/>
          <w:sz w:val="20"/>
          <w:szCs w:val="20"/>
        </w:rPr>
        <w:t>Kierowanie</w:t>
      </w:r>
      <w:r>
        <w:rPr>
          <w:rFonts w:ascii="Arial" w:hAnsi="Arial" w:cs="Arial"/>
          <w:sz w:val="20"/>
          <w:szCs w:val="20"/>
        </w:rPr>
        <w:t xml:space="preserve"> i zarządzanie pracą </w:t>
      </w:r>
      <w:r w:rsidRPr="00B57A4E">
        <w:rPr>
          <w:rFonts w:ascii="Arial" w:hAnsi="Arial" w:cs="Arial"/>
          <w:sz w:val="20"/>
          <w:szCs w:val="20"/>
        </w:rPr>
        <w:t>oddz</w:t>
      </w:r>
      <w:r w:rsidRPr="00B57A4E">
        <w:rPr>
          <w:rFonts w:ascii="Arial" w:hAnsi="Arial" w:cs="Arial"/>
          <w:color w:val="000000"/>
          <w:sz w:val="20"/>
          <w:szCs w:val="20"/>
        </w:rPr>
        <w:t xml:space="preserve">iału jako Kierownik </w:t>
      </w:r>
      <w:r>
        <w:rPr>
          <w:rFonts w:ascii="Arial" w:hAnsi="Arial" w:cs="Arial"/>
          <w:sz w:val="20"/>
          <w:szCs w:val="20"/>
        </w:rPr>
        <w:t>Oddziału Chirurgii Ogólnej                                  i  Onkologicznej</w:t>
      </w:r>
      <w:r w:rsidRPr="00B57A4E">
        <w:rPr>
          <w:rFonts w:ascii="Arial" w:hAnsi="Arial" w:cs="Arial"/>
          <w:sz w:val="20"/>
          <w:szCs w:val="20"/>
        </w:rPr>
        <w:t xml:space="preserve"> przeprowadzanie wstępnej diagnostyki oraz podjęcie leczenia stosownie do stanu zdrowia pacjentów hospitalizowanych, </w:t>
      </w:r>
    </w:p>
    <w:p w14:paraId="70F34B16"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sprawowanie nadzoru medycznego nad pacjentami przebywającymi w oddziale, </w:t>
      </w:r>
    </w:p>
    <w:p w14:paraId="409486B3"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wykonywanie czynności związanych z planowanym przyjęciem pacjenta do szpitala, </w:t>
      </w:r>
    </w:p>
    <w:p w14:paraId="1D0056AC"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ordynowanie leczenia farmakologicznego i badań diagnostycznych oraz orzekanie o stanie zdrowia i czasowej niezdolności do pracy, </w:t>
      </w:r>
    </w:p>
    <w:p w14:paraId="3109CF90" w14:textId="77777777" w:rsidR="00DD0C32" w:rsidRDefault="00DD0C32" w:rsidP="00614668">
      <w:pPr>
        <w:numPr>
          <w:ilvl w:val="1"/>
          <w:numId w:val="14"/>
        </w:numPr>
        <w:tabs>
          <w:tab w:val="clear" w:pos="357"/>
          <w:tab w:val="num" w:pos="783"/>
        </w:tabs>
        <w:ind w:left="783"/>
        <w:jc w:val="both"/>
        <w:rPr>
          <w:rFonts w:ascii="Arial" w:eastAsia="Lucida Sans Unicode" w:hAnsi="Arial" w:cs="Arial"/>
          <w:color w:val="000000"/>
          <w:sz w:val="20"/>
          <w:szCs w:val="20"/>
        </w:rPr>
      </w:pPr>
      <w:r>
        <w:rPr>
          <w:rFonts w:ascii="Arial" w:hAnsi="Arial" w:cs="Arial"/>
          <w:sz w:val="20"/>
          <w:szCs w:val="20"/>
        </w:rPr>
        <w:t xml:space="preserve">sprawowanie nadzoru nad pracą lekarza w trakcie specjalizacji oraz lekarza stażysty, </w:t>
      </w:r>
    </w:p>
    <w:p w14:paraId="606CA14D"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eastAsia="Lucida Sans Unicode" w:hAnsi="Arial" w:cs="Arial"/>
          <w:color w:val="000000"/>
          <w:sz w:val="20"/>
          <w:szCs w:val="20"/>
        </w:rPr>
        <w:t>omawianie z lekarzami zatrudnionymi w kierowanym Oddziale poważne/wątpliwe przypadki chorobowe oraz metody ich leczenia</w:t>
      </w:r>
    </w:p>
    <w:p w14:paraId="4274E695"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konsultowanie w razie potrzeby pacjentów innych oddziałów, </w:t>
      </w:r>
    </w:p>
    <w:p w14:paraId="19BEB347"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wypisywanie recept i zwolnień lekarskich.</w:t>
      </w:r>
    </w:p>
    <w:p w14:paraId="43F079C4"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sidRPr="00AD0C1B">
        <w:rPr>
          <w:rFonts w:ascii="Arial" w:hAnsi="Arial" w:cs="Arial"/>
          <w:sz w:val="20"/>
          <w:szCs w:val="20"/>
        </w:rPr>
        <w:t>prowadzeni</w:t>
      </w:r>
      <w:r>
        <w:rPr>
          <w:rFonts w:ascii="Arial" w:hAnsi="Arial" w:cs="Arial"/>
          <w:sz w:val="20"/>
          <w:szCs w:val="20"/>
        </w:rPr>
        <w:t>e ewidencji czasu pracy lekarzy (grafiki).</w:t>
      </w:r>
    </w:p>
    <w:p w14:paraId="7B7C3F46" w14:textId="77777777" w:rsidR="00DD0C32" w:rsidRPr="00BF155B" w:rsidRDefault="00DD0C32" w:rsidP="00614668">
      <w:pPr>
        <w:numPr>
          <w:ilvl w:val="0"/>
          <w:numId w:val="21"/>
        </w:numPr>
        <w:contextualSpacing/>
        <w:jc w:val="both"/>
        <w:rPr>
          <w:rFonts w:ascii="Arial" w:hAnsi="Arial" w:cs="Arial"/>
          <w:kern w:val="0"/>
          <w:sz w:val="20"/>
          <w:szCs w:val="20"/>
          <w:lang w:eastAsia="ar-SA"/>
        </w:rPr>
      </w:pPr>
      <w:r w:rsidRPr="00BF155B">
        <w:rPr>
          <w:rFonts w:ascii="Arial" w:hAnsi="Arial" w:cs="Arial"/>
          <w:kern w:val="0"/>
          <w:sz w:val="20"/>
          <w:szCs w:val="20"/>
          <w:lang w:eastAsia="ar-SA"/>
        </w:rPr>
        <w:t xml:space="preserve">pozostających we właściwości </w:t>
      </w:r>
      <w:r>
        <w:rPr>
          <w:rFonts w:ascii="Arial" w:hAnsi="Arial" w:cs="Arial"/>
          <w:b/>
          <w:kern w:val="0"/>
          <w:sz w:val="20"/>
          <w:szCs w:val="20"/>
          <w:lang w:eastAsia="ar-SA"/>
        </w:rPr>
        <w:t>Poradni Onkologicznej</w:t>
      </w:r>
      <w:r w:rsidRPr="00BF155B">
        <w:rPr>
          <w:rFonts w:ascii="Arial" w:hAnsi="Arial" w:cs="Arial"/>
          <w:kern w:val="0"/>
          <w:sz w:val="20"/>
          <w:szCs w:val="20"/>
          <w:lang w:eastAsia="ar-SA"/>
        </w:rPr>
        <w:t>, w tym obejmujące w szczególności:</w:t>
      </w:r>
    </w:p>
    <w:p w14:paraId="68944FEC" w14:textId="77777777" w:rsidR="00DD0C32" w:rsidRPr="00BF155B" w:rsidRDefault="00DD0C32" w:rsidP="00614668">
      <w:pPr>
        <w:numPr>
          <w:ilvl w:val="0"/>
          <w:numId w:val="20"/>
        </w:numPr>
        <w:ind w:left="1418"/>
        <w:jc w:val="both"/>
        <w:rPr>
          <w:rFonts w:ascii="Arial" w:hAnsi="Arial" w:cs="Arial"/>
          <w:kern w:val="0"/>
          <w:sz w:val="20"/>
          <w:szCs w:val="20"/>
          <w:lang w:eastAsia="ar-SA"/>
        </w:rPr>
      </w:pPr>
      <w:r w:rsidRPr="00BF155B">
        <w:rPr>
          <w:rFonts w:ascii="Arial" w:hAnsi="Arial" w:cs="Arial"/>
          <w:kern w:val="0"/>
          <w:sz w:val="20"/>
          <w:szCs w:val="20"/>
          <w:lang w:eastAsia="ar-SA"/>
        </w:rPr>
        <w:t>udzielanie porad lekarskich,</w:t>
      </w:r>
    </w:p>
    <w:p w14:paraId="1CCAF55E" w14:textId="77777777" w:rsidR="00DD0C32" w:rsidRPr="00BF155B" w:rsidRDefault="00DD0C32" w:rsidP="00614668">
      <w:pPr>
        <w:numPr>
          <w:ilvl w:val="0"/>
          <w:numId w:val="20"/>
        </w:numPr>
        <w:ind w:left="1418"/>
        <w:jc w:val="both"/>
        <w:rPr>
          <w:rFonts w:ascii="Arial" w:hAnsi="Arial" w:cs="Arial"/>
          <w:kern w:val="0"/>
          <w:sz w:val="20"/>
          <w:szCs w:val="20"/>
          <w:lang w:eastAsia="ar-SA"/>
        </w:rPr>
      </w:pPr>
      <w:r w:rsidRPr="00BF155B">
        <w:rPr>
          <w:rFonts w:ascii="Arial" w:hAnsi="Arial" w:cs="Arial"/>
          <w:kern w:val="0"/>
          <w:sz w:val="20"/>
          <w:szCs w:val="20"/>
          <w:lang w:eastAsia="ar-SA"/>
        </w:rPr>
        <w:t>udzielanie konsultacji na skierowanie z POZ.</w:t>
      </w:r>
    </w:p>
    <w:p w14:paraId="3133C874" w14:textId="58C80463" w:rsidR="00DD0C32" w:rsidRPr="00BF155B" w:rsidRDefault="00DD0C32" w:rsidP="00DD0C32">
      <w:pPr>
        <w:suppressAutoHyphens w:val="0"/>
        <w:rPr>
          <w:rFonts w:ascii="Arial" w:hAnsi="Arial" w:cs="Arial"/>
          <w:kern w:val="0"/>
          <w:sz w:val="20"/>
          <w:szCs w:val="20"/>
          <w:lang w:eastAsia="ar-SA"/>
        </w:rPr>
      </w:pPr>
      <w:r>
        <w:rPr>
          <w:rFonts w:ascii="Arial" w:hAnsi="Arial" w:cs="Arial"/>
          <w:kern w:val="0"/>
          <w:sz w:val="20"/>
          <w:szCs w:val="20"/>
          <w:lang w:eastAsia="ar-SA"/>
        </w:rPr>
        <w:t xml:space="preserve">        </w:t>
      </w:r>
      <w:r w:rsidRPr="00BF155B">
        <w:rPr>
          <w:rFonts w:ascii="Arial" w:hAnsi="Arial" w:cs="Arial"/>
          <w:kern w:val="0"/>
          <w:sz w:val="20"/>
          <w:szCs w:val="20"/>
          <w:lang w:eastAsia="ar-SA"/>
        </w:rPr>
        <w:t xml:space="preserve">W dniach i godzinach określonych w harmonogramie stanowiącym </w:t>
      </w:r>
      <w:r w:rsidRPr="00BF155B">
        <w:rPr>
          <w:rFonts w:ascii="Arial" w:hAnsi="Arial" w:cs="Arial"/>
          <w:b/>
          <w:kern w:val="0"/>
          <w:sz w:val="20"/>
          <w:szCs w:val="20"/>
          <w:lang w:eastAsia="ar-SA"/>
        </w:rPr>
        <w:t>załącznik nr 4</w:t>
      </w:r>
      <w:r w:rsidRPr="00BF155B">
        <w:rPr>
          <w:rFonts w:ascii="Arial" w:hAnsi="Arial" w:cs="Arial"/>
          <w:kern w:val="0"/>
          <w:sz w:val="20"/>
          <w:szCs w:val="20"/>
          <w:lang w:eastAsia="ar-SA"/>
        </w:rPr>
        <w:t xml:space="preserve"> do umowy.</w:t>
      </w:r>
    </w:p>
    <w:p w14:paraId="35E317CF" w14:textId="70E8ECEA" w:rsidR="00C320BF" w:rsidRDefault="00C320BF" w:rsidP="00614668">
      <w:pPr>
        <w:numPr>
          <w:ilvl w:val="0"/>
          <w:numId w:val="14"/>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614668">
      <w:pPr>
        <w:numPr>
          <w:ilvl w:val="0"/>
          <w:numId w:val="14"/>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08671D59" w14:textId="3E2701CB" w:rsidR="006115F9" w:rsidRDefault="00215A19" w:rsidP="00502232">
      <w:pPr>
        <w:numPr>
          <w:ilvl w:val="0"/>
          <w:numId w:val="14"/>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DD0C32">
        <w:rPr>
          <w:rFonts w:ascii="Arial" w:hAnsi="Arial" w:cs="Arial"/>
          <w:b/>
          <w:color w:val="000000"/>
          <w:sz w:val="20"/>
          <w:szCs w:val="20"/>
        </w:rPr>
        <w:t>5</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3028C">
        <w:rPr>
          <w:rFonts w:ascii="Arial" w:hAnsi="Arial" w:cs="Arial"/>
          <w:color w:val="000000"/>
          <w:sz w:val="20"/>
          <w:szCs w:val="20"/>
        </w:rPr>
        <w:t>t.j.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w:t>
      </w:r>
      <w:r w:rsidRPr="00C320BF">
        <w:rPr>
          <w:rFonts w:ascii="Arial" w:hAnsi="Arial" w:cs="Arial"/>
          <w:color w:val="000000"/>
          <w:sz w:val="20"/>
          <w:szCs w:val="20"/>
        </w:rPr>
        <w:lastRenderedPageBreak/>
        <w:t xml:space="preserve">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797C9758" w14:textId="77777777" w:rsidR="00502232" w:rsidRPr="00502232" w:rsidRDefault="00502232" w:rsidP="00502232">
      <w:pPr>
        <w:suppressAutoHyphens w:val="0"/>
        <w:ind w:left="360"/>
        <w:jc w:val="both"/>
        <w:rPr>
          <w:rFonts w:ascii="Arial" w:hAnsi="Arial" w:cs="Arial"/>
          <w:sz w:val="20"/>
          <w:szCs w:val="20"/>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5A493BCA" w14:textId="79C572E8" w:rsidR="00DD0C32" w:rsidRPr="004C7BB5" w:rsidRDefault="00DD0C32" w:rsidP="004C7BB5">
      <w:pPr>
        <w:numPr>
          <w:ilvl w:val="0"/>
          <w:numId w:val="15"/>
        </w:numPr>
        <w:tabs>
          <w:tab w:val="clear" w:pos="502"/>
          <w:tab w:val="num" w:pos="720"/>
        </w:tabs>
        <w:ind w:left="720"/>
        <w:jc w:val="both"/>
        <w:rPr>
          <w:rFonts w:ascii="Arial" w:hAnsi="Arial" w:cs="Arial"/>
          <w:sz w:val="20"/>
          <w:szCs w:val="20"/>
        </w:rPr>
      </w:pPr>
      <w:r w:rsidRPr="00B57A4E">
        <w:rPr>
          <w:rFonts w:ascii="Arial" w:hAnsi="Arial" w:cs="Arial"/>
          <w:kern w:val="0"/>
          <w:sz w:val="20"/>
          <w:szCs w:val="20"/>
          <w:lang w:eastAsia="ar-SA"/>
        </w:rPr>
        <w:t>Przyjmujący Zamówienie w zakresie objętym przedmiotem umowy zobowiązuje                                      się do udzielania świadczeń zgodnie z ustalonym harmonogramem:</w:t>
      </w:r>
      <w:r w:rsidR="004C7BB5" w:rsidRPr="004C7BB5">
        <w:rPr>
          <w:rFonts w:ascii="Arial" w:hAnsi="Arial" w:cs="Arial"/>
          <w:sz w:val="20"/>
          <w:szCs w:val="20"/>
        </w:rPr>
        <w:t xml:space="preserve"> </w:t>
      </w:r>
      <w:r w:rsidR="004C7BB5" w:rsidRPr="003F1CD0">
        <w:rPr>
          <w:rFonts w:ascii="Arial" w:hAnsi="Arial" w:cs="Arial"/>
          <w:sz w:val="20"/>
          <w:szCs w:val="20"/>
        </w:rPr>
        <w:t xml:space="preserve">Liczba godzin pracy </w:t>
      </w:r>
      <w:r w:rsidR="004C7BB5">
        <w:rPr>
          <w:rFonts w:ascii="Arial" w:hAnsi="Arial" w:cs="Arial"/>
          <w:sz w:val="20"/>
          <w:szCs w:val="20"/>
        </w:rPr>
        <w:t xml:space="preserve">                       </w:t>
      </w:r>
      <w:r w:rsidR="004C7BB5">
        <w:rPr>
          <w:rFonts w:ascii="Arial" w:hAnsi="Arial" w:cs="Arial"/>
          <w:sz w:val="20"/>
          <w:szCs w:val="20"/>
        </w:rPr>
        <w:t xml:space="preserve">nie może być </w:t>
      </w:r>
      <w:r w:rsidR="00796980">
        <w:rPr>
          <w:rFonts w:ascii="Arial" w:hAnsi="Arial" w:cs="Arial"/>
          <w:sz w:val="20"/>
          <w:szCs w:val="20"/>
        </w:rPr>
        <w:t>mniejsza niż 15</w:t>
      </w:r>
      <w:r w:rsidR="004C7BB5">
        <w:rPr>
          <w:rFonts w:ascii="Arial" w:hAnsi="Arial" w:cs="Arial"/>
          <w:sz w:val="20"/>
          <w:szCs w:val="20"/>
        </w:rPr>
        <w:t>0</w:t>
      </w:r>
      <w:r w:rsidR="004C7BB5" w:rsidRPr="003F1CD0">
        <w:rPr>
          <w:rFonts w:ascii="Arial" w:hAnsi="Arial" w:cs="Arial"/>
          <w:sz w:val="20"/>
          <w:szCs w:val="20"/>
        </w:rPr>
        <w:t xml:space="preserve"> godzin miesięcznie.</w:t>
      </w:r>
    </w:p>
    <w:p w14:paraId="75006EBE" w14:textId="2DA3D387" w:rsidR="00DD0C32" w:rsidRDefault="00DD0C32" w:rsidP="00614668">
      <w:pPr>
        <w:numPr>
          <w:ilvl w:val="1"/>
          <w:numId w:val="23"/>
        </w:numPr>
        <w:tabs>
          <w:tab w:val="clear" w:pos="0"/>
          <w:tab w:val="num" w:pos="-370"/>
          <w:tab w:val="num" w:pos="1440"/>
        </w:tabs>
        <w:ind w:left="1070"/>
        <w:jc w:val="both"/>
        <w:rPr>
          <w:rFonts w:ascii="Arial" w:hAnsi="Arial" w:cs="Arial"/>
          <w:kern w:val="0"/>
          <w:sz w:val="20"/>
          <w:szCs w:val="20"/>
          <w:lang w:eastAsia="ar-SA"/>
        </w:rPr>
      </w:pPr>
      <w:r w:rsidRPr="00B57A4E">
        <w:rPr>
          <w:rFonts w:ascii="Arial" w:hAnsi="Arial" w:cs="Arial"/>
          <w:kern w:val="0"/>
          <w:sz w:val="20"/>
          <w:szCs w:val="20"/>
          <w:lang w:eastAsia="ar-SA"/>
        </w:rPr>
        <w:t xml:space="preserve">udzielanie świadczeń na Oddziale Chirurgii Ogólnej z </w:t>
      </w:r>
      <w:r>
        <w:rPr>
          <w:rFonts w:ascii="Arial" w:hAnsi="Arial" w:cs="Arial"/>
          <w:kern w:val="0"/>
          <w:sz w:val="20"/>
          <w:szCs w:val="20"/>
          <w:lang w:eastAsia="ar-SA"/>
        </w:rPr>
        <w:t>i</w:t>
      </w:r>
      <w:r w:rsidRPr="00B57A4E">
        <w:rPr>
          <w:rFonts w:ascii="Arial" w:hAnsi="Arial" w:cs="Arial"/>
          <w:kern w:val="0"/>
          <w:sz w:val="20"/>
          <w:szCs w:val="20"/>
          <w:lang w:eastAsia="ar-SA"/>
        </w:rPr>
        <w:t xml:space="preserve"> Onkologicznej w godzinach podstawowej ordynacji, tj. od poniedziałku do piąt</w:t>
      </w:r>
      <w:r>
        <w:rPr>
          <w:rFonts w:ascii="Arial" w:hAnsi="Arial" w:cs="Arial"/>
          <w:kern w:val="0"/>
          <w:sz w:val="20"/>
          <w:szCs w:val="20"/>
          <w:lang w:eastAsia="ar-SA"/>
        </w:rPr>
        <w:t xml:space="preserve">ku  </w:t>
      </w:r>
      <w:r w:rsidRPr="00B57A4E">
        <w:rPr>
          <w:rFonts w:ascii="Arial" w:hAnsi="Arial" w:cs="Arial"/>
          <w:kern w:val="0"/>
          <w:sz w:val="20"/>
          <w:szCs w:val="20"/>
          <w:lang w:eastAsia="ar-SA"/>
        </w:rPr>
        <w:t xml:space="preserve">od godz. 6:25 do godz. 14:00, </w:t>
      </w:r>
    </w:p>
    <w:p w14:paraId="4FE8DCD4" w14:textId="2CA55B39" w:rsidR="00DD0C32" w:rsidRPr="00DD0C32" w:rsidRDefault="00DD0C32" w:rsidP="00614668">
      <w:pPr>
        <w:numPr>
          <w:ilvl w:val="1"/>
          <w:numId w:val="23"/>
        </w:numPr>
        <w:tabs>
          <w:tab w:val="clear" w:pos="0"/>
          <w:tab w:val="num" w:pos="-370"/>
          <w:tab w:val="num" w:pos="1440"/>
        </w:tabs>
        <w:ind w:left="1070"/>
        <w:jc w:val="both"/>
        <w:rPr>
          <w:rFonts w:ascii="Arial" w:hAnsi="Arial" w:cs="Arial"/>
          <w:kern w:val="0"/>
          <w:sz w:val="20"/>
          <w:szCs w:val="20"/>
          <w:lang w:eastAsia="ar-SA"/>
        </w:rPr>
      </w:pPr>
      <w:r w:rsidRPr="00DD0C32">
        <w:rPr>
          <w:rFonts w:ascii="Arial" w:hAnsi="Arial" w:cs="Arial"/>
          <w:kern w:val="0"/>
          <w:sz w:val="20"/>
          <w:szCs w:val="20"/>
          <w:lang w:eastAsia="ar-SA"/>
        </w:rPr>
        <w:t>udzielanie świadczeń w Poradni Onkologicznej wg harmonogramu stanowiącego załącznik                   nr 4 do umowy.</w:t>
      </w:r>
    </w:p>
    <w:p w14:paraId="64BB5EE9" w14:textId="77777777" w:rsidR="000D19B0" w:rsidRDefault="00C320BF" w:rsidP="00614668">
      <w:pPr>
        <w:numPr>
          <w:ilvl w:val="0"/>
          <w:numId w:val="15"/>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24FF7013" w14:textId="05A42A3D" w:rsidR="00C320BF" w:rsidRPr="007423BC" w:rsidRDefault="00C320BF" w:rsidP="00614668">
      <w:pPr>
        <w:numPr>
          <w:ilvl w:val="0"/>
          <w:numId w:val="15"/>
        </w:numPr>
        <w:jc w:val="both"/>
        <w:rPr>
          <w:rFonts w:ascii="Arial" w:hAnsi="Arial" w:cs="Arial"/>
          <w:sz w:val="20"/>
          <w:szCs w:val="20"/>
          <w:lang w:eastAsia="ar-SA"/>
        </w:rPr>
      </w:pPr>
      <w:r w:rsidRPr="007423BC">
        <w:rPr>
          <w:rFonts w:ascii="Arial" w:hAnsi="Arial" w:cs="Arial"/>
          <w:sz w:val="20"/>
          <w:szCs w:val="20"/>
          <w:lang w:eastAsia="ar-SA"/>
        </w:rPr>
        <w:t>W uzasadnionych przypadkach Przyjmujący zamówienie po uzyskaniu akceptacji Udzielającego zamówienie może powierzyć obowiązki wynikające z niniejszej umowy osobie trzeciej, chyba, że na wniosek Przyjmującego zamówienie</w:t>
      </w:r>
      <w:r w:rsidR="006115F9">
        <w:rPr>
          <w:rFonts w:ascii="Arial" w:hAnsi="Arial" w:cs="Arial"/>
          <w:sz w:val="20"/>
          <w:szCs w:val="20"/>
          <w:lang w:eastAsia="ar-SA"/>
        </w:rPr>
        <w:t xml:space="preserve"> Udzielający Zamówienie odstąpi </w:t>
      </w:r>
      <w:r w:rsidRPr="007423BC">
        <w:rPr>
          <w:rFonts w:ascii="Arial" w:hAnsi="Arial" w:cs="Arial"/>
          <w:sz w:val="20"/>
          <w:szCs w:val="20"/>
          <w:lang w:eastAsia="ar-SA"/>
        </w:rPr>
        <w:t>od konieczności wskazania zastępstwa. Osoba trzecia powinna być związaną z Udzielającym zamówienie umową o pracę lub umową o udzielenie zamówienia na świadczenia zdrowotne. Przyjmujący zamówienie zobowiązany jest powiadomić na piśmie Udzielającego zamówienie 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767B6058" w14:textId="77777777" w:rsidR="00C320BF" w:rsidRPr="007423BC" w:rsidRDefault="00C320BF" w:rsidP="00614668">
      <w:pPr>
        <w:numPr>
          <w:ilvl w:val="0"/>
          <w:numId w:val="15"/>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614668">
      <w:pPr>
        <w:numPr>
          <w:ilvl w:val="0"/>
          <w:numId w:val="15"/>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lastRenderedPageBreak/>
        <w:t>utrzymania czystości i porządku w lokalach wykorzystywanych do wykonania umowy.</w:t>
      </w:r>
    </w:p>
    <w:p w14:paraId="7BCACCB9" w14:textId="77777777" w:rsidR="00215A19" w:rsidRDefault="00215A19" w:rsidP="00614668">
      <w:pPr>
        <w:numPr>
          <w:ilvl w:val="0"/>
          <w:numId w:val="1"/>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614668">
      <w:pPr>
        <w:numPr>
          <w:ilvl w:val="0"/>
          <w:numId w:val="1"/>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795D294A" w14:textId="77777777" w:rsidR="007112DD" w:rsidRDefault="007112DD" w:rsidP="00D75BE5">
      <w:pPr>
        <w:rPr>
          <w:rFonts w:ascii="Arial" w:hAnsi="Arial" w:cs="Arial"/>
          <w:sz w:val="20"/>
          <w:szCs w:val="20"/>
        </w:rPr>
      </w:pPr>
    </w:p>
    <w:p w14:paraId="6591162D" w14:textId="77777777" w:rsidR="00215A19" w:rsidRDefault="00215A19" w:rsidP="00215A19">
      <w:pPr>
        <w:ind w:left="720"/>
        <w:jc w:val="center"/>
      </w:pPr>
      <w:r>
        <w:rPr>
          <w:rFonts w:ascii="Arial" w:hAnsi="Arial" w:cs="Arial"/>
          <w:sz w:val="20"/>
          <w:szCs w:val="20"/>
        </w:rPr>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614668">
      <w:pPr>
        <w:numPr>
          <w:ilvl w:val="1"/>
          <w:numId w:val="1"/>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614668">
      <w:pPr>
        <w:numPr>
          <w:ilvl w:val="1"/>
          <w:numId w:val="1"/>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614668">
      <w:pPr>
        <w:numPr>
          <w:ilvl w:val="1"/>
          <w:numId w:val="1"/>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614668">
      <w:pPr>
        <w:numPr>
          <w:ilvl w:val="1"/>
          <w:numId w:val="1"/>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614668">
      <w:pPr>
        <w:pStyle w:val="Tekstprzypisukocowego"/>
        <w:numPr>
          <w:ilvl w:val="0"/>
          <w:numId w:val="2"/>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614668">
      <w:pPr>
        <w:pStyle w:val="Tekstprzypisukocowego"/>
        <w:numPr>
          <w:ilvl w:val="0"/>
          <w:numId w:val="2"/>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078E72F6" w14:textId="77777777" w:rsidR="00796980" w:rsidRDefault="00796980"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614668">
      <w:pPr>
        <w:numPr>
          <w:ilvl w:val="0"/>
          <w:numId w:val="3"/>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614668">
      <w:pPr>
        <w:numPr>
          <w:ilvl w:val="0"/>
          <w:numId w:val="3"/>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14:paraId="66AA2E88" w14:textId="77777777" w:rsidR="00D50ACB" w:rsidRDefault="00D50ACB" w:rsidP="00614668">
      <w:pPr>
        <w:numPr>
          <w:ilvl w:val="0"/>
          <w:numId w:val="3"/>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614668">
      <w:pPr>
        <w:pStyle w:val="Akapitzlist"/>
        <w:numPr>
          <w:ilvl w:val="0"/>
          <w:numId w:val="4"/>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14668">
      <w:pPr>
        <w:pStyle w:val="Akapitzlist"/>
        <w:numPr>
          <w:ilvl w:val="0"/>
          <w:numId w:val="4"/>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14668">
      <w:pPr>
        <w:pStyle w:val="Akapitzlist"/>
        <w:numPr>
          <w:ilvl w:val="0"/>
          <w:numId w:val="4"/>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614668">
      <w:pPr>
        <w:numPr>
          <w:ilvl w:val="0"/>
          <w:numId w:val="4"/>
        </w:numPr>
        <w:tabs>
          <w:tab w:val="left" w:pos="709"/>
        </w:tabs>
        <w:suppressAutoHyphens w:val="0"/>
        <w:ind w:left="720"/>
        <w:jc w:val="both"/>
      </w:pPr>
      <w:r>
        <w:rPr>
          <w:rFonts w:ascii="Arial" w:hAnsi="Arial" w:cs="Arial"/>
          <w:sz w:val="20"/>
          <w:szCs w:val="20"/>
        </w:rPr>
        <w:lastRenderedPageBreak/>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76062CA3" w:rsidR="00215A19" w:rsidRPr="00502232" w:rsidRDefault="00215A19" w:rsidP="00614668">
      <w:pPr>
        <w:numPr>
          <w:ilvl w:val="0"/>
          <w:numId w:val="4"/>
        </w:numPr>
        <w:tabs>
          <w:tab w:val="left" w:pos="709"/>
        </w:tabs>
        <w:suppressAutoHyphens w:val="0"/>
        <w:ind w:left="720"/>
        <w:jc w:val="both"/>
      </w:pPr>
      <w:r>
        <w:rPr>
          <w:rFonts w:ascii="Arial" w:hAnsi="Arial" w:cs="Arial"/>
          <w:sz w:val="20"/>
          <w:szCs w:val="20"/>
        </w:rPr>
        <w:t>W razie zaistnienia uzasadnionej konieczności skorzystania z diagnostyki niemożliw</w:t>
      </w:r>
      <w:r w:rsidR="00502232">
        <w:rPr>
          <w:rFonts w:ascii="Arial" w:hAnsi="Arial" w:cs="Arial"/>
          <w:sz w:val="20"/>
          <w:szCs w:val="20"/>
        </w:rPr>
        <w:t xml:space="preserve">ej do wykonania </w:t>
      </w:r>
      <w:r>
        <w:rPr>
          <w:rFonts w:ascii="Arial" w:hAnsi="Arial" w:cs="Arial"/>
          <w:sz w:val="20"/>
          <w:szCs w:val="20"/>
        </w:rPr>
        <w:t>u Udzielającego zamówienia, Przyjmujący zamówienie może wystawić skierowania na badania diagnostyczne do placówek, które mają podpisaną umowę z Udzielającym zamówienia.</w:t>
      </w:r>
    </w:p>
    <w:p w14:paraId="136E9D3D" w14:textId="77777777" w:rsidR="00502232" w:rsidRPr="004750F1" w:rsidRDefault="00502232" w:rsidP="00502232">
      <w:pPr>
        <w:numPr>
          <w:ilvl w:val="0"/>
          <w:numId w:val="4"/>
        </w:numPr>
        <w:tabs>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1592EC8D" w14:textId="77777777" w:rsidR="00502232" w:rsidRDefault="00502232" w:rsidP="00502232">
      <w:pPr>
        <w:numPr>
          <w:ilvl w:val="0"/>
          <w:numId w:val="4"/>
        </w:numPr>
        <w:tabs>
          <w:tab w:val="left" w:pos="709"/>
          <w:tab w:val="num" w:pos="738"/>
        </w:tabs>
        <w:suppressAutoHyphens w:val="0"/>
        <w:ind w:left="720"/>
        <w:jc w:val="both"/>
      </w:pPr>
      <w:r w:rsidRPr="0071163A">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0184FE19" w14:textId="4089AA53" w:rsidR="00215A19" w:rsidRDefault="00215A19" w:rsidP="00502232">
      <w:pPr>
        <w:jc w:val="both"/>
      </w:pP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614668">
      <w:pPr>
        <w:numPr>
          <w:ilvl w:val="0"/>
          <w:numId w:val="5"/>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614668">
      <w:pPr>
        <w:numPr>
          <w:ilvl w:val="0"/>
          <w:numId w:val="5"/>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4B28032" w14:textId="77777777" w:rsidR="00D10151" w:rsidRDefault="00D10151" w:rsidP="00702EF3">
      <w:pPr>
        <w:pStyle w:val="Tekstprzypisukocowego"/>
        <w:rPr>
          <w:rFonts w:ascii="Arial" w:hAnsi="Arial" w:cs="Arial"/>
          <w:bCs/>
        </w:rPr>
      </w:pPr>
    </w:p>
    <w:p w14:paraId="7EDD06FA" w14:textId="77777777" w:rsidR="00796980" w:rsidRDefault="00796980" w:rsidP="00215A19">
      <w:pPr>
        <w:pStyle w:val="Tekstprzypisukocowego"/>
        <w:ind w:left="720"/>
        <w:jc w:val="center"/>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614668">
      <w:pPr>
        <w:pStyle w:val="Standard"/>
        <w:numPr>
          <w:ilvl w:val="0"/>
          <w:numId w:val="17"/>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614668">
      <w:pPr>
        <w:pStyle w:val="Standard"/>
        <w:numPr>
          <w:ilvl w:val="0"/>
          <w:numId w:val="17"/>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449882BA" w:rsidR="0077085E" w:rsidRDefault="0077085E" w:rsidP="00614668">
      <w:pPr>
        <w:pStyle w:val="DocumentMap"/>
        <w:numPr>
          <w:ilvl w:val="0"/>
          <w:numId w:val="17"/>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Default="00215A19" w:rsidP="00614668">
      <w:pPr>
        <w:numPr>
          <w:ilvl w:val="0"/>
          <w:numId w:val="6"/>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7C580877" w14:textId="3FFA7CB1" w:rsidR="00502232" w:rsidRPr="00502232" w:rsidRDefault="00796980" w:rsidP="00796980">
      <w:pPr>
        <w:numPr>
          <w:ilvl w:val="0"/>
          <w:numId w:val="6"/>
        </w:numPr>
        <w:jc w:val="both"/>
      </w:pPr>
      <w:r w:rsidRPr="0018158B">
        <w:rPr>
          <w:rFonts w:ascii="Arial" w:hAnsi="Arial" w:cs="Arial"/>
          <w:sz w:val="20"/>
          <w:szCs w:val="20"/>
        </w:rPr>
        <w:t xml:space="preserve">Wynagrodzenie ryczałtowe, </w:t>
      </w:r>
      <w:r>
        <w:rPr>
          <w:rFonts w:ascii="Arial" w:hAnsi="Arial" w:cs="Arial"/>
          <w:sz w:val="20"/>
          <w:szCs w:val="20"/>
        </w:rPr>
        <w:t>o którym mowa w ust.1</w:t>
      </w:r>
      <w:r w:rsidRPr="0018158B">
        <w:rPr>
          <w:rFonts w:ascii="Arial" w:hAnsi="Arial" w:cs="Arial"/>
          <w:sz w:val="20"/>
          <w:szCs w:val="20"/>
        </w:rPr>
        <w:t xml:space="preserve">  będzie proporcjonalnie obniżane </w:t>
      </w:r>
      <w:r>
        <w:rPr>
          <w:rFonts w:ascii="Arial" w:hAnsi="Arial" w:cs="Arial"/>
          <w:sz w:val="20"/>
          <w:szCs w:val="20"/>
        </w:rPr>
        <w:t>do ilości przepracowanych godzin</w:t>
      </w:r>
      <w:r>
        <w:rPr>
          <w:rFonts w:ascii="Arial" w:hAnsi="Arial" w:cs="Arial"/>
          <w:sz w:val="20"/>
          <w:szCs w:val="20"/>
        </w:rPr>
        <w:t xml:space="preserve"> w miesiącu.</w:t>
      </w:r>
    </w:p>
    <w:p w14:paraId="01F752BE" w14:textId="77777777" w:rsidR="00215A19" w:rsidRDefault="00215A19" w:rsidP="00614668">
      <w:pPr>
        <w:numPr>
          <w:ilvl w:val="0"/>
          <w:numId w:val="6"/>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Default="00215A19" w:rsidP="00614668">
      <w:pPr>
        <w:numPr>
          <w:ilvl w:val="0"/>
          <w:numId w:val="6"/>
        </w:numPr>
        <w:jc w:val="both"/>
      </w:pPr>
      <w:r>
        <w:rPr>
          <w:rFonts w:ascii="Arial" w:hAnsi="Arial" w:cs="Arial"/>
          <w:sz w:val="20"/>
          <w:szCs w:val="20"/>
        </w:rPr>
        <w:lastRenderedPageBreak/>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643CD65B" w14:textId="77777777" w:rsidR="00215A19" w:rsidRDefault="00215A19" w:rsidP="00614668">
      <w:pPr>
        <w:numPr>
          <w:ilvl w:val="0"/>
          <w:numId w:val="6"/>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614668">
      <w:pPr>
        <w:numPr>
          <w:ilvl w:val="0"/>
          <w:numId w:val="6"/>
        </w:numPr>
        <w:jc w:val="both"/>
      </w:pPr>
      <w:r>
        <w:rPr>
          <w:rFonts w:ascii="Arial" w:hAnsi="Arial" w:cs="Arial"/>
          <w:sz w:val="20"/>
          <w:szCs w:val="20"/>
        </w:rPr>
        <w:t xml:space="preserve">Strony ustalają okres rozliczeniowy – 1 miesiąc. </w:t>
      </w:r>
    </w:p>
    <w:p w14:paraId="2DDA9278" w14:textId="77777777" w:rsidR="00215A19" w:rsidRDefault="00215A19" w:rsidP="00614668">
      <w:pPr>
        <w:numPr>
          <w:ilvl w:val="0"/>
          <w:numId w:val="6"/>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3531D671" w14:textId="75359EE7" w:rsidR="00215A19" w:rsidRDefault="00215A19" w:rsidP="00614668">
      <w:pPr>
        <w:numPr>
          <w:ilvl w:val="0"/>
          <w:numId w:val="6"/>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614668">
      <w:pPr>
        <w:numPr>
          <w:ilvl w:val="0"/>
          <w:numId w:val="6"/>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614668">
      <w:pPr>
        <w:numPr>
          <w:ilvl w:val="0"/>
          <w:numId w:val="7"/>
        </w:numPr>
      </w:pPr>
      <w:r>
        <w:rPr>
          <w:rFonts w:ascii="Arial" w:hAnsi="Arial" w:cs="Arial"/>
          <w:sz w:val="20"/>
          <w:szCs w:val="20"/>
        </w:rPr>
        <w:t xml:space="preserve">Umowa może zostać rozwiązana w każdym czasie za porozumieniem stron.  </w:t>
      </w:r>
    </w:p>
    <w:p w14:paraId="280493A1" w14:textId="1DFDF20E" w:rsidR="00215A19" w:rsidRDefault="00215A19" w:rsidP="00614668">
      <w:pPr>
        <w:numPr>
          <w:ilvl w:val="0"/>
          <w:numId w:val="7"/>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614668">
      <w:pPr>
        <w:numPr>
          <w:ilvl w:val="0"/>
          <w:numId w:val="7"/>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614668">
      <w:pPr>
        <w:numPr>
          <w:ilvl w:val="0"/>
          <w:numId w:val="7"/>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614668">
      <w:pPr>
        <w:numPr>
          <w:ilvl w:val="1"/>
          <w:numId w:val="8"/>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614668">
      <w:pPr>
        <w:numPr>
          <w:ilvl w:val="1"/>
          <w:numId w:val="8"/>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614668">
      <w:pPr>
        <w:numPr>
          <w:ilvl w:val="1"/>
          <w:numId w:val="8"/>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614668">
      <w:pPr>
        <w:numPr>
          <w:ilvl w:val="1"/>
          <w:numId w:val="8"/>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614668">
      <w:pPr>
        <w:numPr>
          <w:ilvl w:val="1"/>
          <w:numId w:val="8"/>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614668">
      <w:pPr>
        <w:numPr>
          <w:ilvl w:val="1"/>
          <w:numId w:val="8"/>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614668">
      <w:pPr>
        <w:numPr>
          <w:ilvl w:val="1"/>
          <w:numId w:val="8"/>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614668">
      <w:pPr>
        <w:numPr>
          <w:ilvl w:val="1"/>
          <w:numId w:val="8"/>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614668">
      <w:pPr>
        <w:numPr>
          <w:ilvl w:val="1"/>
          <w:numId w:val="8"/>
        </w:numPr>
        <w:suppressAutoHyphens w:val="0"/>
        <w:ind w:left="1134"/>
        <w:jc w:val="both"/>
      </w:pPr>
      <w:r>
        <w:rPr>
          <w:rFonts w:ascii="Arial" w:hAnsi="Arial" w:cs="Arial"/>
          <w:sz w:val="20"/>
          <w:szCs w:val="20"/>
        </w:rPr>
        <w:lastRenderedPageBreak/>
        <w:t>uzasadnionych skarg pacjentów, gdy wynikają one z rażącego naruszenia niniejszej umowy oraz przepisów prawa.</w:t>
      </w:r>
    </w:p>
    <w:p w14:paraId="2FD6BDE6" w14:textId="77777777" w:rsidR="00215A19" w:rsidRDefault="00215A19" w:rsidP="00215A19">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5C3FE21E" w14:textId="77777777" w:rsidR="00215A19" w:rsidRDefault="00215A19" w:rsidP="00215A19">
      <w:pPr>
        <w:spacing w:line="276" w:lineRule="auto"/>
        <w:ind w:left="720"/>
        <w:jc w:val="center"/>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614668">
      <w:pPr>
        <w:numPr>
          <w:ilvl w:val="0"/>
          <w:numId w:val="9"/>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614668">
      <w:pPr>
        <w:numPr>
          <w:ilvl w:val="0"/>
          <w:numId w:val="10"/>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614668">
      <w:pPr>
        <w:numPr>
          <w:ilvl w:val="0"/>
          <w:numId w:val="10"/>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614668">
      <w:pPr>
        <w:numPr>
          <w:ilvl w:val="0"/>
          <w:numId w:val="10"/>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614668">
      <w:pPr>
        <w:numPr>
          <w:ilvl w:val="0"/>
          <w:numId w:val="10"/>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614668">
      <w:pPr>
        <w:numPr>
          <w:ilvl w:val="0"/>
          <w:numId w:val="11"/>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lastRenderedPageBreak/>
        <w:t>Minimalna liczba osób udzielających świadczeń zdrowotnych określonych niniejszą umową wynosi – 1 (jeden).</w:t>
      </w:r>
    </w:p>
    <w:bookmarkEnd w:id="4"/>
    <w:p w14:paraId="587473EE" w14:textId="77777777" w:rsidR="00215A19" w:rsidRDefault="00215A19"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796980">
      <w:pPr>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9CBE2A3" w14:textId="77777777" w:rsidR="00215A19" w:rsidRDefault="00215A19" w:rsidP="00215A19">
      <w:pPr>
        <w:ind w:left="720"/>
        <w:jc w:val="right"/>
        <w:rPr>
          <w:rFonts w:ascii="Arial" w:hAnsi="Arial" w:cs="Arial"/>
          <w:sz w:val="22"/>
          <w:szCs w:val="22"/>
        </w:rPr>
      </w:pPr>
    </w:p>
    <w:p w14:paraId="4DC27C07" w14:textId="77777777" w:rsidR="00215A19" w:rsidRDefault="00215A19" w:rsidP="00215A19">
      <w:pPr>
        <w:ind w:left="720"/>
        <w:jc w:val="right"/>
        <w:rPr>
          <w:rFonts w:ascii="Arial" w:hAnsi="Arial" w:cs="Arial"/>
          <w:sz w:val="22"/>
          <w:szCs w:val="22"/>
        </w:rPr>
      </w:pPr>
    </w:p>
    <w:p w14:paraId="391CF934" w14:textId="77777777" w:rsidR="00215A19" w:rsidRDefault="00215A19" w:rsidP="00215A19">
      <w:pPr>
        <w:ind w:left="720"/>
        <w:jc w:val="right"/>
        <w:rPr>
          <w:rFonts w:ascii="Arial" w:hAnsi="Arial" w:cs="Arial"/>
          <w:sz w:val="22"/>
          <w:szCs w:val="22"/>
        </w:rPr>
      </w:pPr>
    </w:p>
    <w:p w14:paraId="2790FF82" w14:textId="77777777" w:rsidR="00215A19" w:rsidRDefault="00215A19" w:rsidP="00215A19">
      <w:pPr>
        <w:ind w:left="720"/>
        <w:jc w:val="right"/>
        <w:rPr>
          <w:rFonts w:ascii="Arial" w:hAnsi="Arial" w:cs="Arial"/>
          <w:sz w:val="22"/>
          <w:szCs w:val="22"/>
        </w:rPr>
      </w:pPr>
    </w:p>
    <w:p w14:paraId="00A6D9E0" w14:textId="77777777" w:rsidR="00215A19" w:rsidRDefault="00215A19" w:rsidP="00215A19">
      <w:pPr>
        <w:ind w:left="720"/>
        <w:jc w:val="right"/>
        <w:rPr>
          <w:rFonts w:ascii="Arial" w:hAnsi="Arial" w:cs="Arial"/>
          <w:sz w:val="22"/>
          <w:szCs w:val="22"/>
        </w:rPr>
      </w:pPr>
    </w:p>
    <w:p w14:paraId="1C0109F8" w14:textId="77777777" w:rsidR="00215A19" w:rsidRDefault="00215A19" w:rsidP="00215A19">
      <w:pPr>
        <w:ind w:left="720"/>
        <w:jc w:val="right"/>
        <w:rPr>
          <w:rFonts w:ascii="Arial" w:hAnsi="Arial" w:cs="Arial"/>
          <w:sz w:val="22"/>
          <w:szCs w:val="22"/>
        </w:rPr>
      </w:pPr>
    </w:p>
    <w:p w14:paraId="6EE82D48" w14:textId="77777777" w:rsidR="00215A19" w:rsidRDefault="00215A19" w:rsidP="00215A19">
      <w:pPr>
        <w:ind w:left="720"/>
        <w:jc w:val="right"/>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614668">
      <w:pPr>
        <w:numPr>
          <w:ilvl w:val="0"/>
          <w:numId w:val="12"/>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614668">
      <w:pPr>
        <w:numPr>
          <w:ilvl w:val="0"/>
          <w:numId w:val="12"/>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1E48BFEF" w14:textId="77777777" w:rsidR="00215A19" w:rsidRDefault="00215A19" w:rsidP="00614668">
      <w:pPr>
        <w:numPr>
          <w:ilvl w:val="0"/>
          <w:numId w:val="12"/>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614668">
      <w:pPr>
        <w:numPr>
          <w:ilvl w:val="0"/>
          <w:numId w:val="12"/>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614668">
      <w:pPr>
        <w:numPr>
          <w:ilvl w:val="0"/>
          <w:numId w:val="12"/>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614668">
      <w:pPr>
        <w:numPr>
          <w:ilvl w:val="0"/>
          <w:numId w:val="12"/>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614668">
      <w:pPr>
        <w:numPr>
          <w:ilvl w:val="0"/>
          <w:numId w:val="13"/>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614668">
      <w:pPr>
        <w:numPr>
          <w:ilvl w:val="0"/>
          <w:numId w:val="13"/>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614668">
      <w:pPr>
        <w:numPr>
          <w:ilvl w:val="0"/>
          <w:numId w:val="13"/>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614668">
      <w:pPr>
        <w:numPr>
          <w:ilvl w:val="0"/>
          <w:numId w:val="13"/>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702EF3" w:rsidRDefault="00215A19" w:rsidP="00215A19">
      <w:pPr>
        <w:ind w:left="720"/>
        <w:rPr>
          <w:sz w:val="20"/>
          <w:szCs w:val="20"/>
        </w:rPr>
      </w:pPr>
      <w:r w:rsidRPr="00702EF3">
        <w:rPr>
          <w:rFonts w:ascii="Arial" w:hAnsi="Arial" w:cs="Arial"/>
          <w:b/>
          <w:sz w:val="20"/>
          <w:szCs w:val="20"/>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50E91A11" w14:textId="2562EB3E" w:rsidR="006115F9" w:rsidRPr="00796980" w:rsidRDefault="00132244" w:rsidP="00796980">
      <w:pPr>
        <w:spacing w:line="360" w:lineRule="auto"/>
        <w:ind w:right="720"/>
        <w:rPr>
          <w:rFonts w:ascii="Arial" w:eastAsia="Arial" w:hAnsi="Arial" w:cs="Arial"/>
          <w:b/>
          <w:sz w:val="20"/>
          <w:szCs w:val="20"/>
        </w:rPr>
      </w:pPr>
      <w:r>
        <w:rPr>
          <w:rFonts w:ascii="Arial" w:eastAsia="Arial" w:hAnsi="Arial" w:cs="Arial"/>
          <w:b/>
          <w:sz w:val="20"/>
          <w:szCs w:val="20"/>
        </w:rPr>
        <w:t xml:space="preserve">                                  </w:t>
      </w:r>
      <w:r w:rsidR="00796980">
        <w:rPr>
          <w:rFonts w:ascii="Arial" w:eastAsia="Arial" w:hAnsi="Arial" w:cs="Arial"/>
          <w:b/>
          <w:sz w:val="20"/>
          <w:szCs w:val="20"/>
        </w:rPr>
        <w:t xml:space="preserve">                           </w:t>
      </w:r>
    </w:p>
    <w:p w14:paraId="4B349025" w14:textId="6E7A0890" w:rsidR="00132244" w:rsidRPr="00DD0C32" w:rsidRDefault="00132244" w:rsidP="00132244">
      <w:pPr>
        <w:spacing w:line="360" w:lineRule="auto"/>
        <w:ind w:left="720" w:right="720"/>
        <w:jc w:val="right"/>
        <w:rPr>
          <w:sz w:val="20"/>
          <w:szCs w:val="20"/>
        </w:rPr>
      </w:pPr>
      <w:r w:rsidRPr="00DD0C32">
        <w:rPr>
          <w:rFonts w:ascii="Arial" w:hAnsi="Arial" w:cs="Arial"/>
          <w:sz w:val="20"/>
          <w:szCs w:val="20"/>
        </w:rPr>
        <w:lastRenderedPageBreak/>
        <w:t>Z</w:t>
      </w:r>
      <w:r w:rsidR="0077085E" w:rsidRPr="00DD0C32">
        <w:rPr>
          <w:rFonts w:ascii="Arial" w:hAnsi="Arial" w:cs="Arial"/>
          <w:sz w:val="20"/>
          <w:szCs w:val="20"/>
        </w:rPr>
        <w:t xml:space="preserve">ałącznik nr </w:t>
      </w:r>
      <w:r w:rsidR="00796980">
        <w:rPr>
          <w:rFonts w:ascii="Arial" w:hAnsi="Arial" w:cs="Arial"/>
          <w:sz w:val="20"/>
          <w:szCs w:val="20"/>
        </w:rPr>
        <w:t>1 do umowy …/KO/2025</w:t>
      </w:r>
    </w:p>
    <w:p w14:paraId="688C837B" w14:textId="77777777" w:rsidR="00DD0C32" w:rsidRPr="00DD0C32" w:rsidRDefault="00DD0C32" w:rsidP="00DD0C32">
      <w:pPr>
        <w:jc w:val="center"/>
        <w:rPr>
          <w:rFonts w:ascii="Arial" w:hAnsi="Arial" w:cs="Arial"/>
          <w:b/>
          <w:color w:val="000000"/>
          <w:kern w:val="0"/>
          <w:sz w:val="20"/>
          <w:szCs w:val="20"/>
          <w:lang w:eastAsia="ar-SA"/>
        </w:rPr>
      </w:pPr>
      <w:r w:rsidRPr="00DD0C32">
        <w:rPr>
          <w:rFonts w:ascii="Arial" w:hAnsi="Arial" w:cs="Arial"/>
          <w:b/>
          <w:sz w:val="20"/>
          <w:szCs w:val="20"/>
        </w:rPr>
        <w:t>ZAKRES ZADAŃ I ODPOWIEDZIALNO</w:t>
      </w:r>
      <w:r w:rsidRPr="00DD0C32">
        <w:rPr>
          <w:rFonts w:ascii="Arial" w:hAnsi="Arial" w:cs="Arial"/>
          <w:b/>
          <w:color w:val="000000"/>
          <w:sz w:val="20"/>
          <w:szCs w:val="20"/>
        </w:rPr>
        <w:t xml:space="preserve">ŚCI KIEROWNIKA </w:t>
      </w:r>
    </w:p>
    <w:p w14:paraId="719CFEB1" w14:textId="4C279E08" w:rsidR="00DD0C32" w:rsidRPr="00DD0C32" w:rsidRDefault="00DD0C32" w:rsidP="00DD0C32">
      <w:pPr>
        <w:jc w:val="center"/>
        <w:rPr>
          <w:rFonts w:ascii="Arial" w:hAnsi="Arial" w:cs="Arial"/>
          <w:b/>
          <w:sz w:val="20"/>
          <w:szCs w:val="20"/>
        </w:rPr>
      </w:pPr>
      <w:r w:rsidRPr="00DD0C32">
        <w:rPr>
          <w:rFonts w:ascii="Arial" w:hAnsi="Arial" w:cs="Arial"/>
          <w:b/>
          <w:color w:val="000000"/>
          <w:sz w:val="20"/>
          <w:szCs w:val="20"/>
        </w:rPr>
        <w:t xml:space="preserve">ODDZIAŁU </w:t>
      </w:r>
      <w:r w:rsidRPr="00DD0C32">
        <w:rPr>
          <w:rFonts w:ascii="Arial" w:hAnsi="Arial" w:cs="Arial"/>
          <w:b/>
          <w:sz w:val="20"/>
          <w:szCs w:val="20"/>
        </w:rPr>
        <w:t xml:space="preserve">CHIRURGII OGÓLNEJ </w:t>
      </w:r>
      <w:r>
        <w:rPr>
          <w:rFonts w:ascii="Arial" w:hAnsi="Arial" w:cs="Arial"/>
          <w:b/>
          <w:sz w:val="20"/>
          <w:szCs w:val="20"/>
        </w:rPr>
        <w:t>I</w:t>
      </w:r>
      <w:r w:rsidRPr="00DD0C32">
        <w:rPr>
          <w:rFonts w:ascii="Arial" w:hAnsi="Arial" w:cs="Arial"/>
          <w:b/>
          <w:sz w:val="20"/>
          <w:szCs w:val="20"/>
        </w:rPr>
        <w:t xml:space="preserve"> ONKOLOGICZNEJ</w:t>
      </w:r>
      <w:r w:rsidRPr="00DD0C32">
        <w:rPr>
          <w:rFonts w:cs="Arial"/>
          <w:sz w:val="20"/>
          <w:szCs w:val="20"/>
        </w:rPr>
        <w:t xml:space="preserve"> </w:t>
      </w:r>
      <w:r w:rsidRPr="00DD0C32">
        <w:rPr>
          <w:rFonts w:ascii="Arial" w:hAnsi="Arial" w:cs="Arial"/>
          <w:b/>
          <w:color w:val="000000"/>
          <w:sz w:val="20"/>
          <w:szCs w:val="20"/>
        </w:rPr>
        <w:t>OBEJMUJE W SZCZEGÓLNOŚCI:</w:t>
      </w:r>
    </w:p>
    <w:p w14:paraId="2EE3B38E" w14:textId="77777777" w:rsidR="00DD0C32" w:rsidRPr="00DD0C32" w:rsidRDefault="00DD0C32" w:rsidP="00DD0C32">
      <w:pPr>
        <w:jc w:val="center"/>
        <w:rPr>
          <w:rFonts w:ascii="Arial" w:hAnsi="Arial" w:cs="Arial"/>
          <w:b/>
          <w:sz w:val="20"/>
          <w:szCs w:val="20"/>
        </w:rPr>
      </w:pPr>
    </w:p>
    <w:p w14:paraId="706C0DBF"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Planowanie i organizowanie pracy personelu medycznego pod względem fachowym, etycznym i dyscyplinarnym. </w:t>
      </w:r>
    </w:p>
    <w:p w14:paraId="7C585D4E"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Sporządzanie harmonogramu pracy planowanych/wykonanych lekarzy w godzinach dyżurowych i przedkładanie do zatwierdzenia Z-cy dyrektora ds. lecznictwa.</w:t>
      </w:r>
    </w:p>
    <w:p w14:paraId="65008287" w14:textId="77777777" w:rsidR="00DD0C32" w:rsidRPr="00DD0C32" w:rsidRDefault="00DD0C32" w:rsidP="00614668">
      <w:pPr>
        <w:pStyle w:val="Akapitzlist"/>
        <w:numPr>
          <w:ilvl w:val="0"/>
          <w:numId w:val="24"/>
        </w:numPr>
        <w:jc w:val="both"/>
        <w:rPr>
          <w:sz w:val="20"/>
          <w:szCs w:val="20"/>
        </w:rPr>
      </w:pPr>
      <w:r w:rsidRPr="00DD0C32">
        <w:rPr>
          <w:rFonts w:ascii="Arial" w:hAnsi="Arial" w:cs="Arial"/>
          <w:sz w:val="20"/>
          <w:szCs w:val="20"/>
        </w:rPr>
        <w:t>Prowadzenie ewidencji czasu pracy lekarzy.</w:t>
      </w:r>
    </w:p>
    <w:p w14:paraId="5F9C655C"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 dyżurach na podstawie odrębnej umowy. </w:t>
      </w:r>
    </w:p>
    <w:p w14:paraId="0DE95EFB"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Analizowanie ponoszonych kosztów  oraz inicjowanie działań zmierzających do ich racjonalizacji. </w:t>
      </w:r>
    </w:p>
    <w:p w14:paraId="4CED6D85"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Prognozowanie przychodów oraz podejmowanie starań do pozyskiwania dodatkowych źródeł finansowania. </w:t>
      </w:r>
    </w:p>
    <w:p w14:paraId="4B8F52D8"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Współuczestniczenie w przygotowywaniu ofert sprzedaży świadczeń, a w razie potrzeby wspieranie Udzielającego zamówienia w negocjacjach z ich nabywcami. </w:t>
      </w:r>
    </w:p>
    <w:p w14:paraId="546A05E7"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Uczestniczenie w opracowywaniu i wdrażaniu procedur podnoszących jakość udzielanych świadczeń. </w:t>
      </w:r>
    </w:p>
    <w:p w14:paraId="02715C2B"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Przestrzeganie i realizowanie procedur Systemu Zarządzania Jakością oraz procedur wprowadzanych i obowiązujących u Udzielającego Zamówienie. </w:t>
      </w:r>
    </w:p>
    <w:p w14:paraId="51E98AA7"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Informowanie Udzielającego zamówienie o potrzebach (w tym materiałowych i kadrowych) oraz współpraca z Udzielającym zamówienie w tym zakresie – celem zapewnienia nieprzerwanego i prawidłowego funkcjonowania. </w:t>
      </w:r>
    </w:p>
    <w:p w14:paraId="077908E2"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Wybór odpowiedniego oraz najbardziej optymalnego sprzętu, jego modyfikacje, uzupełnienia,  jak również środków, preparatów, leków  i materiałów medycznych (tak w procesie przetargowym jak i bezprzetargowym).</w:t>
      </w:r>
    </w:p>
    <w:p w14:paraId="495672E9"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Nadzorowanie prawidłowości i rzetelności prowadzenia dokumentacji medycznej oraz wymaganej sprawozdawczości. </w:t>
      </w:r>
    </w:p>
    <w:p w14:paraId="14831FF3"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056D75D0"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nadzór nad przestrzeganiem zasad i przepisów BHP i Ppoż, </w:t>
      </w:r>
    </w:p>
    <w:p w14:paraId="534D5972"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Udział w komisjach i naradach na zaproszenie Dyrekcji Szpitala,</w:t>
      </w:r>
    </w:p>
    <w:p w14:paraId="596D3CAF"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Nadzór nad gospodarką drobnym sprzętem medycznym, materiałami medycznymi i lekami, zgodnie z zasadami obowiązującymi u Udzielającego zamówienia. </w:t>
      </w:r>
    </w:p>
    <w:p w14:paraId="4EBDF059"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Z tytułu nałożonych obowiązków Kierownik posiada uprawnienia do: </w:t>
      </w:r>
    </w:p>
    <w:p w14:paraId="67BA59F3" w14:textId="77777777" w:rsidR="00DD0C32" w:rsidRPr="00DD0C32" w:rsidRDefault="00DD0C32" w:rsidP="00614668">
      <w:pPr>
        <w:numPr>
          <w:ilvl w:val="0"/>
          <w:numId w:val="16"/>
        </w:numPr>
        <w:tabs>
          <w:tab w:val="num" w:pos="0"/>
        </w:tabs>
        <w:ind w:left="1440"/>
        <w:jc w:val="both"/>
        <w:rPr>
          <w:rFonts w:ascii="Arial" w:hAnsi="Arial" w:cs="Arial"/>
          <w:sz w:val="20"/>
          <w:szCs w:val="20"/>
        </w:rPr>
      </w:pPr>
      <w:r w:rsidRPr="00DD0C32">
        <w:rPr>
          <w:rFonts w:ascii="Arial" w:hAnsi="Arial" w:cs="Arial"/>
          <w:sz w:val="20"/>
          <w:szCs w:val="20"/>
        </w:rPr>
        <w:t xml:space="preserve">zapoznania się z wiedzą dotyczącą obowiązujących planów, strategią lub celami kierownictwa Szpitala dotyczącymi Oddziału, </w:t>
      </w:r>
    </w:p>
    <w:p w14:paraId="7319B463" w14:textId="77777777" w:rsidR="00DD0C32" w:rsidRPr="00DD0C32" w:rsidRDefault="00DD0C32" w:rsidP="00614668">
      <w:pPr>
        <w:numPr>
          <w:ilvl w:val="0"/>
          <w:numId w:val="16"/>
        </w:numPr>
        <w:tabs>
          <w:tab w:val="num" w:pos="0"/>
        </w:tabs>
        <w:ind w:left="1440"/>
        <w:jc w:val="both"/>
        <w:rPr>
          <w:rFonts w:ascii="Arial" w:hAnsi="Arial" w:cs="Arial"/>
          <w:sz w:val="20"/>
          <w:szCs w:val="20"/>
        </w:rPr>
      </w:pPr>
      <w:r w:rsidRPr="00DD0C32">
        <w:rPr>
          <w:rFonts w:ascii="Arial" w:hAnsi="Arial" w:cs="Arial"/>
          <w:sz w:val="20"/>
          <w:szCs w:val="20"/>
        </w:rPr>
        <w:t xml:space="preserve">opiniowania projektów, zamówień, planów i umów dotyczących obszaru działania Oddziału, </w:t>
      </w:r>
    </w:p>
    <w:p w14:paraId="3C2A367F" w14:textId="77777777" w:rsidR="00DD0C32" w:rsidRPr="00DD0C32" w:rsidRDefault="00DD0C32" w:rsidP="00614668">
      <w:pPr>
        <w:numPr>
          <w:ilvl w:val="0"/>
          <w:numId w:val="16"/>
        </w:numPr>
        <w:tabs>
          <w:tab w:val="num" w:pos="0"/>
        </w:tabs>
        <w:ind w:left="1440"/>
        <w:jc w:val="both"/>
        <w:rPr>
          <w:rFonts w:ascii="Arial" w:hAnsi="Arial" w:cs="Arial"/>
          <w:sz w:val="20"/>
          <w:szCs w:val="20"/>
        </w:rPr>
      </w:pPr>
      <w:r w:rsidRPr="00DD0C32">
        <w:rPr>
          <w:rFonts w:ascii="Arial" w:hAnsi="Arial" w:cs="Arial"/>
          <w:sz w:val="20"/>
          <w:szCs w:val="20"/>
        </w:rPr>
        <w:t xml:space="preserve">wnioskowania, analizowania, zgłaszania projektów i propozycji dotyczących Oddziału, </w:t>
      </w:r>
    </w:p>
    <w:p w14:paraId="3A797BC8" w14:textId="77777777" w:rsidR="00DD0C32" w:rsidRPr="00DD0C32" w:rsidRDefault="00DD0C32" w:rsidP="00614668">
      <w:pPr>
        <w:numPr>
          <w:ilvl w:val="0"/>
          <w:numId w:val="16"/>
        </w:numPr>
        <w:tabs>
          <w:tab w:val="num" w:pos="0"/>
        </w:tabs>
        <w:ind w:left="1440"/>
        <w:jc w:val="both"/>
        <w:rPr>
          <w:rFonts w:ascii="Arial" w:hAnsi="Arial" w:cs="Arial"/>
          <w:sz w:val="20"/>
          <w:szCs w:val="20"/>
        </w:rPr>
      </w:pPr>
      <w:r w:rsidRPr="00DD0C32">
        <w:rPr>
          <w:rFonts w:ascii="Arial" w:hAnsi="Arial" w:cs="Arial"/>
          <w:sz w:val="20"/>
          <w:szCs w:val="20"/>
        </w:rPr>
        <w:t xml:space="preserve">wyznaczanie osoby zastępującej w czasie swojej nieobecności, </w:t>
      </w:r>
    </w:p>
    <w:p w14:paraId="618E72BC" w14:textId="77777777" w:rsidR="00DD0C32" w:rsidRPr="00DD0C32" w:rsidRDefault="00DD0C32" w:rsidP="00614668">
      <w:pPr>
        <w:numPr>
          <w:ilvl w:val="0"/>
          <w:numId w:val="16"/>
        </w:numPr>
        <w:tabs>
          <w:tab w:val="num" w:pos="0"/>
        </w:tabs>
        <w:ind w:left="1440"/>
        <w:jc w:val="both"/>
        <w:rPr>
          <w:rFonts w:ascii="Arial" w:hAnsi="Arial" w:cs="Arial"/>
          <w:sz w:val="20"/>
          <w:szCs w:val="20"/>
        </w:rPr>
      </w:pPr>
      <w:r w:rsidRPr="00DD0C32">
        <w:rPr>
          <w:rFonts w:ascii="Arial" w:hAnsi="Arial" w:cs="Arial"/>
          <w:sz w:val="20"/>
          <w:szCs w:val="20"/>
        </w:rPr>
        <w:t xml:space="preserve">dokonywania ocen pracy i kontroli osób zatrudnionych w kierowanym oddziale z jednoczesną możliwością składania stosownych wniosków co do ich zatrudnienia. </w:t>
      </w:r>
    </w:p>
    <w:p w14:paraId="30D47049" w14:textId="77777777" w:rsidR="00DD0C32" w:rsidRPr="00DD0C32" w:rsidRDefault="00DD0C32" w:rsidP="00DD0C32">
      <w:pPr>
        <w:jc w:val="both"/>
        <w:rPr>
          <w:rFonts w:ascii="Arial" w:hAnsi="Arial" w:cs="Arial"/>
          <w:sz w:val="20"/>
          <w:szCs w:val="20"/>
        </w:rPr>
      </w:pPr>
    </w:p>
    <w:p w14:paraId="60E48020" w14:textId="72653434" w:rsidR="00DD0C32" w:rsidRPr="00DD0C32" w:rsidRDefault="00DD0C32" w:rsidP="00DD0C32">
      <w:pPr>
        <w:jc w:val="both"/>
        <w:rPr>
          <w:rFonts w:ascii="Arial" w:hAnsi="Arial" w:cs="Arial"/>
          <w:kern w:val="0"/>
          <w:sz w:val="20"/>
          <w:szCs w:val="20"/>
          <w:lang w:eastAsia="ar-SA"/>
        </w:rPr>
      </w:pPr>
      <w:r w:rsidRPr="00DD0C32">
        <w:rPr>
          <w:rFonts w:ascii="Arial" w:hAnsi="Arial" w:cs="Arial"/>
          <w:sz w:val="20"/>
          <w:szCs w:val="20"/>
        </w:rPr>
        <w:t xml:space="preserve">Wyszczególnione powyżej obowiązki, uprawnienia stanowią bezpośrednią podstawę do definiowania i egzekwowania odpowiedzialności od Przyjmującego zamówienie – Kierownika </w:t>
      </w:r>
      <w:r w:rsidRPr="00DD0C32">
        <w:rPr>
          <w:rFonts w:ascii="Arial" w:hAnsi="Arial" w:cs="Arial"/>
          <w:kern w:val="0"/>
          <w:sz w:val="20"/>
          <w:szCs w:val="20"/>
          <w:lang w:eastAsia="ar-SA"/>
        </w:rPr>
        <w:t xml:space="preserve">Oddziału Chirurgii Ogólnej </w:t>
      </w:r>
      <w:r>
        <w:rPr>
          <w:rFonts w:ascii="Arial" w:hAnsi="Arial" w:cs="Arial"/>
          <w:kern w:val="0"/>
          <w:sz w:val="20"/>
          <w:szCs w:val="20"/>
          <w:lang w:eastAsia="ar-SA"/>
        </w:rPr>
        <w:t>i</w:t>
      </w:r>
      <w:r w:rsidRPr="00DD0C32">
        <w:rPr>
          <w:rFonts w:ascii="Arial" w:hAnsi="Arial" w:cs="Arial"/>
          <w:kern w:val="0"/>
          <w:sz w:val="20"/>
          <w:szCs w:val="20"/>
          <w:lang w:eastAsia="ar-SA"/>
        </w:rPr>
        <w:t xml:space="preserve"> Onkologicznej.</w:t>
      </w:r>
    </w:p>
    <w:p w14:paraId="39144323" w14:textId="77777777" w:rsidR="00DD0C32" w:rsidRPr="00DD0C32" w:rsidRDefault="00DD0C32" w:rsidP="00DD0C32">
      <w:pPr>
        <w:jc w:val="both"/>
        <w:rPr>
          <w:rFonts w:ascii="Arial" w:hAnsi="Arial" w:cs="Arial"/>
          <w:sz w:val="20"/>
          <w:szCs w:val="20"/>
        </w:rPr>
      </w:pPr>
    </w:p>
    <w:p w14:paraId="596064B0" w14:textId="77777777" w:rsidR="00DD0C32" w:rsidRPr="00DD0C32" w:rsidRDefault="00DD0C32" w:rsidP="00DD0C32">
      <w:pPr>
        <w:rPr>
          <w:rFonts w:ascii="Arial" w:hAnsi="Arial" w:cs="Arial"/>
          <w:kern w:val="0"/>
          <w:sz w:val="20"/>
          <w:szCs w:val="20"/>
          <w:lang w:eastAsia="ar-SA"/>
        </w:rPr>
      </w:pPr>
    </w:p>
    <w:p w14:paraId="62039F02" w14:textId="6615E90F" w:rsidR="00DD0C32" w:rsidRPr="00DD0C32" w:rsidRDefault="00DD0C32" w:rsidP="00DD0C32">
      <w:pPr>
        <w:rPr>
          <w:rFonts w:ascii="Arial" w:hAnsi="Arial" w:cs="Arial"/>
          <w:b/>
          <w:kern w:val="0"/>
          <w:sz w:val="20"/>
          <w:szCs w:val="20"/>
          <w:lang w:eastAsia="ar-SA"/>
        </w:rPr>
      </w:pPr>
      <w:r w:rsidRPr="00DD0C32">
        <w:rPr>
          <w:rFonts w:ascii="Arial" w:hAnsi="Arial" w:cs="Arial"/>
          <w:b/>
          <w:kern w:val="0"/>
          <w:sz w:val="20"/>
          <w:szCs w:val="20"/>
          <w:lang w:eastAsia="ar-SA"/>
        </w:rPr>
        <w:t xml:space="preserve">Przyjmujący zamówienie                                                       </w:t>
      </w:r>
      <w:r w:rsidR="00796980">
        <w:rPr>
          <w:rFonts w:ascii="Arial" w:hAnsi="Arial" w:cs="Arial"/>
          <w:b/>
          <w:kern w:val="0"/>
          <w:sz w:val="20"/>
          <w:szCs w:val="20"/>
          <w:lang w:eastAsia="ar-SA"/>
        </w:rPr>
        <w:t xml:space="preserve">          Udzielający zamówienia</w:t>
      </w:r>
    </w:p>
    <w:p w14:paraId="2A8AA778" w14:textId="77777777" w:rsidR="002E21B7" w:rsidRPr="00DD0C32" w:rsidRDefault="002E21B7" w:rsidP="002E21B7">
      <w:pPr>
        <w:ind w:right="720"/>
        <w:rPr>
          <w:rFonts w:ascii="Arial" w:hAnsi="Arial" w:cs="Arial"/>
          <w:sz w:val="20"/>
          <w:szCs w:val="20"/>
        </w:rPr>
      </w:pPr>
    </w:p>
    <w:p w14:paraId="2D32B53B" w14:textId="77777777" w:rsidR="0077085E" w:rsidRPr="00DD0C32" w:rsidRDefault="0077085E" w:rsidP="002E21B7">
      <w:pPr>
        <w:ind w:right="720"/>
        <w:rPr>
          <w:rFonts w:ascii="Arial" w:hAnsi="Arial" w:cs="Arial"/>
          <w:sz w:val="20"/>
          <w:szCs w:val="20"/>
        </w:rPr>
      </w:pPr>
    </w:p>
    <w:p w14:paraId="4AFFEABF" w14:textId="77777777" w:rsidR="00CA7AB8" w:rsidRPr="00DD0C32" w:rsidRDefault="00CA7AB8" w:rsidP="002E21B7">
      <w:pPr>
        <w:ind w:right="720"/>
        <w:rPr>
          <w:rFonts w:ascii="Arial" w:hAnsi="Arial" w:cs="Arial"/>
          <w:sz w:val="20"/>
          <w:szCs w:val="20"/>
        </w:rPr>
      </w:pPr>
    </w:p>
    <w:p w14:paraId="56DD7FB8" w14:textId="77777777" w:rsidR="00CA7AB8" w:rsidRDefault="00CA7AB8" w:rsidP="002E21B7">
      <w:pPr>
        <w:ind w:right="720"/>
        <w:rPr>
          <w:rFonts w:ascii="Arial" w:hAnsi="Arial" w:cs="Arial"/>
          <w:sz w:val="20"/>
          <w:szCs w:val="20"/>
        </w:rPr>
      </w:pPr>
    </w:p>
    <w:p w14:paraId="2F90940C" w14:textId="77777777" w:rsidR="00DD0C32" w:rsidRDefault="00DD0C32" w:rsidP="002E21B7">
      <w:pPr>
        <w:ind w:right="720"/>
        <w:rPr>
          <w:rFonts w:ascii="Arial" w:hAnsi="Arial" w:cs="Arial"/>
          <w:sz w:val="20"/>
          <w:szCs w:val="20"/>
        </w:rPr>
      </w:pPr>
    </w:p>
    <w:p w14:paraId="588C4C3A" w14:textId="77777777" w:rsidR="00DD0C32" w:rsidRDefault="00DD0C32" w:rsidP="002E21B7">
      <w:pPr>
        <w:ind w:right="720"/>
        <w:rPr>
          <w:rFonts w:ascii="Arial" w:hAnsi="Arial" w:cs="Arial"/>
          <w:sz w:val="20"/>
          <w:szCs w:val="20"/>
        </w:rPr>
      </w:pPr>
    </w:p>
    <w:p w14:paraId="45E9373B" w14:textId="77777777" w:rsidR="00092F7F" w:rsidRDefault="00092F7F" w:rsidP="0077085E">
      <w:pPr>
        <w:ind w:left="720" w:right="720"/>
        <w:jc w:val="right"/>
        <w:rPr>
          <w:rFonts w:ascii="Arial" w:hAnsi="Arial" w:cs="Arial"/>
          <w:sz w:val="20"/>
          <w:szCs w:val="20"/>
        </w:rPr>
      </w:pPr>
    </w:p>
    <w:p w14:paraId="6451B107" w14:textId="5E0C0ECC" w:rsidR="00D10151" w:rsidRPr="0077085E" w:rsidRDefault="00537B0C" w:rsidP="0077085E">
      <w:pPr>
        <w:ind w:left="720" w:right="720"/>
        <w:jc w:val="right"/>
      </w:pPr>
      <w:r>
        <w:rPr>
          <w:rFonts w:ascii="Arial" w:hAnsi="Arial" w:cs="Arial"/>
          <w:sz w:val="20"/>
          <w:szCs w:val="20"/>
        </w:rPr>
        <w:lastRenderedPageBreak/>
        <w:t>Załącznik nr 2</w:t>
      </w:r>
      <w:r w:rsidR="00132244">
        <w:rPr>
          <w:rFonts w:ascii="Arial" w:hAnsi="Arial" w:cs="Arial"/>
          <w:sz w:val="20"/>
          <w:szCs w:val="20"/>
        </w:rPr>
        <w:t xml:space="preserve"> do umowy nr …………..</w:t>
      </w:r>
      <w:r w:rsidR="00796980">
        <w:rPr>
          <w:rFonts w:ascii="Arial" w:hAnsi="Arial" w:cs="Arial"/>
          <w:sz w:val="20"/>
          <w:szCs w:val="20"/>
        </w:rPr>
        <w:t>/KO/2025</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0F054860" w:rsidR="0077085E" w:rsidRPr="00AD5C3A" w:rsidRDefault="0077085E" w:rsidP="0077085E">
      <w:pPr>
        <w:ind w:right="720"/>
        <w:rPr>
          <w:rFonts w:ascii="Arial" w:hAnsi="Arial" w:cs="Arial"/>
          <w:sz w:val="20"/>
          <w:szCs w:val="20"/>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1BD416E2" w:rsidR="00215A19" w:rsidRDefault="00537B0C" w:rsidP="004278EE">
      <w:pPr>
        <w:ind w:left="720"/>
        <w:jc w:val="right"/>
        <w:rPr>
          <w:rFonts w:ascii="Arial" w:hAnsi="Arial" w:cs="Arial"/>
          <w:sz w:val="22"/>
          <w:szCs w:val="22"/>
          <w:lang w:eastAsia="ar-SA"/>
        </w:rPr>
      </w:pPr>
      <w:r>
        <w:rPr>
          <w:rFonts w:ascii="Arial" w:hAnsi="Arial" w:cs="Arial"/>
          <w:sz w:val="20"/>
          <w:szCs w:val="20"/>
        </w:rPr>
        <w:lastRenderedPageBreak/>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4278EE">
        <w:rPr>
          <w:rFonts w:ascii="Arial" w:hAnsi="Arial" w:cs="Arial"/>
          <w:sz w:val="20"/>
          <w:szCs w:val="20"/>
        </w:rPr>
        <w:t>/KO/202</w:t>
      </w:r>
      <w:r w:rsidR="00796980">
        <w:t>5</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2B879D3F" w14:textId="77777777" w:rsidR="00215A19" w:rsidRDefault="00215A19" w:rsidP="00215A19">
      <w:pPr>
        <w:ind w:left="720"/>
        <w:jc w:val="both"/>
      </w:pPr>
      <w:r>
        <w:rPr>
          <w:rFonts w:ascii="Arial" w:hAnsi="Arial" w:cs="Arial"/>
          <w:i/>
          <w:sz w:val="22"/>
          <w:szCs w:val="22"/>
        </w:rPr>
        <w:t>…......................................................</w:t>
      </w:r>
    </w:p>
    <w:p w14:paraId="0CA831DD"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B8D92B3" w14:textId="77777777" w:rsidR="00215A19" w:rsidRDefault="00215A19" w:rsidP="00215A19">
      <w:pPr>
        <w:ind w:left="720"/>
        <w:jc w:val="both"/>
        <w:rPr>
          <w:rFonts w:ascii="Arial" w:hAnsi="Arial" w:cs="Arial"/>
          <w:i/>
          <w:sz w:val="22"/>
          <w:szCs w:val="22"/>
        </w:rPr>
      </w:pPr>
    </w:p>
    <w:p w14:paraId="7141A555" w14:textId="77777777" w:rsidR="00215A19" w:rsidRDefault="00215A19" w:rsidP="00215A19">
      <w:pPr>
        <w:ind w:left="720"/>
        <w:jc w:val="both"/>
      </w:pPr>
      <w:r>
        <w:rPr>
          <w:rFonts w:ascii="Arial" w:hAnsi="Arial" w:cs="Arial"/>
          <w:i/>
          <w:sz w:val="22"/>
          <w:szCs w:val="22"/>
        </w:rPr>
        <w:t xml:space="preserve">Nr umowy …...................................................                                                                </w:t>
      </w:r>
    </w:p>
    <w:p w14:paraId="7E709294" w14:textId="77777777" w:rsidR="00215A19" w:rsidRDefault="00215A19" w:rsidP="00215A19">
      <w:pPr>
        <w:ind w:left="720"/>
        <w:jc w:val="both"/>
      </w:pPr>
      <w:r>
        <w:rPr>
          <w:rFonts w:ascii="Arial" w:eastAsia="Arial" w:hAnsi="Arial" w:cs="Arial"/>
          <w:i/>
          <w:sz w:val="22"/>
          <w:szCs w:val="22"/>
        </w:rPr>
        <w:t xml:space="preserve"> </w:t>
      </w:r>
    </w:p>
    <w:p w14:paraId="3FB43CC4" w14:textId="4390FF44" w:rsidR="00215A19" w:rsidRDefault="00215A19" w:rsidP="00215A19">
      <w:pPr>
        <w:ind w:left="720"/>
        <w:jc w:val="right"/>
      </w:pPr>
      <w:r>
        <w:rPr>
          <w:rFonts w:ascii="Arial" w:eastAsia="Arial" w:hAnsi="Arial" w:cs="Arial"/>
          <w:i/>
          <w:sz w:val="22"/>
          <w:szCs w:val="22"/>
        </w:rPr>
        <w:t xml:space="preserve">                                                         </w:t>
      </w:r>
      <w:r w:rsidR="0077085E">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008BEE91" w14:textId="77777777" w:rsidR="00215A19" w:rsidRDefault="00215A19" w:rsidP="00215A19">
      <w:pPr>
        <w:ind w:left="720"/>
        <w:jc w:val="both"/>
        <w:rPr>
          <w:rFonts w:ascii="Arial" w:hAnsi="Arial" w:cs="Arial"/>
          <w:i/>
          <w:sz w:val="22"/>
          <w:szCs w:val="22"/>
        </w:rPr>
      </w:pPr>
    </w:p>
    <w:p w14:paraId="134BEF78" w14:textId="77777777" w:rsidR="00215A19" w:rsidRDefault="00215A19" w:rsidP="00215A19">
      <w:pPr>
        <w:ind w:left="720"/>
        <w:jc w:val="both"/>
        <w:rPr>
          <w:rFonts w:ascii="Arial" w:hAnsi="Arial" w:cs="Arial"/>
          <w:i/>
          <w:sz w:val="22"/>
          <w:szCs w:val="22"/>
        </w:rPr>
      </w:pPr>
    </w:p>
    <w:p w14:paraId="632E8A50" w14:textId="77777777" w:rsidR="00215A19" w:rsidRDefault="00215A19" w:rsidP="00215A19">
      <w:pPr>
        <w:ind w:left="720"/>
        <w:jc w:val="both"/>
        <w:rPr>
          <w:rFonts w:ascii="Arial" w:hAnsi="Arial" w:cs="Arial"/>
          <w:i/>
          <w:sz w:val="22"/>
          <w:szCs w:val="22"/>
        </w:rPr>
      </w:pPr>
    </w:p>
    <w:p w14:paraId="1BEDEDDF" w14:textId="77777777" w:rsidR="006115F9" w:rsidRPr="006115F9" w:rsidRDefault="006115F9" w:rsidP="006115F9">
      <w:pPr>
        <w:ind w:left="720"/>
        <w:jc w:val="both"/>
        <w:rPr>
          <w:rFonts w:ascii="Arial" w:hAnsi="Arial" w:cs="Arial"/>
          <w:i/>
          <w:sz w:val="22"/>
          <w:szCs w:val="22"/>
        </w:rPr>
      </w:pPr>
    </w:p>
    <w:p w14:paraId="11CB4D5F" w14:textId="77777777" w:rsidR="006115F9" w:rsidRPr="006115F9" w:rsidRDefault="006115F9" w:rsidP="006115F9">
      <w:pPr>
        <w:ind w:left="720"/>
        <w:jc w:val="center"/>
      </w:pPr>
      <w:r w:rsidRPr="006115F9">
        <w:rPr>
          <w:rFonts w:ascii="Arial" w:hAnsi="Arial" w:cs="Arial"/>
          <w:b/>
          <w:sz w:val="22"/>
          <w:szCs w:val="22"/>
        </w:rPr>
        <w:t>Dyrektor</w:t>
      </w:r>
    </w:p>
    <w:p w14:paraId="3F63E252" w14:textId="77777777" w:rsidR="006115F9" w:rsidRPr="006115F9" w:rsidRDefault="006115F9" w:rsidP="006115F9">
      <w:pPr>
        <w:ind w:left="720"/>
        <w:jc w:val="center"/>
      </w:pPr>
      <w:r w:rsidRPr="006115F9">
        <w:rPr>
          <w:rFonts w:ascii="Arial" w:hAnsi="Arial" w:cs="Arial"/>
          <w:b/>
          <w:sz w:val="22"/>
          <w:szCs w:val="22"/>
        </w:rPr>
        <w:t>Wojewódzkiego  Szpitala im. Św. Ojca Pio</w:t>
      </w:r>
    </w:p>
    <w:p w14:paraId="75EE2F17" w14:textId="77777777" w:rsidR="006115F9" w:rsidRPr="006115F9" w:rsidRDefault="006115F9" w:rsidP="006115F9">
      <w:pPr>
        <w:ind w:left="720"/>
        <w:jc w:val="center"/>
      </w:pPr>
      <w:r w:rsidRPr="006115F9">
        <w:rPr>
          <w:rFonts w:ascii="Arial" w:hAnsi="Arial" w:cs="Arial"/>
          <w:b/>
          <w:sz w:val="22"/>
          <w:szCs w:val="22"/>
        </w:rPr>
        <w:t>w Przemyślu</w:t>
      </w:r>
    </w:p>
    <w:p w14:paraId="4D917440" w14:textId="77777777" w:rsidR="006115F9" w:rsidRPr="006115F9" w:rsidRDefault="006115F9" w:rsidP="006115F9">
      <w:pPr>
        <w:ind w:left="720"/>
        <w:jc w:val="both"/>
        <w:rPr>
          <w:rFonts w:ascii="Arial" w:hAnsi="Arial" w:cs="Arial"/>
          <w:b/>
          <w:sz w:val="22"/>
          <w:szCs w:val="22"/>
        </w:rPr>
      </w:pPr>
    </w:p>
    <w:p w14:paraId="60258E7E" w14:textId="77777777" w:rsidR="006115F9" w:rsidRPr="006115F9" w:rsidRDefault="006115F9" w:rsidP="006115F9">
      <w:pPr>
        <w:ind w:left="720"/>
        <w:jc w:val="both"/>
        <w:rPr>
          <w:rFonts w:ascii="Arial" w:hAnsi="Arial" w:cs="Arial"/>
          <w:b/>
          <w:sz w:val="22"/>
          <w:szCs w:val="22"/>
        </w:rPr>
      </w:pPr>
    </w:p>
    <w:p w14:paraId="1BD87069" w14:textId="77777777" w:rsidR="006115F9" w:rsidRPr="006115F9" w:rsidRDefault="006115F9" w:rsidP="006115F9">
      <w:pPr>
        <w:ind w:left="720"/>
        <w:jc w:val="both"/>
        <w:rPr>
          <w:rFonts w:ascii="Arial" w:hAnsi="Arial" w:cs="Arial"/>
          <w:b/>
          <w:sz w:val="22"/>
          <w:szCs w:val="22"/>
        </w:rPr>
      </w:pPr>
    </w:p>
    <w:p w14:paraId="595D308E" w14:textId="77777777" w:rsidR="006115F9" w:rsidRPr="006115F9" w:rsidRDefault="006115F9" w:rsidP="006115F9">
      <w:pPr>
        <w:ind w:left="720"/>
        <w:jc w:val="both"/>
        <w:rPr>
          <w:rFonts w:ascii="Arial" w:hAnsi="Arial" w:cs="Arial"/>
          <w:sz w:val="22"/>
          <w:szCs w:val="22"/>
        </w:rPr>
      </w:pPr>
    </w:p>
    <w:p w14:paraId="671C8B34" w14:textId="77777777" w:rsidR="006115F9" w:rsidRPr="006115F9" w:rsidRDefault="006115F9" w:rsidP="006115F9">
      <w:pPr>
        <w:spacing w:line="360" w:lineRule="auto"/>
        <w:ind w:left="720" w:firstLine="709"/>
        <w:jc w:val="both"/>
      </w:pPr>
      <w:r w:rsidRPr="006115F9">
        <w:rPr>
          <w:rFonts w:ascii="Arial" w:hAnsi="Arial" w:cs="Arial"/>
          <w:sz w:val="22"/>
          <w:szCs w:val="22"/>
        </w:rPr>
        <w:t>Uprzejmie informuję, że w dniach od …....................................... do …......................................... nie będę świadczyć usług zdrowotnych w ……………………………. (podać dokładną nazwę i lokalizację) Wojewódzkiego Szpitala im. Św. Ojca Pio w Przemyślu.</w:t>
      </w:r>
    </w:p>
    <w:p w14:paraId="4D153F01" w14:textId="77777777" w:rsidR="006115F9" w:rsidRPr="006115F9" w:rsidRDefault="006115F9" w:rsidP="006115F9">
      <w:pPr>
        <w:ind w:left="720"/>
        <w:jc w:val="both"/>
        <w:rPr>
          <w:rFonts w:ascii="Arial" w:hAnsi="Arial" w:cs="Arial"/>
          <w:sz w:val="22"/>
          <w:szCs w:val="22"/>
        </w:rPr>
      </w:pPr>
      <w:r w:rsidRPr="006115F9">
        <w:rPr>
          <w:rFonts w:ascii="Arial" w:hAnsi="Arial" w:cs="Arial"/>
          <w:sz w:val="22"/>
          <w:szCs w:val="22"/>
        </w:rPr>
        <w:t>Podczas nieobecności zastępstwo będzie pełnić…………………………………………</w:t>
      </w:r>
    </w:p>
    <w:p w14:paraId="431EDF88" w14:textId="77777777" w:rsidR="006115F9" w:rsidRPr="006115F9" w:rsidRDefault="006115F9" w:rsidP="006115F9">
      <w:pPr>
        <w:ind w:left="720"/>
        <w:jc w:val="both"/>
        <w:rPr>
          <w:rFonts w:ascii="Arial" w:hAnsi="Arial" w:cs="Arial"/>
          <w:sz w:val="22"/>
          <w:szCs w:val="22"/>
        </w:rPr>
      </w:pPr>
    </w:p>
    <w:p w14:paraId="127239E7" w14:textId="77777777" w:rsidR="006115F9" w:rsidRPr="006115F9" w:rsidRDefault="006115F9" w:rsidP="006115F9">
      <w:pPr>
        <w:ind w:left="720"/>
        <w:jc w:val="both"/>
        <w:rPr>
          <w:rFonts w:ascii="Arial" w:hAnsi="Arial" w:cs="Arial"/>
          <w:sz w:val="22"/>
          <w:szCs w:val="22"/>
        </w:rPr>
      </w:pPr>
      <w:r w:rsidRPr="006115F9">
        <w:rPr>
          <w:rFonts w:ascii="Arial" w:hAnsi="Arial" w:cs="Arial"/>
          <w:sz w:val="22"/>
          <w:szCs w:val="22"/>
        </w:rPr>
        <w:t>………………………………………………………………………………………………….</w:t>
      </w:r>
    </w:p>
    <w:p w14:paraId="4324100F" w14:textId="77777777" w:rsidR="006115F9" w:rsidRPr="006115F9" w:rsidRDefault="006115F9" w:rsidP="006115F9">
      <w:pPr>
        <w:ind w:left="720"/>
        <w:jc w:val="both"/>
        <w:rPr>
          <w:rFonts w:ascii="Arial" w:hAnsi="Arial" w:cs="Arial"/>
          <w:sz w:val="22"/>
          <w:szCs w:val="22"/>
        </w:rPr>
      </w:pPr>
    </w:p>
    <w:p w14:paraId="5988F1AE" w14:textId="77777777" w:rsidR="006115F9" w:rsidRPr="006115F9" w:rsidRDefault="006115F9" w:rsidP="006115F9">
      <w:pPr>
        <w:ind w:left="720"/>
        <w:jc w:val="both"/>
        <w:rPr>
          <w:rFonts w:ascii="Arial" w:hAnsi="Arial" w:cs="Arial"/>
          <w:sz w:val="22"/>
          <w:szCs w:val="22"/>
        </w:rPr>
      </w:pPr>
    </w:p>
    <w:p w14:paraId="75AC7F11" w14:textId="77777777" w:rsidR="006115F9" w:rsidRPr="006115F9" w:rsidRDefault="006115F9" w:rsidP="006115F9">
      <w:pPr>
        <w:ind w:left="720"/>
        <w:jc w:val="both"/>
        <w:rPr>
          <w:rFonts w:ascii="Arial" w:hAnsi="Arial" w:cs="Arial"/>
          <w:sz w:val="22"/>
          <w:szCs w:val="22"/>
        </w:rPr>
      </w:pPr>
    </w:p>
    <w:p w14:paraId="7593ADBA" w14:textId="77777777" w:rsidR="006115F9" w:rsidRPr="006115F9" w:rsidRDefault="006115F9" w:rsidP="006115F9">
      <w:pPr>
        <w:ind w:left="5676"/>
      </w:pPr>
      <w:r w:rsidRPr="006115F9">
        <w:rPr>
          <w:rFonts w:ascii="Arial" w:hAnsi="Arial" w:cs="Arial"/>
          <w:sz w:val="22"/>
          <w:szCs w:val="22"/>
        </w:rPr>
        <w:t>......................................................</w:t>
      </w:r>
    </w:p>
    <w:p w14:paraId="3D7CB0D5" w14:textId="77777777" w:rsidR="006115F9" w:rsidRPr="006115F9" w:rsidRDefault="006115F9" w:rsidP="006115F9">
      <w:pPr>
        <w:ind w:left="720"/>
      </w:pPr>
      <w:r w:rsidRPr="006115F9">
        <w:rPr>
          <w:rFonts w:ascii="Arial" w:eastAsia="Arial" w:hAnsi="Arial" w:cs="Arial"/>
          <w:sz w:val="22"/>
          <w:szCs w:val="22"/>
        </w:rPr>
        <w:t xml:space="preserve">                                                                     </w:t>
      </w:r>
      <w:r w:rsidRPr="006115F9">
        <w:rPr>
          <w:rFonts w:ascii="Arial" w:eastAsia="Arial" w:hAnsi="Arial" w:cs="Arial"/>
          <w:i/>
          <w:iCs/>
          <w:sz w:val="22"/>
          <w:szCs w:val="22"/>
        </w:rPr>
        <w:t xml:space="preserve"> </w:t>
      </w:r>
      <w:r w:rsidRPr="006115F9">
        <w:rPr>
          <w:rFonts w:ascii="Arial" w:hAnsi="Arial" w:cs="Arial"/>
          <w:i/>
          <w:iCs/>
          <w:sz w:val="22"/>
          <w:szCs w:val="22"/>
        </w:rPr>
        <w:tab/>
      </w:r>
      <w:r w:rsidRPr="006115F9">
        <w:rPr>
          <w:rFonts w:ascii="Arial" w:hAnsi="Arial" w:cs="Arial"/>
          <w:i/>
          <w:iCs/>
          <w:sz w:val="22"/>
          <w:szCs w:val="22"/>
        </w:rPr>
        <w:tab/>
        <w:t xml:space="preserve">         podpis</w:t>
      </w:r>
    </w:p>
    <w:p w14:paraId="5D06F9E5" w14:textId="77777777" w:rsidR="00215A19" w:rsidRDefault="00215A19" w:rsidP="00215A19">
      <w:pPr>
        <w:ind w:left="720"/>
        <w:jc w:val="both"/>
        <w:rPr>
          <w:rFonts w:ascii="Arial" w:hAnsi="Arial" w:cs="Arial"/>
          <w:i/>
          <w:iCs/>
          <w:sz w:val="22"/>
          <w:szCs w:val="22"/>
        </w:rPr>
      </w:pPr>
    </w:p>
    <w:p w14:paraId="6FADAAD1" w14:textId="77777777" w:rsidR="00215A19" w:rsidRDefault="00215A19" w:rsidP="00215A19">
      <w:pPr>
        <w:ind w:left="720"/>
        <w:jc w:val="both"/>
        <w:rPr>
          <w:rFonts w:ascii="Arial" w:hAnsi="Arial" w:cs="Arial"/>
          <w:i/>
          <w:iCs/>
          <w:sz w:val="22"/>
          <w:szCs w:val="22"/>
        </w:rPr>
      </w:pPr>
    </w:p>
    <w:p w14:paraId="747F11F4" w14:textId="77777777" w:rsidR="00215A19" w:rsidRDefault="00215A19" w:rsidP="00215A19">
      <w:pPr>
        <w:ind w:left="720"/>
        <w:jc w:val="both"/>
      </w:pPr>
      <w:r>
        <w:rPr>
          <w:rFonts w:ascii="Arial" w:hAnsi="Arial" w:cs="Arial"/>
          <w:i/>
          <w:iCs/>
          <w:sz w:val="22"/>
          <w:szCs w:val="22"/>
        </w:rPr>
        <w:t>…..............................................................</w:t>
      </w:r>
    </w:p>
    <w:p w14:paraId="49E0AB8F" w14:textId="77777777"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14:paraId="4B2278C5" w14:textId="77777777" w:rsidR="0065022E" w:rsidRPr="0065022E" w:rsidRDefault="0065022E" w:rsidP="0065022E">
      <w:pPr>
        <w:ind w:left="720"/>
        <w:jc w:val="both"/>
      </w:pPr>
    </w:p>
    <w:p w14:paraId="04800605" w14:textId="77777777" w:rsidR="00215A19" w:rsidRDefault="00215A19" w:rsidP="00215A19">
      <w:pPr>
        <w:jc w:val="both"/>
        <w:outlineLvl w:val="0"/>
        <w:rPr>
          <w:rFonts w:ascii="Arial" w:hAnsi="Arial" w:cs="Arial"/>
          <w:i/>
          <w:iCs/>
          <w:sz w:val="18"/>
          <w:szCs w:val="18"/>
          <w:vertAlign w:val="superscript"/>
        </w:rPr>
      </w:pPr>
    </w:p>
    <w:p w14:paraId="3E73A93C" w14:textId="77777777" w:rsidR="00215A19" w:rsidRDefault="00215A19" w:rsidP="00215A19">
      <w:pPr>
        <w:jc w:val="both"/>
        <w:outlineLvl w:val="0"/>
        <w:rPr>
          <w:rFonts w:ascii="Arial" w:hAnsi="Arial" w:cs="Arial"/>
          <w:i/>
          <w:iCs/>
          <w:sz w:val="18"/>
          <w:szCs w:val="18"/>
          <w:vertAlign w:val="superscript"/>
        </w:rPr>
      </w:pPr>
    </w:p>
    <w:p w14:paraId="76303E35" w14:textId="77777777" w:rsidR="0065022E" w:rsidRDefault="0065022E" w:rsidP="00215A19">
      <w:pPr>
        <w:jc w:val="both"/>
        <w:outlineLvl w:val="0"/>
        <w:rPr>
          <w:rFonts w:ascii="Arial" w:hAnsi="Arial" w:cs="Arial"/>
          <w:i/>
          <w:iCs/>
          <w:sz w:val="18"/>
          <w:szCs w:val="18"/>
          <w:vertAlign w:val="superscript"/>
        </w:rPr>
      </w:pPr>
    </w:p>
    <w:p w14:paraId="33CF682C" w14:textId="77777777" w:rsidR="0065022E" w:rsidRDefault="0065022E" w:rsidP="00215A19">
      <w:pPr>
        <w:jc w:val="both"/>
        <w:outlineLvl w:val="0"/>
        <w:rPr>
          <w:rFonts w:ascii="Arial" w:hAnsi="Arial" w:cs="Arial"/>
          <w:i/>
          <w:iCs/>
          <w:sz w:val="18"/>
          <w:szCs w:val="18"/>
          <w:vertAlign w:val="superscript"/>
        </w:rPr>
      </w:pPr>
    </w:p>
    <w:p w14:paraId="36DC2FA2" w14:textId="77777777" w:rsidR="0065022E" w:rsidRDefault="0065022E" w:rsidP="00215A19">
      <w:pPr>
        <w:jc w:val="both"/>
        <w:outlineLvl w:val="0"/>
        <w:rPr>
          <w:rFonts w:ascii="Arial" w:hAnsi="Arial" w:cs="Arial"/>
          <w:i/>
          <w:iCs/>
          <w:sz w:val="18"/>
          <w:szCs w:val="18"/>
          <w:vertAlign w:val="superscript"/>
        </w:rPr>
      </w:pPr>
    </w:p>
    <w:p w14:paraId="381C36EA" w14:textId="77777777" w:rsidR="0065022E" w:rsidRDefault="0065022E" w:rsidP="00215A19">
      <w:pPr>
        <w:jc w:val="both"/>
        <w:outlineLvl w:val="0"/>
        <w:rPr>
          <w:rFonts w:ascii="Arial" w:hAnsi="Arial" w:cs="Arial"/>
          <w:i/>
          <w:iCs/>
          <w:sz w:val="18"/>
          <w:szCs w:val="18"/>
          <w:vertAlign w:val="superscript"/>
        </w:rPr>
      </w:pPr>
    </w:p>
    <w:p w14:paraId="2D73796A" w14:textId="77777777" w:rsidR="0065022E" w:rsidRDefault="0065022E" w:rsidP="00215A19">
      <w:pPr>
        <w:jc w:val="both"/>
        <w:outlineLvl w:val="0"/>
        <w:rPr>
          <w:rFonts w:ascii="Arial" w:hAnsi="Arial" w:cs="Arial"/>
          <w:i/>
          <w:iCs/>
          <w:sz w:val="18"/>
          <w:szCs w:val="18"/>
          <w:vertAlign w:val="superscript"/>
        </w:rPr>
      </w:pPr>
    </w:p>
    <w:p w14:paraId="42059925" w14:textId="77777777" w:rsidR="0065022E" w:rsidRDefault="0065022E" w:rsidP="00215A19">
      <w:pPr>
        <w:jc w:val="both"/>
        <w:outlineLvl w:val="0"/>
        <w:rPr>
          <w:rFonts w:ascii="Arial" w:hAnsi="Arial" w:cs="Arial"/>
          <w:i/>
          <w:iCs/>
          <w:sz w:val="18"/>
          <w:szCs w:val="18"/>
          <w:vertAlign w:val="superscript"/>
        </w:rPr>
      </w:pPr>
    </w:p>
    <w:p w14:paraId="6BD0FEC6" w14:textId="77777777" w:rsidR="0065022E" w:rsidRDefault="0065022E" w:rsidP="00215A19">
      <w:pPr>
        <w:jc w:val="both"/>
        <w:outlineLvl w:val="0"/>
        <w:rPr>
          <w:rFonts w:ascii="Arial" w:hAnsi="Arial" w:cs="Arial"/>
          <w:i/>
          <w:iCs/>
          <w:sz w:val="18"/>
          <w:szCs w:val="18"/>
          <w:vertAlign w:val="superscript"/>
        </w:rPr>
      </w:pPr>
    </w:p>
    <w:p w14:paraId="4BCAE611" w14:textId="77777777" w:rsidR="0065022E" w:rsidRDefault="0065022E" w:rsidP="00215A19">
      <w:pPr>
        <w:jc w:val="both"/>
        <w:outlineLvl w:val="0"/>
        <w:rPr>
          <w:rFonts w:ascii="Arial" w:hAnsi="Arial" w:cs="Arial"/>
          <w:i/>
          <w:iCs/>
          <w:sz w:val="18"/>
          <w:szCs w:val="18"/>
          <w:vertAlign w:val="superscript"/>
        </w:rPr>
      </w:pPr>
    </w:p>
    <w:p w14:paraId="0A79A9FC" w14:textId="77777777" w:rsidR="00CA7AB8" w:rsidRDefault="00CA7AB8" w:rsidP="00215A19">
      <w:pPr>
        <w:jc w:val="both"/>
        <w:outlineLvl w:val="0"/>
        <w:rPr>
          <w:rFonts w:ascii="Arial" w:hAnsi="Arial" w:cs="Arial"/>
          <w:i/>
          <w:iCs/>
          <w:sz w:val="18"/>
          <w:szCs w:val="18"/>
          <w:vertAlign w:val="superscript"/>
        </w:rPr>
      </w:pPr>
    </w:p>
    <w:p w14:paraId="787AF0D9" w14:textId="77777777" w:rsidR="00CA7AB8" w:rsidRDefault="00CA7AB8" w:rsidP="00215A19">
      <w:pPr>
        <w:jc w:val="both"/>
        <w:outlineLvl w:val="0"/>
        <w:rPr>
          <w:rFonts w:ascii="Arial" w:hAnsi="Arial" w:cs="Arial"/>
          <w:i/>
          <w:iCs/>
          <w:sz w:val="18"/>
          <w:szCs w:val="18"/>
          <w:vertAlign w:val="superscript"/>
        </w:rPr>
      </w:pPr>
    </w:p>
    <w:p w14:paraId="1F76BFE7" w14:textId="77777777" w:rsidR="00CA7AB8" w:rsidRDefault="00CA7AB8" w:rsidP="00215A19">
      <w:pPr>
        <w:jc w:val="both"/>
        <w:outlineLvl w:val="0"/>
        <w:rPr>
          <w:rFonts w:ascii="Arial" w:hAnsi="Arial" w:cs="Arial"/>
          <w:i/>
          <w:iCs/>
          <w:sz w:val="18"/>
          <w:szCs w:val="18"/>
          <w:vertAlign w:val="superscript"/>
        </w:rPr>
      </w:pPr>
    </w:p>
    <w:p w14:paraId="29ACB931" w14:textId="77777777" w:rsidR="00CA7AB8" w:rsidRDefault="00CA7AB8" w:rsidP="00215A19">
      <w:pPr>
        <w:jc w:val="both"/>
        <w:outlineLvl w:val="0"/>
        <w:rPr>
          <w:rFonts w:ascii="Arial" w:hAnsi="Arial" w:cs="Arial"/>
          <w:i/>
          <w:iCs/>
          <w:sz w:val="18"/>
          <w:szCs w:val="18"/>
          <w:vertAlign w:val="superscript"/>
        </w:rPr>
      </w:pPr>
    </w:p>
    <w:p w14:paraId="62495016" w14:textId="77777777" w:rsidR="00CA7AB8" w:rsidRDefault="00CA7AB8" w:rsidP="00215A19">
      <w:pPr>
        <w:jc w:val="both"/>
        <w:outlineLvl w:val="0"/>
        <w:rPr>
          <w:rFonts w:ascii="Arial" w:hAnsi="Arial" w:cs="Arial"/>
          <w:i/>
          <w:iCs/>
          <w:sz w:val="18"/>
          <w:szCs w:val="18"/>
          <w:vertAlign w:val="superscript"/>
        </w:rPr>
      </w:pPr>
    </w:p>
    <w:p w14:paraId="31923A2E" w14:textId="77777777" w:rsidR="00CA7AB8" w:rsidRDefault="00CA7AB8" w:rsidP="00215A19">
      <w:pPr>
        <w:jc w:val="both"/>
        <w:outlineLvl w:val="0"/>
        <w:rPr>
          <w:rFonts w:ascii="Arial" w:hAnsi="Arial" w:cs="Arial"/>
          <w:i/>
          <w:iCs/>
          <w:sz w:val="18"/>
          <w:szCs w:val="18"/>
          <w:vertAlign w:val="superscript"/>
        </w:rPr>
      </w:pPr>
    </w:p>
    <w:p w14:paraId="41E908FF" w14:textId="77777777" w:rsidR="00215A19" w:rsidRDefault="00215A19" w:rsidP="00BD3B6A">
      <w:pPr>
        <w:rPr>
          <w:rFonts w:ascii="Arial" w:hAnsi="Arial" w:cs="Arial"/>
          <w:kern w:val="0"/>
          <w:sz w:val="20"/>
          <w:szCs w:val="20"/>
          <w:lang w:eastAsia="ar-SA"/>
        </w:rPr>
      </w:pPr>
    </w:p>
    <w:p w14:paraId="343176C6" w14:textId="77777777" w:rsidR="00CA7AB8" w:rsidRDefault="00CA7AB8" w:rsidP="00757A17">
      <w:pPr>
        <w:jc w:val="right"/>
        <w:rPr>
          <w:rFonts w:ascii="Arial" w:hAnsi="Arial" w:cs="Arial"/>
          <w:sz w:val="20"/>
          <w:szCs w:val="20"/>
        </w:rPr>
      </w:pPr>
    </w:p>
    <w:p w14:paraId="327237DD" w14:textId="3DE3A097" w:rsidR="00DD0C32" w:rsidRPr="00CB1EFE" w:rsidRDefault="00DD0C32" w:rsidP="00DD0C32">
      <w:pPr>
        <w:rPr>
          <w:rFonts w:ascii="Arial" w:hAnsi="Arial" w:cs="Arial"/>
          <w:kern w:val="0"/>
          <w:sz w:val="20"/>
          <w:szCs w:val="20"/>
          <w:lang w:eastAsia="ar-SA"/>
        </w:rPr>
      </w:pPr>
      <w:r w:rsidRPr="00CB1EFE">
        <w:rPr>
          <w:rFonts w:ascii="Arial" w:hAnsi="Arial" w:cs="Arial"/>
          <w:kern w:val="0"/>
          <w:sz w:val="20"/>
          <w:szCs w:val="20"/>
          <w:lang w:eastAsia="ar-SA"/>
        </w:rPr>
        <w:lastRenderedPageBreak/>
        <w:t xml:space="preserve">                                                                                          Zał</w:t>
      </w:r>
      <w:r w:rsidR="00796980">
        <w:rPr>
          <w:rFonts w:ascii="Arial" w:hAnsi="Arial" w:cs="Arial"/>
          <w:kern w:val="0"/>
          <w:sz w:val="20"/>
          <w:szCs w:val="20"/>
          <w:lang w:eastAsia="ar-SA"/>
        </w:rPr>
        <w:t>ącznik nr 4 do umowy nr /KO/2025</w:t>
      </w:r>
    </w:p>
    <w:p w14:paraId="62D5E0C4" w14:textId="77777777" w:rsidR="00DD0C32" w:rsidRPr="00CB1EFE" w:rsidRDefault="00DD0C32" w:rsidP="00DD0C32">
      <w:pPr>
        <w:jc w:val="right"/>
        <w:rPr>
          <w:rFonts w:ascii="Arial" w:hAnsi="Arial" w:cs="Arial"/>
          <w:kern w:val="0"/>
          <w:sz w:val="22"/>
          <w:szCs w:val="22"/>
          <w:lang w:eastAsia="ar-SA"/>
        </w:rPr>
      </w:pPr>
    </w:p>
    <w:p w14:paraId="421CA3FB" w14:textId="77777777" w:rsidR="00DD0C32" w:rsidRPr="00CB1EFE" w:rsidRDefault="00DD0C32" w:rsidP="00DD0C32">
      <w:pPr>
        <w:jc w:val="right"/>
        <w:rPr>
          <w:rFonts w:ascii="Arial" w:hAnsi="Arial" w:cs="Arial"/>
          <w:b/>
          <w:kern w:val="0"/>
          <w:sz w:val="22"/>
          <w:szCs w:val="22"/>
          <w:lang w:eastAsia="ar-SA"/>
        </w:rPr>
      </w:pPr>
    </w:p>
    <w:p w14:paraId="5FCBB9C9" w14:textId="77777777" w:rsidR="00DD0C32" w:rsidRPr="00CB1EFE" w:rsidRDefault="00DD0C32" w:rsidP="00DD0C32">
      <w:pPr>
        <w:jc w:val="center"/>
        <w:rPr>
          <w:rFonts w:ascii="Arial" w:hAnsi="Arial" w:cs="Arial"/>
          <w:b/>
          <w:kern w:val="0"/>
          <w:sz w:val="22"/>
          <w:szCs w:val="22"/>
          <w:lang w:eastAsia="ar-SA"/>
        </w:rPr>
      </w:pPr>
      <w:r w:rsidRPr="00CB1EFE">
        <w:rPr>
          <w:rFonts w:ascii="Arial" w:hAnsi="Arial" w:cs="Arial"/>
          <w:b/>
          <w:kern w:val="0"/>
          <w:sz w:val="22"/>
          <w:szCs w:val="22"/>
          <w:lang w:eastAsia="ar-SA"/>
        </w:rPr>
        <w:t>Harmonogram udzielania świadczeń zdrowotnych</w:t>
      </w:r>
    </w:p>
    <w:p w14:paraId="25A3398D" w14:textId="77777777" w:rsidR="00DD0C32" w:rsidRPr="00CB1EFE" w:rsidRDefault="00DD0C32" w:rsidP="00DD0C32">
      <w:pPr>
        <w:jc w:val="center"/>
        <w:rPr>
          <w:rFonts w:ascii="Arial" w:hAnsi="Arial" w:cs="Arial"/>
          <w:kern w:val="0"/>
          <w:sz w:val="22"/>
          <w:szCs w:val="22"/>
          <w:lang w:eastAsia="ar-SA"/>
        </w:rPr>
      </w:pPr>
      <w:r w:rsidRPr="00CB1EFE">
        <w:rPr>
          <w:rFonts w:ascii="Arial" w:hAnsi="Arial" w:cs="Arial"/>
          <w:b/>
          <w:kern w:val="0"/>
          <w:sz w:val="22"/>
          <w:szCs w:val="22"/>
          <w:lang w:eastAsia="ar-SA"/>
        </w:rPr>
        <w:t xml:space="preserve">w Poradni </w:t>
      </w:r>
      <w:r>
        <w:rPr>
          <w:rFonts w:ascii="Arial" w:hAnsi="Arial" w:cs="Arial"/>
          <w:b/>
          <w:kern w:val="0"/>
          <w:sz w:val="22"/>
          <w:szCs w:val="22"/>
          <w:lang w:eastAsia="ar-SA"/>
        </w:rPr>
        <w:t>Onkologicznej</w:t>
      </w:r>
      <w:r w:rsidRPr="00CB1EFE">
        <w:rPr>
          <w:rFonts w:ascii="Arial" w:hAnsi="Arial" w:cs="Arial"/>
          <w:b/>
          <w:kern w:val="0"/>
          <w:sz w:val="22"/>
          <w:szCs w:val="22"/>
          <w:lang w:eastAsia="ar-SA"/>
        </w:rPr>
        <w:t xml:space="preserve"> ul.</w:t>
      </w:r>
      <w:r w:rsidRPr="00CB1EFE">
        <w:rPr>
          <w:rFonts w:ascii="Arial" w:hAnsi="Arial" w:cs="Arial"/>
          <w:b/>
          <w:color w:val="000000" w:themeColor="text1"/>
          <w:kern w:val="0"/>
          <w:sz w:val="22"/>
          <w:szCs w:val="22"/>
          <w:lang w:eastAsia="ar-SA"/>
        </w:rPr>
        <w:t xml:space="preserve"> Monte Cassino 18</w:t>
      </w:r>
    </w:p>
    <w:p w14:paraId="01E38E6C" w14:textId="77777777" w:rsidR="00DD0C32" w:rsidRPr="00CB1EFE" w:rsidRDefault="00DD0C32" w:rsidP="00DD0C32">
      <w:pPr>
        <w:rPr>
          <w:rFonts w:ascii="Arial" w:hAnsi="Arial" w:cs="Arial"/>
          <w:kern w:val="0"/>
          <w:sz w:val="22"/>
          <w:szCs w:val="22"/>
          <w:lang w:eastAsia="ar-SA"/>
        </w:rPr>
      </w:pPr>
    </w:p>
    <w:p w14:paraId="11DB818E" w14:textId="77777777" w:rsidR="00DD0C32" w:rsidRPr="00CB1EFE" w:rsidRDefault="00DD0C32" w:rsidP="00DD0C32">
      <w:pPr>
        <w:rPr>
          <w:rFonts w:ascii="Arial" w:hAnsi="Arial" w:cs="Arial"/>
          <w:kern w:val="0"/>
          <w:sz w:val="22"/>
          <w:szCs w:val="22"/>
          <w:lang w:eastAsia="ar-SA"/>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1828"/>
        <w:gridCol w:w="1728"/>
        <w:gridCol w:w="1864"/>
        <w:gridCol w:w="1795"/>
      </w:tblGrid>
      <w:tr w:rsidR="00DD0C32" w:rsidRPr="00CB1EFE" w14:paraId="780D2F89" w14:textId="77777777" w:rsidTr="00BC7A93">
        <w:tc>
          <w:tcPr>
            <w:tcW w:w="1809" w:type="dxa"/>
            <w:shd w:val="clear" w:color="auto" w:fill="auto"/>
            <w:vAlign w:val="center"/>
          </w:tcPr>
          <w:p w14:paraId="2D05E088"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Imię i nazwisko</w:t>
            </w:r>
          </w:p>
        </w:tc>
        <w:tc>
          <w:tcPr>
            <w:tcW w:w="1828" w:type="dxa"/>
            <w:shd w:val="clear" w:color="auto" w:fill="auto"/>
            <w:vAlign w:val="center"/>
          </w:tcPr>
          <w:p w14:paraId="558397DF"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Kwalifikacje</w:t>
            </w:r>
          </w:p>
        </w:tc>
        <w:tc>
          <w:tcPr>
            <w:tcW w:w="1728" w:type="dxa"/>
            <w:shd w:val="clear" w:color="auto" w:fill="auto"/>
            <w:vAlign w:val="center"/>
          </w:tcPr>
          <w:p w14:paraId="34663761"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Nr PWZ</w:t>
            </w:r>
          </w:p>
        </w:tc>
        <w:tc>
          <w:tcPr>
            <w:tcW w:w="1864" w:type="dxa"/>
            <w:shd w:val="clear" w:color="auto" w:fill="auto"/>
            <w:vAlign w:val="center"/>
          </w:tcPr>
          <w:p w14:paraId="50675742"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Dzień tygodnia</w:t>
            </w:r>
          </w:p>
        </w:tc>
        <w:tc>
          <w:tcPr>
            <w:tcW w:w="1795" w:type="dxa"/>
            <w:shd w:val="clear" w:color="auto" w:fill="auto"/>
            <w:vAlign w:val="center"/>
          </w:tcPr>
          <w:p w14:paraId="278B62B5"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Godziny</w:t>
            </w:r>
          </w:p>
          <w:p w14:paraId="29568A87"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od-do</w:t>
            </w:r>
          </w:p>
        </w:tc>
      </w:tr>
      <w:tr w:rsidR="00DD0C32" w:rsidRPr="00CB1EFE" w14:paraId="7BBA48F5" w14:textId="77777777" w:rsidTr="00BC7A93">
        <w:trPr>
          <w:trHeight w:val="645"/>
        </w:trPr>
        <w:tc>
          <w:tcPr>
            <w:tcW w:w="1809" w:type="dxa"/>
            <w:shd w:val="clear" w:color="auto" w:fill="auto"/>
            <w:vAlign w:val="center"/>
          </w:tcPr>
          <w:p w14:paraId="2CE59A73" w14:textId="77777777" w:rsidR="00DD0C32" w:rsidRPr="00CB1EFE" w:rsidRDefault="00DD0C32" w:rsidP="00BC7A93">
            <w:pPr>
              <w:rPr>
                <w:rFonts w:ascii="Arial" w:hAnsi="Arial" w:cs="Arial"/>
                <w:kern w:val="0"/>
                <w:sz w:val="22"/>
                <w:szCs w:val="22"/>
                <w:lang w:eastAsia="ar-SA"/>
              </w:rPr>
            </w:pPr>
          </w:p>
        </w:tc>
        <w:tc>
          <w:tcPr>
            <w:tcW w:w="1828" w:type="dxa"/>
            <w:shd w:val="clear" w:color="auto" w:fill="auto"/>
            <w:vAlign w:val="center"/>
          </w:tcPr>
          <w:p w14:paraId="7F62F508" w14:textId="77777777" w:rsidR="00DD0C32" w:rsidRPr="00CB1EFE" w:rsidRDefault="00DD0C32" w:rsidP="00BC7A93">
            <w:pPr>
              <w:rPr>
                <w:rFonts w:ascii="Arial" w:hAnsi="Arial" w:cs="Arial"/>
                <w:kern w:val="0"/>
                <w:sz w:val="22"/>
                <w:szCs w:val="22"/>
                <w:lang w:eastAsia="ar-SA"/>
              </w:rPr>
            </w:pPr>
          </w:p>
        </w:tc>
        <w:tc>
          <w:tcPr>
            <w:tcW w:w="1728" w:type="dxa"/>
            <w:shd w:val="clear" w:color="auto" w:fill="auto"/>
            <w:vAlign w:val="center"/>
          </w:tcPr>
          <w:p w14:paraId="125F2A25" w14:textId="77777777" w:rsidR="00DD0C32" w:rsidRPr="00CB1EFE" w:rsidRDefault="00DD0C32" w:rsidP="00BC7A93">
            <w:pPr>
              <w:rPr>
                <w:rFonts w:ascii="Arial" w:hAnsi="Arial" w:cs="Arial"/>
                <w:kern w:val="0"/>
                <w:sz w:val="22"/>
                <w:szCs w:val="22"/>
                <w:lang w:eastAsia="ar-SA"/>
              </w:rPr>
            </w:pPr>
          </w:p>
        </w:tc>
        <w:tc>
          <w:tcPr>
            <w:tcW w:w="1864" w:type="dxa"/>
            <w:shd w:val="clear" w:color="auto" w:fill="auto"/>
            <w:vAlign w:val="center"/>
          </w:tcPr>
          <w:p w14:paraId="67E09931" w14:textId="77777777" w:rsidR="00DD0C32" w:rsidRPr="00CB1EFE" w:rsidRDefault="00DD0C32" w:rsidP="00BC7A93">
            <w:pPr>
              <w:rPr>
                <w:rFonts w:ascii="Arial" w:hAnsi="Arial" w:cs="Arial"/>
                <w:kern w:val="0"/>
                <w:sz w:val="22"/>
                <w:szCs w:val="22"/>
                <w:lang w:eastAsia="ar-SA"/>
              </w:rPr>
            </w:pPr>
          </w:p>
        </w:tc>
        <w:tc>
          <w:tcPr>
            <w:tcW w:w="1795" w:type="dxa"/>
            <w:shd w:val="clear" w:color="auto" w:fill="auto"/>
            <w:vAlign w:val="center"/>
          </w:tcPr>
          <w:p w14:paraId="2E61DF25" w14:textId="77777777" w:rsidR="00DD0C32" w:rsidRPr="00CB1EFE" w:rsidRDefault="00DD0C32" w:rsidP="00BC7A93">
            <w:pPr>
              <w:rPr>
                <w:rFonts w:ascii="Arial" w:hAnsi="Arial" w:cs="Arial"/>
                <w:kern w:val="0"/>
                <w:sz w:val="22"/>
                <w:szCs w:val="22"/>
                <w:lang w:eastAsia="ar-SA"/>
              </w:rPr>
            </w:pPr>
          </w:p>
        </w:tc>
      </w:tr>
    </w:tbl>
    <w:p w14:paraId="348DD9E3" w14:textId="77777777" w:rsidR="00DD0C32" w:rsidRPr="00CB1EFE" w:rsidRDefault="00DD0C32" w:rsidP="00DD0C32">
      <w:pPr>
        <w:rPr>
          <w:rFonts w:ascii="Arial" w:hAnsi="Arial" w:cs="Arial"/>
          <w:b/>
          <w:kern w:val="0"/>
          <w:sz w:val="20"/>
          <w:szCs w:val="20"/>
          <w:lang w:eastAsia="ar-SA"/>
        </w:rPr>
      </w:pPr>
      <w:r w:rsidRPr="00CB1EFE">
        <w:rPr>
          <w:rFonts w:ascii="Arial" w:hAnsi="Arial" w:cs="Arial"/>
          <w:b/>
          <w:kern w:val="0"/>
          <w:sz w:val="20"/>
          <w:szCs w:val="20"/>
          <w:lang w:eastAsia="ar-SA"/>
        </w:rPr>
        <w:t xml:space="preserve">Zmiana harmonogramu dopuszczalna jest wyłączenie za zgodą Udzielającego zamówienie. </w:t>
      </w:r>
    </w:p>
    <w:p w14:paraId="40ECAF1C" w14:textId="77777777" w:rsidR="00DD0C32" w:rsidRPr="00CB1EFE" w:rsidRDefault="00DD0C32" w:rsidP="00DD0C32">
      <w:pPr>
        <w:rPr>
          <w:rFonts w:ascii="Arial" w:hAnsi="Arial" w:cs="Arial"/>
          <w:b/>
          <w:kern w:val="0"/>
          <w:sz w:val="20"/>
          <w:szCs w:val="20"/>
          <w:lang w:eastAsia="ar-SA"/>
        </w:rPr>
      </w:pPr>
      <w:r w:rsidRPr="00CB1EFE">
        <w:rPr>
          <w:rFonts w:ascii="Arial" w:hAnsi="Arial" w:cs="Arial"/>
          <w:b/>
          <w:kern w:val="0"/>
          <w:sz w:val="20"/>
          <w:szCs w:val="20"/>
          <w:lang w:eastAsia="ar-SA"/>
        </w:rPr>
        <w:t>W przypadku nałożenia przez Narodowy Fundusz Zdrowia na Udzielającego zamówienie kar za nieprzestrzeganie harmonogramu, zobowiązuje się do zwrotu ich wartości Udzielającemu zamówienie.</w:t>
      </w:r>
    </w:p>
    <w:p w14:paraId="53069040" w14:textId="77777777" w:rsidR="00DD0C32" w:rsidRPr="00CB1EFE" w:rsidRDefault="00DD0C32" w:rsidP="00DD0C32">
      <w:pPr>
        <w:rPr>
          <w:rFonts w:ascii="Arial" w:hAnsi="Arial" w:cs="Arial"/>
          <w:b/>
          <w:kern w:val="0"/>
          <w:sz w:val="22"/>
          <w:szCs w:val="22"/>
          <w:lang w:eastAsia="ar-SA"/>
        </w:rPr>
      </w:pPr>
    </w:p>
    <w:p w14:paraId="3DD8C13D" w14:textId="77777777" w:rsidR="00DD0C32" w:rsidRPr="00CB1EFE" w:rsidRDefault="00DD0C32" w:rsidP="00DD0C32">
      <w:pPr>
        <w:rPr>
          <w:rFonts w:ascii="Arial" w:hAnsi="Arial" w:cs="Arial"/>
          <w:b/>
          <w:kern w:val="0"/>
          <w:sz w:val="22"/>
          <w:szCs w:val="22"/>
          <w:lang w:eastAsia="ar-SA"/>
        </w:rPr>
      </w:pPr>
    </w:p>
    <w:p w14:paraId="3F7A20C5" w14:textId="77777777" w:rsidR="00DD0C32" w:rsidRPr="00CB1EFE" w:rsidRDefault="00DD0C32" w:rsidP="00DD0C32">
      <w:pPr>
        <w:rPr>
          <w:rFonts w:ascii="Arial" w:hAnsi="Arial" w:cs="Arial"/>
          <w:kern w:val="0"/>
          <w:sz w:val="22"/>
          <w:szCs w:val="22"/>
          <w:lang w:eastAsia="ar-SA"/>
        </w:rPr>
      </w:pPr>
    </w:p>
    <w:p w14:paraId="4B47F6B7" w14:textId="40F0E579" w:rsidR="00DD0C32" w:rsidRPr="00796980" w:rsidRDefault="00DD0C32" w:rsidP="00DD0C32">
      <w:pPr>
        <w:jc w:val="both"/>
        <w:rPr>
          <w:rFonts w:ascii="Arial" w:hAnsi="Arial" w:cs="Arial"/>
          <w:b/>
          <w:kern w:val="0"/>
          <w:sz w:val="20"/>
          <w:szCs w:val="20"/>
          <w:lang w:eastAsia="ar-SA"/>
        </w:rPr>
      </w:pPr>
      <w:r w:rsidRPr="00796980">
        <w:rPr>
          <w:rFonts w:ascii="Arial" w:hAnsi="Arial" w:cs="Arial"/>
          <w:b/>
          <w:kern w:val="0"/>
          <w:sz w:val="20"/>
          <w:szCs w:val="20"/>
          <w:lang w:eastAsia="ar-SA"/>
        </w:rPr>
        <w:t xml:space="preserve">Przyjmujący Zamówienie                                                    </w:t>
      </w:r>
      <w:r w:rsidR="00796980" w:rsidRPr="00796980">
        <w:rPr>
          <w:rFonts w:ascii="Arial" w:hAnsi="Arial" w:cs="Arial"/>
          <w:b/>
          <w:kern w:val="0"/>
          <w:sz w:val="20"/>
          <w:szCs w:val="20"/>
          <w:lang w:eastAsia="ar-SA"/>
        </w:rPr>
        <w:t xml:space="preserve">          Udzielający Zamówienia</w:t>
      </w:r>
    </w:p>
    <w:p w14:paraId="22D09975" w14:textId="77777777" w:rsidR="00DD0C32" w:rsidRDefault="00DD0C32" w:rsidP="00DD0C32">
      <w:pPr>
        <w:spacing w:line="360" w:lineRule="auto"/>
        <w:ind w:left="720" w:right="720"/>
        <w:jc w:val="right"/>
        <w:rPr>
          <w:rFonts w:ascii="Arial" w:hAnsi="Arial" w:cs="Arial"/>
          <w:sz w:val="20"/>
          <w:szCs w:val="20"/>
        </w:rPr>
      </w:pPr>
    </w:p>
    <w:p w14:paraId="20ED7737" w14:textId="77777777" w:rsidR="00DD0C32" w:rsidRDefault="00DD0C32" w:rsidP="00DD0C32">
      <w:pPr>
        <w:spacing w:line="360" w:lineRule="auto"/>
        <w:ind w:left="720" w:right="720"/>
        <w:jc w:val="right"/>
        <w:rPr>
          <w:rFonts w:ascii="Arial" w:hAnsi="Arial" w:cs="Arial"/>
          <w:sz w:val="20"/>
          <w:szCs w:val="20"/>
        </w:rPr>
      </w:pPr>
    </w:p>
    <w:p w14:paraId="5103476E" w14:textId="77777777" w:rsidR="00DD0C32" w:rsidRDefault="00DD0C32" w:rsidP="00DD0C32">
      <w:pPr>
        <w:spacing w:line="360" w:lineRule="auto"/>
        <w:ind w:left="720" w:right="720"/>
        <w:jc w:val="right"/>
        <w:rPr>
          <w:rFonts w:ascii="Arial" w:hAnsi="Arial" w:cs="Arial"/>
          <w:sz w:val="20"/>
          <w:szCs w:val="20"/>
        </w:rPr>
      </w:pPr>
    </w:p>
    <w:p w14:paraId="05D8279F" w14:textId="77777777" w:rsidR="00DD0C32" w:rsidRDefault="00DD0C32" w:rsidP="00DD0C32">
      <w:pPr>
        <w:spacing w:line="360" w:lineRule="auto"/>
        <w:ind w:left="720" w:right="720"/>
        <w:jc w:val="right"/>
        <w:rPr>
          <w:rFonts w:ascii="Arial" w:hAnsi="Arial" w:cs="Arial"/>
          <w:sz w:val="20"/>
          <w:szCs w:val="20"/>
        </w:rPr>
      </w:pPr>
    </w:p>
    <w:p w14:paraId="5074BE60" w14:textId="77777777" w:rsidR="00DD0C32" w:rsidRDefault="00DD0C32" w:rsidP="00DD0C32">
      <w:pPr>
        <w:spacing w:line="360" w:lineRule="auto"/>
        <w:ind w:left="720" w:right="720"/>
        <w:jc w:val="right"/>
        <w:rPr>
          <w:rFonts w:ascii="Arial" w:hAnsi="Arial" w:cs="Arial"/>
          <w:sz w:val="20"/>
          <w:szCs w:val="20"/>
        </w:rPr>
      </w:pPr>
    </w:p>
    <w:p w14:paraId="29B84AE2" w14:textId="77777777" w:rsidR="00DD0C32" w:rsidRDefault="00DD0C32" w:rsidP="00DD0C32">
      <w:pPr>
        <w:spacing w:line="360" w:lineRule="auto"/>
        <w:ind w:left="720" w:right="720"/>
        <w:jc w:val="right"/>
        <w:rPr>
          <w:rFonts w:ascii="Arial" w:hAnsi="Arial" w:cs="Arial"/>
          <w:sz w:val="20"/>
          <w:szCs w:val="20"/>
        </w:rPr>
      </w:pPr>
    </w:p>
    <w:p w14:paraId="1E1D8A0F" w14:textId="77777777" w:rsidR="00DD0C32" w:rsidRDefault="00DD0C32" w:rsidP="00DD0C32">
      <w:pPr>
        <w:spacing w:line="360" w:lineRule="auto"/>
        <w:ind w:left="720" w:right="720"/>
        <w:jc w:val="right"/>
        <w:rPr>
          <w:rFonts w:ascii="Arial" w:hAnsi="Arial" w:cs="Arial"/>
          <w:sz w:val="20"/>
          <w:szCs w:val="20"/>
        </w:rPr>
      </w:pPr>
    </w:p>
    <w:p w14:paraId="6E461FA3" w14:textId="77777777" w:rsidR="00DD0C32" w:rsidRDefault="00DD0C32" w:rsidP="00DD0C32">
      <w:pPr>
        <w:spacing w:line="360" w:lineRule="auto"/>
        <w:ind w:left="720" w:right="720"/>
        <w:jc w:val="right"/>
        <w:rPr>
          <w:rFonts w:ascii="Arial" w:hAnsi="Arial" w:cs="Arial"/>
          <w:sz w:val="20"/>
          <w:szCs w:val="20"/>
        </w:rPr>
      </w:pPr>
    </w:p>
    <w:p w14:paraId="1338A747" w14:textId="77777777" w:rsidR="00DD0C32" w:rsidRDefault="00DD0C32" w:rsidP="00DD0C32">
      <w:pPr>
        <w:spacing w:line="360" w:lineRule="auto"/>
        <w:ind w:left="720" w:right="720"/>
        <w:jc w:val="right"/>
        <w:rPr>
          <w:rFonts w:ascii="Arial" w:hAnsi="Arial" w:cs="Arial"/>
          <w:sz w:val="20"/>
          <w:szCs w:val="20"/>
        </w:rPr>
      </w:pPr>
    </w:p>
    <w:p w14:paraId="7F761A64" w14:textId="77777777" w:rsidR="00DD0C32" w:rsidRDefault="00DD0C32" w:rsidP="00DD0C32">
      <w:pPr>
        <w:spacing w:line="360" w:lineRule="auto"/>
        <w:ind w:left="720" w:right="720"/>
        <w:jc w:val="right"/>
        <w:rPr>
          <w:rFonts w:ascii="Arial" w:hAnsi="Arial" w:cs="Arial"/>
          <w:sz w:val="20"/>
          <w:szCs w:val="20"/>
        </w:rPr>
      </w:pPr>
    </w:p>
    <w:p w14:paraId="70DF7918" w14:textId="77777777" w:rsidR="00DD0C32" w:rsidRDefault="00DD0C32" w:rsidP="00DD0C32">
      <w:pPr>
        <w:spacing w:line="360" w:lineRule="auto"/>
        <w:ind w:left="720" w:right="720"/>
        <w:jc w:val="right"/>
        <w:rPr>
          <w:rFonts w:ascii="Arial" w:hAnsi="Arial" w:cs="Arial"/>
          <w:sz w:val="20"/>
          <w:szCs w:val="20"/>
        </w:rPr>
      </w:pPr>
    </w:p>
    <w:p w14:paraId="483576D8" w14:textId="77777777" w:rsidR="00DD0C32" w:rsidRDefault="00DD0C32" w:rsidP="00DD0C32">
      <w:pPr>
        <w:spacing w:line="360" w:lineRule="auto"/>
        <w:ind w:left="720" w:right="720"/>
        <w:jc w:val="right"/>
        <w:rPr>
          <w:rFonts w:ascii="Arial" w:hAnsi="Arial" w:cs="Arial"/>
          <w:sz w:val="20"/>
          <w:szCs w:val="20"/>
        </w:rPr>
      </w:pPr>
    </w:p>
    <w:p w14:paraId="461D1050" w14:textId="77777777" w:rsidR="00DD0C32" w:rsidRDefault="00DD0C32" w:rsidP="00DD0C32">
      <w:pPr>
        <w:spacing w:line="360" w:lineRule="auto"/>
        <w:ind w:left="720" w:right="720"/>
        <w:jc w:val="right"/>
        <w:rPr>
          <w:rFonts w:ascii="Arial" w:hAnsi="Arial" w:cs="Arial"/>
          <w:sz w:val="20"/>
          <w:szCs w:val="20"/>
        </w:rPr>
      </w:pPr>
    </w:p>
    <w:p w14:paraId="6407B0B7" w14:textId="77777777" w:rsidR="00DD0C32" w:rsidRDefault="00DD0C32" w:rsidP="00DD0C32">
      <w:pPr>
        <w:spacing w:line="360" w:lineRule="auto"/>
        <w:ind w:left="720" w:right="720"/>
        <w:jc w:val="right"/>
        <w:rPr>
          <w:rFonts w:ascii="Arial" w:hAnsi="Arial" w:cs="Arial"/>
          <w:sz w:val="20"/>
          <w:szCs w:val="20"/>
        </w:rPr>
      </w:pPr>
    </w:p>
    <w:p w14:paraId="16134CA7" w14:textId="77777777" w:rsidR="00DD0C32" w:rsidRDefault="00DD0C32" w:rsidP="00DD0C32">
      <w:pPr>
        <w:spacing w:line="360" w:lineRule="auto"/>
        <w:ind w:left="720" w:right="720"/>
        <w:jc w:val="right"/>
        <w:rPr>
          <w:rFonts w:ascii="Arial" w:hAnsi="Arial" w:cs="Arial"/>
          <w:sz w:val="20"/>
          <w:szCs w:val="20"/>
        </w:rPr>
      </w:pPr>
    </w:p>
    <w:p w14:paraId="7D7052EB" w14:textId="77777777" w:rsidR="00DD0C32" w:rsidRDefault="00DD0C32" w:rsidP="00DD0C32">
      <w:pPr>
        <w:spacing w:line="360" w:lineRule="auto"/>
        <w:ind w:left="720" w:right="720"/>
        <w:jc w:val="right"/>
        <w:rPr>
          <w:rFonts w:ascii="Arial" w:hAnsi="Arial" w:cs="Arial"/>
          <w:sz w:val="20"/>
          <w:szCs w:val="20"/>
        </w:rPr>
      </w:pPr>
    </w:p>
    <w:p w14:paraId="592A00AC" w14:textId="77777777" w:rsidR="00DD0C32" w:rsidRDefault="00DD0C32" w:rsidP="00DD0C32">
      <w:pPr>
        <w:spacing w:line="360" w:lineRule="auto"/>
        <w:ind w:left="720" w:right="720"/>
        <w:jc w:val="right"/>
        <w:rPr>
          <w:rFonts w:ascii="Arial" w:hAnsi="Arial" w:cs="Arial"/>
          <w:sz w:val="20"/>
          <w:szCs w:val="20"/>
        </w:rPr>
      </w:pPr>
    </w:p>
    <w:p w14:paraId="3B68B7B4" w14:textId="77777777" w:rsidR="00DD0C32" w:rsidRDefault="00DD0C32" w:rsidP="00DD0C32">
      <w:pPr>
        <w:spacing w:line="360" w:lineRule="auto"/>
        <w:ind w:left="720" w:right="720"/>
        <w:jc w:val="right"/>
        <w:rPr>
          <w:rFonts w:ascii="Arial" w:hAnsi="Arial" w:cs="Arial"/>
          <w:sz w:val="20"/>
          <w:szCs w:val="20"/>
        </w:rPr>
      </w:pPr>
    </w:p>
    <w:p w14:paraId="3B5C397A" w14:textId="77777777" w:rsidR="00DD0C32" w:rsidRDefault="00DD0C32" w:rsidP="00DD0C32">
      <w:pPr>
        <w:spacing w:line="360" w:lineRule="auto"/>
        <w:ind w:left="720" w:right="720"/>
        <w:jc w:val="right"/>
        <w:rPr>
          <w:rFonts w:ascii="Arial" w:hAnsi="Arial" w:cs="Arial"/>
          <w:sz w:val="20"/>
          <w:szCs w:val="20"/>
        </w:rPr>
      </w:pPr>
    </w:p>
    <w:p w14:paraId="5C15C2ED" w14:textId="77777777" w:rsidR="00DD0C32" w:rsidRDefault="00DD0C32" w:rsidP="00DD0C32">
      <w:pPr>
        <w:spacing w:line="360" w:lineRule="auto"/>
        <w:ind w:left="720" w:right="720"/>
        <w:jc w:val="right"/>
        <w:rPr>
          <w:rFonts w:ascii="Arial" w:hAnsi="Arial" w:cs="Arial"/>
          <w:sz w:val="20"/>
          <w:szCs w:val="20"/>
        </w:rPr>
      </w:pPr>
    </w:p>
    <w:p w14:paraId="49E3F47C" w14:textId="77777777" w:rsidR="00DD0C32" w:rsidRDefault="00DD0C32" w:rsidP="00DD0C32">
      <w:pPr>
        <w:spacing w:line="360" w:lineRule="auto"/>
        <w:ind w:left="720" w:right="720"/>
        <w:jc w:val="right"/>
        <w:rPr>
          <w:rFonts w:ascii="Arial" w:hAnsi="Arial" w:cs="Arial"/>
          <w:sz w:val="20"/>
          <w:szCs w:val="20"/>
        </w:rPr>
      </w:pPr>
    </w:p>
    <w:p w14:paraId="49271296" w14:textId="77777777" w:rsidR="00DD0C32" w:rsidRDefault="00DD0C32" w:rsidP="00DD0C32">
      <w:pPr>
        <w:spacing w:line="360" w:lineRule="auto"/>
        <w:ind w:left="720" w:right="720"/>
        <w:jc w:val="right"/>
        <w:rPr>
          <w:rFonts w:ascii="Arial" w:hAnsi="Arial" w:cs="Arial"/>
          <w:sz w:val="20"/>
          <w:szCs w:val="20"/>
        </w:rPr>
      </w:pPr>
    </w:p>
    <w:p w14:paraId="7B00E0A7" w14:textId="77777777" w:rsidR="00DD0C32" w:rsidRDefault="00DD0C32" w:rsidP="00DD0C32">
      <w:pPr>
        <w:spacing w:line="360" w:lineRule="auto"/>
        <w:ind w:left="720" w:right="720"/>
        <w:jc w:val="right"/>
        <w:rPr>
          <w:rFonts w:ascii="Arial" w:hAnsi="Arial" w:cs="Arial"/>
          <w:sz w:val="20"/>
          <w:szCs w:val="20"/>
        </w:rPr>
      </w:pPr>
    </w:p>
    <w:p w14:paraId="6BB7508A" w14:textId="77777777" w:rsidR="00DD0C32" w:rsidRDefault="00DD0C32" w:rsidP="00DD0C32">
      <w:pPr>
        <w:spacing w:line="360" w:lineRule="auto"/>
        <w:ind w:left="720" w:right="720"/>
        <w:jc w:val="right"/>
        <w:rPr>
          <w:rFonts w:ascii="Arial" w:hAnsi="Arial" w:cs="Arial"/>
          <w:sz w:val="20"/>
          <w:szCs w:val="20"/>
        </w:rPr>
      </w:pPr>
    </w:p>
    <w:p w14:paraId="7299B14B" w14:textId="77777777" w:rsidR="00DD0C32" w:rsidRDefault="00DD0C32" w:rsidP="00DD0C32">
      <w:pPr>
        <w:spacing w:line="360" w:lineRule="auto"/>
        <w:ind w:left="720" w:right="720"/>
        <w:jc w:val="right"/>
        <w:rPr>
          <w:rFonts w:ascii="Arial" w:hAnsi="Arial" w:cs="Arial"/>
          <w:sz w:val="20"/>
          <w:szCs w:val="20"/>
        </w:rPr>
      </w:pPr>
    </w:p>
    <w:p w14:paraId="4D2C2AC9" w14:textId="77777777" w:rsidR="00DD0C32" w:rsidRDefault="00DD0C32" w:rsidP="00757A17">
      <w:pPr>
        <w:jc w:val="right"/>
        <w:rPr>
          <w:rFonts w:ascii="Arial" w:hAnsi="Arial" w:cs="Arial"/>
          <w:sz w:val="20"/>
          <w:szCs w:val="20"/>
        </w:rPr>
      </w:pPr>
    </w:p>
    <w:p w14:paraId="51E2E966" w14:textId="2587519C" w:rsidR="00757A17" w:rsidRDefault="00DD0C32" w:rsidP="00757A17">
      <w:pPr>
        <w:jc w:val="right"/>
        <w:rPr>
          <w:rFonts w:ascii="Arial" w:hAnsi="Arial" w:cs="Arial"/>
          <w:sz w:val="20"/>
          <w:szCs w:val="20"/>
        </w:rPr>
      </w:pPr>
      <w:r>
        <w:rPr>
          <w:rFonts w:ascii="Arial" w:hAnsi="Arial" w:cs="Arial"/>
          <w:sz w:val="20"/>
          <w:szCs w:val="20"/>
        </w:rPr>
        <w:lastRenderedPageBreak/>
        <w:t xml:space="preserve">Załącznik nr 5 </w:t>
      </w:r>
      <w:r w:rsidR="00757A17" w:rsidRPr="007423BC">
        <w:rPr>
          <w:rFonts w:ascii="Arial" w:hAnsi="Arial" w:cs="Arial"/>
          <w:sz w:val="20"/>
          <w:szCs w:val="20"/>
        </w:rPr>
        <w:t xml:space="preserve">do umowy nr  </w:t>
      </w:r>
      <w:r w:rsidR="00796980">
        <w:rPr>
          <w:rFonts w:ascii="Arial" w:hAnsi="Arial" w:cs="Arial"/>
          <w:sz w:val="20"/>
          <w:szCs w:val="20"/>
        </w:rPr>
        <w:t>/KO/2025</w:t>
      </w:r>
    </w:p>
    <w:p w14:paraId="268006FD" w14:textId="4AE58672" w:rsidR="002E21B7" w:rsidRPr="007423BC" w:rsidRDefault="002E21B7" w:rsidP="00757A17">
      <w:pPr>
        <w:jc w:val="right"/>
        <w:rPr>
          <w:rFonts w:ascii="Arial" w:hAnsi="Arial" w:cs="Arial"/>
          <w:sz w:val="20"/>
          <w:szCs w:val="20"/>
        </w:rPr>
      </w:pPr>
      <w:r>
        <w:rPr>
          <w:rFonts w:ascii="Arial" w:hAnsi="Arial" w:cs="Arial"/>
          <w:sz w:val="20"/>
          <w:szCs w:val="20"/>
        </w:rPr>
        <w:t>(jeżeli dotyczy)</w:t>
      </w:r>
    </w:p>
    <w:p w14:paraId="64D2F249" w14:textId="77777777" w:rsidR="00E90AE3" w:rsidRDefault="00E90AE3" w:rsidP="00DF0C44">
      <w:pPr>
        <w:jc w:val="center"/>
        <w:rPr>
          <w:rFonts w:ascii="Arial" w:hAnsi="Arial" w:cs="Arial"/>
          <w:b/>
          <w:sz w:val="20"/>
          <w:szCs w:val="20"/>
        </w:rPr>
      </w:pPr>
    </w:p>
    <w:p w14:paraId="4C3742F3" w14:textId="77777777" w:rsidR="00DF0C44" w:rsidRPr="00977487" w:rsidRDefault="00DF0C44" w:rsidP="00DF0C44">
      <w:pPr>
        <w:rPr>
          <w:rFonts w:ascii="Arial" w:hAnsi="Arial" w:cs="Arial"/>
          <w:sz w:val="20"/>
          <w:szCs w:val="20"/>
        </w:rPr>
      </w:pPr>
    </w:p>
    <w:p w14:paraId="6263AB56" w14:textId="36A1FFB7" w:rsidR="002E21B7" w:rsidRPr="00DF0C44" w:rsidRDefault="002E21B7" w:rsidP="002E21B7">
      <w:pPr>
        <w:spacing w:line="360" w:lineRule="auto"/>
        <w:ind w:right="720"/>
        <w:rPr>
          <w:sz w:val="20"/>
          <w:szCs w:val="20"/>
        </w:rPr>
      </w:pPr>
      <w:r>
        <w:rPr>
          <w:rFonts w:ascii="Arial" w:hAnsi="Arial" w:cs="Arial"/>
          <w:b/>
          <w:sz w:val="20"/>
          <w:szCs w:val="20"/>
        </w:rPr>
        <w:t xml:space="preserve">    </w:t>
      </w:r>
      <w:r w:rsidRPr="00DF0C44">
        <w:rPr>
          <w:rFonts w:ascii="Arial" w:hAnsi="Arial" w:cs="Arial"/>
          <w:b/>
          <w:sz w:val="20"/>
          <w:szCs w:val="20"/>
        </w:rPr>
        <w:t xml:space="preserve">Wykaz personelu w Oddziale </w:t>
      </w:r>
      <w:r w:rsidR="00CA7AB8">
        <w:rPr>
          <w:rFonts w:ascii="Arial" w:hAnsi="Arial" w:cs="Arial"/>
          <w:b/>
          <w:sz w:val="20"/>
          <w:szCs w:val="20"/>
        </w:rPr>
        <w:t>……………………………………………………</w:t>
      </w:r>
    </w:p>
    <w:p w14:paraId="24B0FFF9" w14:textId="77777777" w:rsidR="002E21B7" w:rsidRDefault="002E21B7" w:rsidP="002E21B7">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2E21B7" w14:paraId="195450A2" w14:textId="77777777" w:rsidTr="002069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3558C55B" w14:textId="77777777" w:rsidR="002E21B7" w:rsidRDefault="002E21B7" w:rsidP="002069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2997FBFE" w14:textId="77777777" w:rsidR="002E21B7" w:rsidRDefault="002E21B7" w:rsidP="002069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6AB0123" w14:textId="77777777" w:rsidR="002E21B7" w:rsidRDefault="002E21B7" w:rsidP="002069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29576898" w14:textId="77777777" w:rsidR="002E21B7" w:rsidRDefault="002E21B7" w:rsidP="002069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2E21B7" w14:paraId="26B52605" w14:textId="77777777" w:rsidTr="002069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52A62048" w14:textId="77777777" w:rsidR="002E21B7" w:rsidRDefault="002E21B7" w:rsidP="00206981">
            <w:pPr>
              <w:snapToGrid w:val="0"/>
              <w:ind w:left="720" w:right="720"/>
              <w:rPr>
                <w:rFonts w:ascii="Arial" w:hAnsi="Arial" w:cs="Arial"/>
                <w:b/>
                <w:sz w:val="22"/>
                <w:szCs w:val="22"/>
              </w:rPr>
            </w:pPr>
          </w:p>
          <w:p w14:paraId="4A31444B" w14:textId="77777777" w:rsidR="002E21B7" w:rsidRDefault="002E21B7" w:rsidP="002069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F15DECA" w14:textId="77777777" w:rsidR="002E21B7" w:rsidRDefault="002E21B7" w:rsidP="00206981">
            <w:pPr>
              <w:snapToGrid w:val="0"/>
              <w:ind w:left="720" w:right="720"/>
              <w:rPr>
                <w:rFonts w:ascii="Arial" w:hAnsi="Arial" w:cs="Arial"/>
                <w:b/>
                <w:sz w:val="22"/>
                <w:szCs w:val="22"/>
              </w:rPr>
            </w:pPr>
          </w:p>
          <w:p w14:paraId="6510DAA6" w14:textId="77777777" w:rsidR="002E21B7" w:rsidRDefault="002E21B7" w:rsidP="002069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52A10864" w14:textId="77777777" w:rsidR="002E21B7" w:rsidRDefault="002E21B7" w:rsidP="00206981">
            <w:pPr>
              <w:snapToGrid w:val="0"/>
              <w:ind w:left="720" w:right="720"/>
              <w:jc w:val="center"/>
              <w:rPr>
                <w:rFonts w:ascii="Arial" w:hAnsi="Arial" w:cs="Arial"/>
                <w:b/>
                <w:sz w:val="22"/>
                <w:szCs w:val="22"/>
              </w:rPr>
            </w:pPr>
          </w:p>
          <w:p w14:paraId="06CBC85C" w14:textId="77777777" w:rsidR="002E21B7" w:rsidRDefault="002E21B7" w:rsidP="002069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2D237B4" w14:textId="77777777" w:rsidR="002E21B7" w:rsidRDefault="002E21B7" w:rsidP="00206981">
            <w:pPr>
              <w:snapToGrid w:val="0"/>
              <w:ind w:left="720" w:right="720"/>
              <w:rPr>
                <w:rFonts w:ascii="Arial" w:hAnsi="Arial" w:cs="Arial"/>
                <w:b/>
                <w:sz w:val="22"/>
                <w:szCs w:val="22"/>
              </w:rPr>
            </w:pPr>
          </w:p>
          <w:p w14:paraId="65AFDCC4" w14:textId="77777777" w:rsidR="002E21B7" w:rsidRDefault="002E21B7" w:rsidP="00206981">
            <w:pPr>
              <w:snapToGrid w:val="0"/>
              <w:ind w:left="720" w:right="720"/>
              <w:jc w:val="center"/>
              <w:rPr>
                <w:rFonts w:ascii="Arial" w:hAnsi="Arial" w:cs="Arial"/>
                <w:b/>
                <w:sz w:val="22"/>
                <w:szCs w:val="22"/>
              </w:rPr>
            </w:pPr>
          </w:p>
        </w:tc>
      </w:tr>
    </w:tbl>
    <w:p w14:paraId="0E8046FD" w14:textId="77777777" w:rsidR="002E21B7" w:rsidRDefault="002E21B7" w:rsidP="002E21B7">
      <w:pPr>
        <w:spacing w:line="360" w:lineRule="auto"/>
        <w:ind w:left="720" w:right="720"/>
        <w:jc w:val="both"/>
        <w:rPr>
          <w:rFonts w:ascii="Arial" w:hAnsi="Arial" w:cs="Arial"/>
          <w:b/>
          <w:sz w:val="22"/>
          <w:szCs w:val="22"/>
        </w:rPr>
      </w:pPr>
    </w:p>
    <w:p w14:paraId="6A302216" w14:textId="041D4476" w:rsidR="002E21B7" w:rsidRPr="00796980" w:rsidRDefault="002E21B7" w:rsidP="00796980">
      <w:pPr>
        <w:ind w:right="720"/>
        <w:rPr>
          <w:sz w:val="20"/>
          <w:szCs w:val="20"/>
        </w:rPr>
      </w:pPr>
      <w:r w:rsidRPr="00796980">
        <w:rPr>
          <w:rFonts w:ascii="Arial" w:hAnsi="Arial" w:cs="Arial"/>
          <w:b/>
          <w:sz w:val="20"/>
          <w:szCs w:val="20"/>
        </w:rPr>
        <w:t xml:space="preserve">Przyjmujący zamówienie:                             </w:t>
      </w:r>
      <w:r w:rsidRPr="00796980">
        <w:rPr>
          <w:rFonts w:ascii="Arial" w:hAnsi="Arial" w:cs="Arial"/>
          <w:b/>
          <w:sz w:val="20"/>
          <w:szCs w:val="20"/>
        </w:rPr>
        <w:tab/>
      </w:r>
      <w:r w:rsidR="00796980">
        <w:rPr>
          <w:rFonts w:ascii="Arial" w:hAnsi="Arial" w:cs="Arial"/>
          <w:b/>
          <w:sz w:val="20"/>
          <w:szCs w:val="20"/>
        </w:rPr>
        <w:t xml:space="preserve">                               </w:t>
      </w:r>
      <w:r w:rsidRPr="00796980">
        <w:rPr>
          <w:rFonts w:ascii="Arial" w:hAnsi="Arial" w:cs="Arial"/>
          <w:b/>
          <w:sz w:val="20"/>
          <w:szCs w:val="20"/>
        </w:rPr>
        <w:t>Udzielający zamówienia:</w:t>
      </w:r>
    </w:p>
    <w:p w14:paraId="53989F73" w14:textId="77777777" w:rsidR="002E21B7" w:rsidRDefault="002E21B7" w:rsidP="002E21B7">
      <w:pPr>
        <w:rPr>
          <w:rFonts w:ascii="Arial" w:hAnsi="Arial" w:cs="Arial"/>
          <w:sz w:val="22"/>
          <w:szCs w:val="22"/>
        </w:rPr>
      </w:pPr>
    </w:p>
    <w:p w14:paraId="15DB8FCB" w14:textId="77777777" w:rsidR="00D10151" w:rsidRDefault="00D10151" w:rsidP="00DF0C44">
      <w:pPr>
        <w:jc w:val="right"/>
        <w:rPr>
          <w:rFonts w:ascii="Arial" w:hAnsi="Arial" w:cs="Arial"/>
          <w:kern w:val="0"/>
          <w:sz w:val="20"/>
          <w:szCs w:val="20"/>
          <w:lang w:eastAsia="ar-SA"/>
        </w:rPr>
      </w:pP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3B2304">
          <w:rPr>
            <w:noProof/>
          </w:rPr>
          <w:t>2</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267D200D" w:rsidR="00E665ED" w:rsidRDefault="00E665ED" w:rsidP="00E665ED">
    <w:pPr>
      <w:pStyle w:val="Tekstdymka1"/>
      <w:jc w:val="right"/>
    </w:pPr>
    <w:r>
      <w:rPr>
        <w:rFonts w:ascii="Arial" w:hAnsi="Arial" w:cs="Arial"/>
        <w:sz w:val="20"/>
        <w:szCs w:val="20"/>
      </w:rPr>
      <w:t>Postępowanie nr</w:t>
    </w:r>
    <w:r w:rsidR="004278EE">
      <w:rPr>
        <w:rFonts w:ascii="Arial" w:hAnsi="Arial" w:cs="Arial"/>
        <w:sz w:val="20"/>
        <w:szCs w:val="20"/>
      </w:rPr>
      <w:t xml:space="preserve"> WSz.DOP/4/46/</w:t>
    </w:r>
    <w:r w:rsidR="00502232">
      <w:rPr>
        <w:rFonts w:ascii="Arial" w:hAnsi="Arial" w:cs="Arial"/>
        <w:sz w:val="20"/>
        <w:szCs w:val="20"/>
      </w:rPr>
      <w:t>XXVIII/KO/2025</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E"/>
    <w:multiLevelType w:val="multilevel"/>
    <w:tmpl w:val="E1180726"/>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F"/>
    <w:multiLevelType w:val="singleLevel"/>
    <w:tmpl w:val="04150011"/>
    <w:lvl w:ilvl="0">
      <w:start w:val="1"/>
      <w:numFmt w:val="decimal"/>
      <w:lvlText w:val="%1)"/>
      <w:lvlJc w:val="left"/>
      <w:pPr>
        <w:ind w:left="720" w:hanging="360"/>
      </w:pPr>
    </w:lvl>
  </w:abstractNum>
  <w:abstractNum w:abstractNumId="12"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166B2B7A"/>
    <w:multiLevelType w:val="hybridMultilevel"/>
    <w:tmpl w:val="4C9A2FD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55A29DC"/>
    <w:multiLevelType w:val="hybridMultilevel"/>
    <w:tmpl w:val="792E7EDE"/>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365C2C73"/>
    <w:multiLevelType w:val="hybridMultilevel"/>
    <w:tmpl w:val="A36CEDB4"/>
    <w:lvl w:ilvl="0" w:tplc="923A2430">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222"/>
        </w:tabs>
        <w:ind w:left="1222" w:hanging="360"/>
      </w:pPr>
    </w:lvl>
    <w:lvl w:ilvl="2" w:tplc="F7A0684C">
      <w:start w:val="1"/>
      <w:numFmt w:val="decimal"/>
      <w:lvlText w:val="%3)"/>
      <w:lvlJc w:val="left"/>
      <w:pPr>
        <w:tabs>
          <w:tab w:val="num" w:pos="2122"/>
        </w:tabs>
        <w:ind w:left="2122" w:hanging="360"/>
      </w:pPr>
      <w:rPr>
        <w:rFonts w:hint="default"/>
      </w:r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21" w15:restartNumberingAfterBreak="0">
    <w:nsid w:val="3F251FA1"/>
    <w:multiLevelType w:val="hybridMultilevel"/>
    <w:tmpl w:val="8FE8264E"/>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2" w15:restartNumberingAfterBreak="0">
    <w:nsid w:val="5489642C"/>
    <w:multiLevelType w:val="hybridMultilevel"/>
    <w:tmpl w:val="41582F94"/>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50F63CE"/>
    <w:multiLevelType w:val="hybridMultilevel"/>
    <w:tmpl w:val="A536B2D0"/>
    <w:lvl w:ilvl="0" w:tplc="432414A8">
      <w:start w:val="1"/>
      <w:numFmt w:val="lowerLetter"/>
      <w:lvlText w:val="%1)"/>
      <w:lvlJc w:val="left"/>
      <w:pPr>
        <w:tabs>
          <w:tab w:val="num" w:pos="1211"/>
        </w:tabs>
        <w:ind w:left="1211" w:hanging="360"/>
      </w:pPr>
      <w:rPr>
        <w:rFonts w:ascii="Times New Roman" w:eastAsia="Times New Roman" w:hAnsi="Times New Roman"/>
        <w:sz w:val="22"/>
        <w:szCs w:val="22"/>
      </w:rPr>
    </w:lvl>
    <w:lvl w:ilvl="1" w:tplc="04150019">
      <w:start w:val="1"/>
      <w:numFmt w:val="lowerLetter"/>
      <w:lvlText w:val="%2."/>
      <w:lvlJc w:val="left"/>
      <w:pPr>
        <w:tabs>
          <w:tab w:val="num" w:pos="1931"/>
        </w:tabs>
        <w:ind w:left="1931" w:hanging="360"/>
      </w:pPr>
    </w:lvl>
    <w:lvl w:ilvl="2" w:tplc="0415001B">
      <w:start w:val="1"/>
      <w:numFmt w:val="lowerRoman"/>
      <w:lvlText w:val="%3."/>
      <w:lvlJc w:val="right"/>
      <w:pPr>
        <w:tabs>
          <w:tab w:val="num" w:pos="2651"/>
        </w:tabs>
        <w:ind w:left="2651" w:hanging="180"/>
      </w:pPr>
    </w:lvl>
    <w:lvl w:ilvl="3" w:tplc="0415000F">
      <w:start w:val="1"/>
      <w:numFmt w:val="decimal"/>
      <w:lvlText w:val="%4."/>
      <w:lvlJc w:val="left"/>
      <w:pPr>
        <w:tabs>
          <w:tab w:val="num" w:pos="3371"/>
        </w:tabs>
        <w:ind w:left="3371" w:hanging="360"/>
      </w:pPr>
    </w:lvl>
    <w:lvl w:ilvl="4" w:tplc="04150019">
      <w:start w:val="1"/>
      <w:numFmt w:val="lowerLetter"/>
      <w:lvlText w:val="%5."/>
      <w:lvlJc w:val="left"/>
      <w:pPr>
        <w:tabs>
          <w:tab w:val="num" w:pos="4091"/>
        </w:tabs>
        <w:ind w:left="4091" w:hanging="360"/>
      </w:pPr>
    </w:lvl>
    <w:lvl w:ilvl="5" w:tplc="0415001B">
      <w:start w:val="1"/>
      <w:numFmt w:val="lowerRoman"/>
      <w:lvlText w:val="%6."/>
      <w:lvlJc w:val="right"/>
      <w:pPr>
        <w:tabs>
          <w:tab w:val="num" w:pos="4811"/>
        </w:tabs>
        <w:ind w:left="4811" w:hanging="180"/>
      </w:pPr>
    </w:lvl>
    <w:lvl w:ilvl="6" w:tplc="0415000F">
      <w:start w:val="1"/>
      <w:numFmt w:val="decimal"/>
      <w:lvlText w:val="%7."/>
      <w:lvlJc w:val="left"/>
      <w:pPr>
        <w:tabs>
          <w:tab w:val="num" w:pos="5531"/>
        </w:tabs>
        <w:ind w:left="5531" w:hanging="360"/>
      </w:pPr>
    </w:lvl>
    <w:lvl w:ilvl="7" w:tplc="04150019">
      <w:start w:val="1"/>
      <w:numFmt w:val="lowerLetter"/>
      <w:lvlText w:val="%8."/>
      <w:lvlJc w:val="left"/>
      <w:pPr>
        <w:tabs>
          <w:tab w:val="num" w:pos="6251"/>
        </w:tabs>
        <w:ind w:left="6251" w:hanging="360"/>
      </w:pPr>
    </w:lvl>
    <w:lvl w:ilvl="8" w:tplc="0415001B">
      <w:start w:val="1"/>
      <w:numFmt w:val="lowerRoman"/>
      <w:lvlText w:val="%9."/>
      <w:lvlJc w:val="right"/>
      <w:pPr>
        <w:tabs>
          <w:tab w:val="num" w:pos="6971"/>
        </w:tabs>
        <w:ind w:left="6971" w:hanging="180"/>
      </w:pPr>
    </w:lvl>
  </w:abstractNum>
  <w:abstractNum w:abstractNumId="24"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num>
  <w:num w:numId="15">
    <w:abstractNumId w:val="20"/>
  </w:num>
  <w:num w:numId="16">
    <w:abstractNumId w:val="11"/>
  </w:num>
  <w:num w:numId="17">
    <w:abstractNumId w:val="14"/>
  </w:num>
  <w:num w:numId="18">
    <w:abstractNumId w:val="24"/>
  </w:num>
  <w:num w:numId="19">
    <w:abstractNumId w:val="19"/>
  </w:num>
  <w:num w:numId="20">
    <w:abstractNumId w:val="23"/>
  </w:num>
  <w:num w:numId="21">
    <w:abstractNumId w:val="21"/>
  </w:num>
  <w:num w:numId="22">
    <w:abstractNumId w:val="18"/>
  </w:num>
  <w:num w:numId="23">
    <w:abstractNumId w:val="10"/>
  </w:num>
  <w:num w:numId="24">
    <w:abstractNumId w:val="15"/>
    <w:lvlOverride w:ilvl="0">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92F7F"/>
    <w:rsid w:val="000D19B0"/>
    <w:rsid w:val="001111BB"/>
    <w:rsid w:val="00112EE1"/>
    <w:rsid w:val="00132244"/>
    <w:rsid w:val="001C545C"/>
    <w:rsid w:val="001D1FB6"/>
    <w:rsid w:val="001D3A7B"/>
    <w:rsid w:val="00215A19"/>
    <w:rsid w:val="00241CC8"/>
    <w:rsid w:val="00254227"/>
    <w:rsid w:val="002E21B7"/>
    <w:rsid w:val="00341337"/>
    <w:rsid w:val="00357788"/>
    <w:rsid w:val="003B0782"/>
    <w:rsid w:val="003B2304"/>
    <w:rsid w:val="004278EE"/>
    <w:rsid w:val="004C7BB5"/>
    <w:rsid w:val="00502232"/>
    <w:rsid w:val="00537B0C"/>
    <w:rsid w:val="00586B3F"/>
    <w:rsid w:val="005B2FD9"/>
    <w:rsid w:val="005D76E5"/>
    <w:rsid w:val="006115F9"/>
    <w:rsid w:val="00614668"/>
    <w:rsid w:val="00644A19"/>
    <w:rsid w:val="0065022E"/>
    <w:rsid w:val="006526DF"/>
    <w:rsid w:val="00664CC2"/>
    <w:rsid w:val="00702EF3"/>
    <w:rsid w:val="007112DD"/>
    <w:rsid w:val="007119D8"/>
    <w:rsid w:val="00757A17"/>
    <w:rsid w:val="0077085E"/>
    <w:rsid w:val="00785702"/>
    <w:rsid w:val="00796980"/>
    <w:rsid w:val="0081230F"/>
    <w:rsid w:val="00823014"/>
    <w:rsid w:val="0083028C"/>
    <w:rsid w:val="009129EE"/>
    <w:rsid w:val="00964CF9"/>
    <w:rsid w:val="009A1568"/>
    <w:rsid w:val="009C16AB"/>
    <w:rsid w:val="009C4CF5"/>
    <w:rsid w:val="00A371BA"/>
    <w:rsid w:val="00A6456B"/>
    <w:rsid w:val="00B66751"/>
    <w:rsid w:val="00B80197"/>
    <w:rsid w:val="00BB3B5D"/>
    <w:rsid w:val="00BD3B6A"/>
    <w:rsid w:val="00C11A9C"/>
    <w:rsid w:val="00C320BF"/>
    <w:rsid w:val="00CA7AB8"/>
    <w:rsid w:val="00D0146C"/>
    <w:rsid w:val="00D10151"/>
    <w:rsid w:val="00D3647B"/>
    <w:rsid w:val="00D50ACB"/>
    <w:rsid w:val="00D75BE5"/>
    <w:rsid w:val="00D92A21"/>
    <w:rsid w:val="00DD0C32"/>
    <w:rsid w:val="00DF0C44"/>
    <w:rsid w:val="00E30138"/>
    <w:rsid w:val="00E46EDE"/>
    <w:rsid w:val="00E56A14"/>
    <w:rsid w:val="00E604ED"/>
    <w:rsid w:val="00E665ED"/>
    <w:rsid w:val="00E83EFA"/>
    <w:rsid w:val="00E90AE3"/>
    <w:rsid w:val="00E92B66"/>
    <w:rsid w:val="00EB4179"/>
    <w:rsid w:val="00F03EFD"/>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1FA4D-9D7F-4929-A238-F897A15F2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12</Pages>
  <Words>4476</Words>
  <Characters>26857</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27</cp:revision>
  <cp:lastPrinted>2020-03-09T08:19:00Z</cp:lastPrinted>
  <dcterms:created xsi:type="dcterms:W3CDTF">2020-11-03T08:14:00Z</dcterms:created>
  <dcterms:modified xsi:type="dcterms:W3CDTF">2025-08-22T10:26:00Z</dcterms:modified>
</cp:coreProperties>
</file>