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5578C" w14:textId="590B0179" w:rsidR="00215A19" w:rsidRDefault="00132244" w:rsidP="00215A19">
      <w:pPr>
        <w:ind w:left="720"/>
        <w:jc w:val="center"/>
      </w:pPr>
      <w:r>
        <w:rPr>
          <w:rFonts w:ascii="Arial" w:hAnsi="Arial" w:cs="Arial"/>
          <w:b/>
          <w:sz w:val="20"/>
          <w:szCs w:val="20"/>
        </w:rPr>
        <w:t xml:space="preserve">UMOWA  nr </w:t>
      </w:r>
      <w:r w:rsidR="004256AF">
        <w:rPr>
          <w:rFonts w:ascii="Arial" w:hAnsi="Arial" w:cs="Arial"/>
          <w:b/>
          <w:sz w:val="20"/>
          <w:szCs w:val="20"/>
        </w:rPr>
        <w:t>/kontrakt/2025</w:t>
      </w:r>
    </w:p>
    <w:p w14:paraId="1E6C7EFC" w14:textId="77777777" w:rsidR="00215A19" w:rsidRDefault="00215A19" w:rsidP="00215A19">
      <w:pPr>
        <w:ind w:left="720"/>
        <w:jc w:val="center"/>
      </w:pPr>
      <w:r>
        <w:rPr>
          <w:rFonts w:ascii="Arial" w:hAnsi="Arial" w:cs="Arial"/>
          <w:b/>
          <w:sz w:val="20"/>
          <w:szCs w:val="20"/>
        </w:rPr>
        <w:t>o udzielanie świadczeń zdrowotnych</w:t>
      </w:r>
    </w:p>
    <w:p w14:paraId="43505D51" w14:textId="77777777" w:rsidR="00215A19" w:rsidRDefault="00215A19" w:rsidP="00215A19">
      <w:pPr>
        <w:ind w:left="720"/>
        <w:jc w:val="center"/>
        <w:rPr>
          <w:rFonts w:ascii="Arial" w:hAnsi="Arial" w:cs="Arial"/>
          <w:b/>
          <w:sz w:val="20"/>
          <w:szCs w:val="20"/>
        </w:rPr>
      </w:pPr>
    </w:p>
    <w:p w14:paraId="7D18C91C" w14:textId="5A50F647"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4256AF">
        <w:rPr>
          <w:rFonts w:ascii="Arial" w:hAnsi="Arial" w:cs="Arial"/>
          <w:b/>
          <w:sz w:val="20"/>
          <w:szCs w:val="20"/>
        </w:rPr>
        <w:t xml:space="preserve"> 2025</w:t>
      </w:r>
      <w:r>
        <w:rPr>
          <w:rFonts w:ascii="Arial" w:hAnsi="Arial" w:cs="Arial"/>
          <w:b/>
          <w:sz w:val="20"/>
          <w:szCs w:val="20"/>
        </w:rPr>
        <w:t xml:space="preserve"> roku </w:t>
      </w:r>
      <w:r>
        <w:rPr>
          <w:rFonts w:ascii="Arial" w:hAnsi="Arial" w:cs="Arial"/>
          <w:sz w:val="20"/>
          <w:szCs w:val="20"/>
        </w:rPr>
        <w:t xml:space="preserve"> w Przemyślu, pomiędzy:</w:t>
      </w:r>
    </w:p>
    <w:p w14:paraId="3AE82B76" w14:textId="35C931DF" w:rsidR="00215A19" w:rsidRDefault="00215A19" w:rsidP="00D10151">
      <w:pPr>
        <w:jc w:val="both"/>
      </w:pPr>
      <w:r>
        <w:rPr>
          <w:rFonts w:ascii="Arial" w:hAnsi="Arial" w:cs="Arial"/>
          <w:b/>
          <w:sz w:val="20"/>
          <w:szCs w:val="20"/>
        </w:rPr>
        <w:t>Wojewódzkim Szpitalem im. Św. Ojca Pio w Przemyślu</w:t>
      </w:r>
      <w:r w:rsidR="004278EE">
        <w:rPr>
          <w:rFonts w:ascii="Arial" w:hAnsi="Arial" w:cs="Arial"/>
          <w:sz w:val="20"/>
          <w:szCs w:val="20"/>
        </w:rPr>
        <w:t xml:space="preserve"> ul. Monte Cassino 18, </w:t>
      </w:r>
      <w:r>
        <w:rPr>
          <w:rFonts w:ascii="Arial" w:hAnsi="Arial" w:cs="Arial"/>
          <w:b/>
          <w:sz w:val="20"/>
          <w:szCs w:val="20"/>
        </w:rPr>
        <w:t>37-700 Przemyśl</w:t>
      </w:r>
    </w:p>
    <w:p w14:paraId="77D8241B" w14:textId="765F507F" w:rsidR="00215A19" w:rsidRDefault="00215A19" w:rsidP="004256AF">
      <w:pPr>
        <w:tabs>
          <w:tab w:val="left" w:pos="8040"/>
        </w:tabs>
        <w:jc w:val="both"/>
      </w:pPr>
      <w:r>
        <w:rPr>
          <w:rFonts w:ascii="Arial" w:hAnsi="Arial" w:cs="Arial"/>
          <w:sz w:val="20"/>
          <w:szCs w:val="20"/>
        </w:rPr>
        <w:t xml:space="preserve">NIP 795-20-66-984, </w:t>
      </w:r>
      <w:r w:rsidR="004256AF">
        <w:rPr>
          <w:rFonts w:ascii="Arial" w:hAnsi="Arial" w:cs="Arial"/>
          <w:sz w:val="20"/>
          <w:szCs w:val="20"/>
        </w:rPr>
        <w:tab/>
      </w:r>
    </w:p>
    <w:p w14:paraId="39EE22A2" w14:textId="7E5E243A" w:rsidR="00215A19" w:rsidRDefault="00215A19" w:rsidP="004278EE">
      <w:pPr>
        <w:tabs>
          <w:tab w:val="left" w:pos="7710"/>
          <w:tab w:val="right" w:pos="9072"/>
        </w:tabs>
        <w:jc w:val="both"/>
      </w:pPr>
      <w:r>
        <w:rPr>
          <w:rFonts w:ascii="Arial" w:hAnsi="Arial" w:cs="Arial"/>
          <w:sz w:val="20"/>
          <w:szCs w:val="20"/>
        </w:rPr>
        <w:t xml:space="preserve">REGON 000314684, </w:t>
      </w:r>
      <w:r w:rsidR="004278EE">
        <w:rPr>
          <w:rFonts w:ascii="Arial" w:hAnsi="Arial" w:cs="Arial"/>
          <w:sz w:val="20"/>
          <w:szCs w:val="20"/>
        </w:rPr>
        <w:tab/>
      </w:r>
      <w:r w:rsidR="004278EE">
        <w:rPr>
          <w:rFonts w:ascii="Arial" w:hAnsi="Arial" w:cs="Arial"/>
          <w:sz w:val="20"/>
          <w:szCs w:val="20"/>
        </w:rPr>
        <w:tab/>
      </w:r>
    </w:p>
    <w:p w14:paraId="7FB38062" w14:textId="7DAE3EA3"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24512025"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574AFEB0"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73197835" w14:textId="77777777" w:rsidR="00215A19" w:rsidRDefault="00215A19" w:rsidP="00D10151">
      <w:pPr>
        <w:jc w:val="both"/>
      </w:pPr>
      <w:r>
        <w:rPr>
          <w:rFonts w:ascii="Arial" w:hAnsi="Arial" w:cs="Arial"/>
          <w:sz w:val="20"/>
          <w:szCs w:val="20"/>
        </w:rPr>
        <w:t>a</w:t>
      </w:r>
    </w:p>
    <w:p w14:paraId="33257407" w14:textId="6D9EBC64" w:rsidR="00215A19" w:rsidRDefault="00132244" w:rsidP="00132244">
      <w:pPr>
        <w:jc w:val="both"/>
        <w:rPr>
          <w:rFonts w:ascii="Arial" w:hAnsi="Arial" w:cs="Arial"/>
          <w:kern w:val="0"/>
          <w:sz w:val="20"/>
          <w:szCs w:val="20"/>
        </w:rPr>
      </w:pPr>
      <w:r>
        <w:rPr>
          <w:rFonts w:ascii="Arial" w:hAnsi="Arial" w:cs="Arial"/>
          <w:b/>
          <w:bCs/>
          <w:sz w:val="20"/>
          <w:szCs w:val="20"/>
        </w:rPr>
        <w:t>………………………………………………………………………………………………………………………</w:t>
      </w:r>
    </w:p>
    <w:p w14:paraId="3EE1043D"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596C6DE0" w14:textId="77777777" w:rsidR="00215A19" w:rsidRDefault="00215A19" w:rsidP="00132244">
      <w:pPr>
        <w:rPr>
          <w:rFonts w:ascii="Arial" w:hAnsi="Arial" w:cs="Arial"/>
          <w:b/>
          <w:sz w:val="20"/>
          <w:szCs w:val="20"/>
        </w:rPr>
      </w:pPr>
    </w:p>
    <w:p w14:paraId="2FC022C9" w14:textId="77777777" w:rsidR="003B0782" w:rsidRDefault="003B0782" w:rsidP="003B0782">
      <w:r>
        <w:rPr>
          <w:rFonts w:ascii="Arial" w:hAnsi="Arial" w:cs="Arial"/>
          <w:b/>
          <w:sz w:val="20"/>
          <w:szCs w:val="20"/>
        </w:rPr>
        <w:t xml:space="preserve">Działając na podstawie: </w:t>
      </w:r>
    </w:p>
    <w:p w14:paraId="79034EE2" w14:textId="64288A80" w:rsidR="003B0782" w:rsidRDefault="003B0782" w:rsidP="0083028C">
      <w:pPr>
        <w:jc w:val="both"/>
      </w:pPr>
      <w:r>
        <w:rPr>
          <w:rFonts w:ascii="Arial" w:hAnsi="Arial" w:cs="Arial"/>
          <w:sz w:val="20"/>
          <w:szCs w:val="20"/>
          <w:lang w:eastAsia="pl-PL"/>
        </w:rPr>
        <w:t>art. 26 i art. 27 ustawy o działalności leczniczej z dnia 15 kwi</w:t>
      </w:r>
      <w:r w:rsidR="004278EE">
        <w:rPr>
          <w:rFonts w:ascii="Arial" w:hAnsi="Arial" w:cs="Arial"/>
          <w:sz w:val="20"/>
          <w:szCs w:val="20"/>
          <w:lang w:eastAsia="pl-PL"/>
        </w:rPr>
        <w:t>etnia 2011</w:t>
      </w:r>
      <w:r w:rsidR="00702EF3">
        <w:rPr>
          <w:rFonts w:ascii="Arial" w:hAnsi="Arial" w:cs="Arial"/>
          <w:sz w:val="20"/>
          <w:szCs w:val="20"/>
          <w:lang w:eastAsia="pl-PL"/>
        </w:rPr>
        <w:t>r. (t.j. Dz. U. z 202</w:t>
      </w:r>
      <w:r w:rsidR="004256AF">
        <w:rPr>
          <w:rFonts w:ascii="Arial" w:hAnsi="Arial" w:cs="Arial"/>
          <w:sz w:val="20"/>
          <w:szCs w:val="20"/>
          <w:lang w:eastAsia="pl-PL"/>
        </w:rPr>
        <w:t>5r., poz.450</w:t>
      </w:r>
      <w:r>
        <w:rPr>
          <w:rFonts w:ascii="Arial" w:hAnsi="Arial" w:cs="Arial"/>
          <w:sz w:val="20"/>
          <w:szCs w:val="20"/>
          <w:lang w:eastAsia="pl-PL"/>
        </w:rPr>
        <w:t>),oraz na podstawie rozstrzygniętego ko</w:t>
      </w:r>
      <w:r w:rsidR="0083028C">
        <w:rPr>
          <w:rFonts w:ascii="Arial" w:hAnsi="Arial" w:cs="Arial"/>
          <w:sz w:val="20"/>
          <w:szCs w:val="20"/>
          <w:lang w:eastAsia="pl-PL"/>
        </w:rPr>
        <w:t>nkursu ofe</w:t>
      </w:r>
      <w:r w:rsidR="004278EE">
        <w:rPr>
          <w:rFonts w:ascii="Arial" w:hAnsi="Arial" w:cs="Arial"/>
          <w:sz w:val="20"/>
          <w:szCs w:val="20"/>
          <w:lang w:eastAsia="pl-PL"/>
        </w:rPr>
        <w:t>rt nr WSz.DOP.4/46/</w:t>
      </w:r>
      <w:r w:rsidR="004256AF">
        <w:rPr>
          <w:rFonts w:ascii="Arial" w:hAnsi="Arial" w:cs="Arial"/>
          <w:sz w:val="20"/>
          <w:szCs w:val="20"/>
          <w:lang w:eastAsia="pl-PL"/>
        </w:rPr>
        <w:t>XXV</w:t>
      </w:r>
      <w:r w:rsidR="00076E9A">
        <w:rPr>
          <w:rFonts w:ascii="Arial" w:hAnsi="Arial" w:cs="Arial"/>
          <w:sz w:val="20"/>
          <w:szCs w:val="20"/>
          <w:lang w:eastAsia="pl-PL"/>
        </w:rPr>
        <w:t>II</w:t>
      </w:r>
      <w:r w:rsidR="00A84EE4">
        <w:rPr>
          <w:rFonts w:ascii="Arial" w:hAnsi="Arial" w:cs="Arial"/>
          <w:sz w:val="20"/>
          <w:szCs w:val="20"/>
          <w:lang w:eastAsia="pl-PL"/>
        </w:rPr>
        <w:t>I</w:t>
      </w:r>
      <w:r w:rsidR="004256AF">
        <w:rPr>
          <w:rFonts w:ascii="Arial" w:hAnsi="Arial" w:cs="Arial"/>
          <w:sz w:val="20"/>
          <w:szCs w:val="20"/>
          <w:lang w:eastAsia="pl-PL"/>
        </w:rPr>
        <w:t>/KO/2025</w:t>
      </w:r>
    </w:p>
    <w:p w14:paraId="0EF63A74" w14:textId="77777777" w:rsidR="00215A19" w:rsidRDefault="00215A19" w:rsidP="00215A19">
      <w:pPr>
        <w:ind w:left="720"/>
        <w:jc w:val="center"/>
        <w:rPr>
          <w:rFonts w:ascii="Arial" w:hAnsi="Arial" w:cs="Arial"/>
          <w:sz w:val="20"/>
          <w:szCs w:val="20"/>
        </w:rPr>
      </w:pPr>
    </w:p>
    <w:p w14:paraId="172D1B7B" w14:textId="77777777" w:rsidR="00215A19" w:rsidRDefault="00215A19" w:rsidP="00215A19">
      <w:pPr>
        <w:ind w:left="720"/>
        <w:jc w:val="center"/>
      </w:pPr>
      <w:r>
        <w:rPr>
          <w:rFonts w:ascii="Arial" w:hAnsi="Arial" w:cs="Arial"/>
          <w:sz w:val="20"/>
          <w:szCs w:val="20"/>
        </w:rPr>
        <w:t>§1</w:t>
      </w:r>
    </w:p>
    <w:p w14:paraId="557D8646" w14:textId="77777777" w:rsidR="00DD0C32" w:rsidRPr="00DD0C32" w:rsidRDefault="00241CC8" w:rsidP="00614668">
      <w:pPr>
        <w:pStyle w:val="Akapitzlist"/>
        <w:numPr>
          <w:ilvl w:val="0"/>
          <w:numId w:val="22"/>
        </w:numPr>
        <w:jc w:val="both"/>
        <w:rPr>
          <w:rFonts w:ascii="Arial" w:hAnsi="Arial" w:cs="Arial"/>
          <w:kern w:val="0"/>
          <w:sz w:val="20"/>
          <w:szCs w:val="20"/>
          <w:lang w:eastAsia="ar-SA"/>
        </w:rPr>
      </w:pPr>
      <w:r w:rsidRPr="00DD0C32">
        <w:rPr>
          <w:rFonts w:ascii="Arial" w:hAnsi="Arial" w:cs="Arial"/>
          <w:sz w:val="20"/>
          <w:szCs w:val="20"/>
        </w:rPr>
        <w:t>Przedmiotem umowy jest wykonywanie świadczeń zdrowotnych polegających na ratowaniu, przywracaniu i poprawie zdrowia pacjentów uprawnionych do świadczeń zdrowot</w:t>
      </w:r>
      <w:r w:rsidR="000D19B0" w:rsidRPr="00DD0C32">
        <w:rPr>
          <w:rFonts w:ascii="Arial" w:hAnsi="Arial" w:cs="Arial"/>
          <w:sz w:val="20"/>
          <w:szCs w:val="20"/>
        </w:rPr>
        <w:t xml:space="preserve">nych u Udzielającego zamówienia, </w:t>
      </w:r>
    </w:p>
    <w:p w14:paraId="486A1ADF" w14:textId="65AE94C8" w:rsidR="00DD0C32" w:rsidRPr="00DD0C32" w:rsidRDefault="00DD0C32" w:rsidP="00614668">
      <w:pPr>
        <w:numPr>
          <w:ilvl w:val="0"/>
          <w:numId w:val="19"/>
        </w:numPr>
        <w:jc w:val="both"/>
        <w:rPr>
          <w:rFonts w:ascii="Arial" w:hAnsi="Arial" w:cs="Arial"/>
          <w:kern w:val="0"/>
          <w:sz w:val="20"/>
          <w:szCs w:val="20"/>
          <w:lang w:eastAsia="ar-SA"/>
        </w:rPr>
      </w:pPr>
      <w:r w:rsidRPr="00DD0C32">
        <w:rPr>
          <w:rFonts w:ascii="Arial" w:hAnsi="Arial" w:cs="Arial"/>
          <w:sz w:val="20"/>
          <w:szCs w:val="20"/>
        </w:rPr>
        <w:t xml:space="preserve">pozostających we właściwości </w:t>
      </w:r>
      <w:r w:rsidR="00A84EE4" w:rsidRPr="00AD1534">
        <w:rPr>
          <w:rFonts w:ascii="Arial" w:hAnsi="Arial" w:cs="Arial"/>
          <w:b/>
          <w:sz w:val="20"/>
          <w:szCs w:val="20"/>
        </w:rPr>
        <w:t xml:space="preserve">Oddziału </w:t>
      </w:r>
      <w:r w:rsidR="00A84EE4" w:rsidRPr="00AD1534">
        <w:rPr>
          <w:rFonts w:ascii="Arial" w:hAnsi="Arial" w:cs="Arial"/>
          <w:b/>
          <w:sz w:val="22"/>
          <w:szCs w:val="22"/>
        </w:rPr>
        <w:t xml:space="preserve"> </w:t>
      </w:r>
      <w:r w:rsidR="00A84EE4" w:rsidRPr="00AD1534">
        <w:rPr>
          <w:rFonts w:ascii="Arial" w:hAnsi="Arial" w:cs="Arial"/>
          <w:b/>
          <w:sz w:val="20"/>
          <w:szCs w:val="20"/>
        </w:rPr>
        <w:t>Kardiologii z Pododdziałem Intensywnego Nadzoru Kardiologicznego, Pododdziałem Kardiologii Inwazyjnej</w:t>
      </w:r>
      <w:r w:rsidR="00A84EE4">
        <w:rPr>
          <w:rFonts w:ascii="Arial" w:hAnsi="Arial" w:cs="Arial"/>
          <w:b/>
          <w:sz w:val="20"/>
          <w:szCs w:val="20"/>
        </w:rPr>
        <w:t xml:space="preserve">, Pododdziałem Kardiochirurgii            </w:t>
      </w:r>
      <w:r w:rsidR="00614668">
        <w:rPr>
          <w:rFonts w:ascii="Arial" w:hAnsi="Arial" w:cs="Arial"/>
          <w:kern w:val="0"/>
          <w:sz w:val="20"/>
          <w:szCs w:val="20"/>
          <w:lang w:eastAsia="ar-SA"/>
        </w:rPr>
        <w:t xml:space="preserve"> </w:t>
      </w:r>
      <w:r w:rsidRPr="00DD0C32">
        <w:rPr>
          <w:rFonts w:ascii="Arial" w:hAnsi="Arial" w:cs="Arial"/>
          <w:kern w:val="0"/>
          <w:sz w:val="20"/>
          <w:szCs w:val="20"/>
          <w:lang w:eastAsia="ar-SA"/>
        </w:rPr>
        <w:t>w tym obejmujący w szczególności:</w:t>
      </w:r>
    </w:p>
    <w:p w14:paraId="2995BFFE" w14:textId="5C4D4F98" w:rsidR="00DD0C32" w:rsidRPr="00B57A4E" w:rsidRDefault="00DD0C32" w:rsidP="00614668">
      <w:pPr>
        <w:pStyle w:val="Akapitzlist"/>
        <w:numPr>
          <w:ilvl w:val="1"/>
          <w:numId w:val="14"/>
        </w:numPr>
        <w:tabs>
          <w:tab w:val="clear" w:pos="357"/>
          <w:tab w:val="num" w:pos="783"/>
        </w:tabs>
        <w:ind w:left="783"/>
        <w:jc w:val="both"/>
        <w:rPr>
          <w:rFonts w:ascii="Arial" w:hAnsi="Arial" w:cs="Arial"/>
          <w:sz w:val="20"/>
          <w:szCs w:val="20"/>
        </w:rPr>
      </w:pPr>
      <w:r w:rsidRPr="00B57A4E">
        <w:rPr>
          <w:rFonts w:ascii="Arial" w:hAnsi="Arial" w:cs="Arial"/>
          <w:sz w:val="20"/>
          <w:szCs w:val="20"/>
        </w:rPr>
        <w:t>Kierowanie</w:t>
      </w:r>
      <w:r>
        <w:rPr>
          <w:rFonts w:ascii="Arial" w:hAnsi="Arial" w:cs="Arial"/>
          <w:sz w:val="20"/>
          <w:szCs w:val="20"/>
        </w:rPr>
        <w:t xml:space="preserve"> i zarządzanie pracą </w:t>
      </w:r>
      <w:r w:rsidRPr="00B57A4E">
        <w:rPr>
          <w:rFonts w:ascii="Arial" w:hAnsi="Arial" w:cs="Arial"/>
          <w:sz w:val="20"/>
          <w:szCs w:val="20"/>
        </w:rPr>
        <w:t>oddz</w:t>
      </w:r>
      <w:r w:rsidRPr="00B57A4E">
        <w:rPr>
          <w:rFonts w:ascii="Arial" w:hAnsi="Arial" w:cs="Arial"/>
          <w:color w:val="000000"/>
          <w:sz w:val="20"/>
          <w:szCs w:val="20"/>
        </w:rPr>
        <w:t xml:space="preserve">iału jako Kierownik </w:t>
      </w:r>
      <w:r>
        <w:rPr>
          <w:rFonts w:ascii="Arial" w:hAnsi="Arial" w:cs="Arial"/>
          <w:sz w:val="20"/>
          <w:szCs w:val="20"/>
        </w:rPr>
        <w:t xml:space="preserve">Oddziału </w:t>
      </w:r>
      <w:r w:rsidR="00A84EE4" w:rsidRPr="00A84EE4">
        <w:rPr>
          <w:rFonts w:ascii="Arial" w:hAnsi="Arial" w:cs="Arial"/>
          <w:sz w:val="20"/>
          <w:szCs w:val="20"/>
        </w:rPr>
        <w:t>Kardiologii z Pododdziałem Intensywnego Nadzoru Kardiologicznego, Pododdziałem Kardiologii Inwazyjnej, Pododdzi</w:t>
      </w:r>
      <w:r w:rsidR="00A84EE4">
        <w:rPr>
          <w:rFonts w:ascii="Arial" w:hAnsi="Arial" w:cs="Arial"/>
          <w:sz w:val="20"/>
          <w:szCs w:val="20"/>
        </w:rPr>
        <w:t>ałem Kardiochirurgii,</w:t>
      </w:r>
      <w:r w:rsidR="00A84EE4" w:rsidRPr="00A84EE4">
        <w:rPr>
          <w:rFonts w:ascii="Arial" w:hAnsi="Arial" w:cs="Arial"/>
          <w:kern w:val="0"/>
          <w:sz w:val="20"/>
          <w:szCs w:val="20"/>
          <w:lang w:eastAsia="ar-SA"/>
        </w:rPr>
        <w:t xml:space="preserve"> </w:t>
      </w:r>
      <w:r w:rsidRPr="00A84EE4">
        <w:rPr>
          <w:rFonts w:ascii="Arial" w:hAnsi="Arial" w:cs="Arial"/>
          <w:sz w:val="20"/>
          <w:szCs w:val="20"/>
        </w:rPr>
        <w:t>przeprowadzanie wstęp</w:t>
      </w:r>
      <w:r w:rsidRPr="00B57A4E">
        <w:rPr>
          <w:rFonts w:ascii="Arial" w:hAnsi="Arial" w:cs="Arial"/>
          <w:sz w:val="20"/>
          <w:szCs w:val="20"/>
        </w:rPr>
        <w:t xml:space="preserve">nej diagnostyki oraz podjęcie leczenia stosownie do stanu zdrowia pacjentów hospitalizowanych, </w:t>
      </w:r>
    </w:p>
    <w:p w14:paraId="70F34B16"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 xml:space="preserve">sprawowanie nadzoru medycznego nad pacjentami przebywającymi w oddziale, </w:t>
      </w:r>
    </w:p>
    <w:p w14:paraId="409486B3"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 xml:space="preserve">wykonywanie czynności związanych z planowanym przyjęciem pacjenta do szpitala, </w:t>
      </w:r>
    </w:p>
    <w:p w14:paraId="1D0056AC"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 xml:space="preserve">ordynowanie leczenia farmakologicznego i badań diagnostycznych oraz orzekanie o stanie zdrowia i czasowej niezdolności do pracy, </w:t>
      </w:r>
    </w:p>
    <w:p w14:paraId="3109CF90" w14:textId="77777777" w:rsidR="00DD0C32" w:rsidRDefault="00DD0C32" w:rsidP="00614668">
      <w:pPr>
        <w:numPr>
          <w:ilvl w:val="1"/>
          <w:numId w:val="14"/>
        </w:numPr>
        <w:tabs>
          <w:tab w:val="clear" w:pos="357"/>
          <w:tab w:val="num" w:pos="783"/>
        </w:tabs>
        <w:ind w:left="783"/>
        <w:jc w:val="both"/>
        <w:rPr>
          <w:rFonts w:ascii="Arial" w:eastAsia="Lucida Sans Unicode" w:hAnsi="Arial" w:cs="Arial"/>
          <w:color w:val="000000"/>
          <w:sz w:val="20"/>
          <w:szCs w:val="20"/>
        </w:rPr>
      </w:pPr>
      <w:r>
        <w:rPr>
          <w:rFonts w:ascii="Arial" w:hAnsi="Arial" w:cs="Arial"/>
          <w:sz w:val="20"/>
          <w:szCs w:val="20"/>
        </w:rPr>
        <w:t xml:space="preserve">sprawowanie nadzoru nad pracą lekarza w trakcie specjalizacji oraz lekarza stażysty, </w:t>
      </w:r>
    </w:p>
    <w:p w14:paraId="606CA14D"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eastAsia="Lucida Sans Unicode" w:hAnsi="Arial" w:cs="Arial"/>
          <w:color w:val="000000"/>
          <w:sz w:val="20"/>
          <w:szCs w:val="20"/>
        </w:rPr>
        <w:t>omawianie z lekarzami zatrudnionymi w kierowanym Oddziale poważne/wątpliwe przypadki chorobowe oraz metody ich leczenia</w:t>
      </w:r>
    </w:p>
    <w:p w14:paraId="4274E695"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 xml:space="preserve">konsultowanie w razie potrzeby pacjentów innych oddziałów, </w:t>
      </w:r>
    </w:p>
    <w:p w14:paraId="19BEB347"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wypisywanie recept i zwolnień lekarskich.</w:t>
      </w:r>
    </w:p>
    <w:p w14:paraId="43F079C4"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sidRPr="00AD0C1B">
        <w:rPr>
          <w:rFonts w:ascii="Arial" w:hAnsi="Arial" w:cs="Arial"/>
          <w:sz w:val="20"/>
          <w:szCs w:val="20"/>
        </w:rPr>
        <w:t>prowadzeni</w:t>
      </w:r>
      <w:r>
        <w:rPr>
          <w:rFonts w:ascii="Arial" w:hAnsi="Arial" w:cs="Arial"/>
          <w:sz w:val="20"/>
          <w:szCs w:val="20"/>
        </w:rPr>
        <w:t>e ewidencji czasu pracy lekarzy (grafiki).</w:t>
      </w:r>
    </w:p>
    <w:p w14:paraId="7B7C3F46" w14:textId="3EF50939" w:rsidR="00DD0C32" w:rsidRPr="00BF155B" w:rsidRDefault="00DD0C32" w:rsidP="00614668">
      <w:pPr>
        <w:numPr>
          <w:ilvl w:val="0"/>
          <w:numId w:val="21"/>
        </w:numPr>
        <w:contextualSpacing/>
        <w:jc w:val="both"/>
        <w:rPr>
          <w:rFonts w:ascii="Arial" w:hAnsi="Arial" w:cs="Arial"/>
          <w:kern w:val="0"/>
          <w:sz w:val="20"/>
          <w:szCs w:val="20"/>
          <w:lang w:eastAsia="ar-SA"/>
        </w:rPr>
      </w:pPr>
      <w:r w:rsidRPr="00BF155B">
        <w:rPr>
          <w:rFonts w:ascii="Arial" w:hAnsi="Arial" w:cs="Arial"/>
          <w:kern w:val="0"/>
          <w:sz w:val="20"/>
          <w:szCs w:val="20"/>
          <w:lang w:eastAsia="ar-SA"/>
        </w:rPr>
        <w:t xml:space="preserve">pozostających we właściwości </w:t>
      </w:r>
      <w:r>
        <w:rPr>
          <w:rFonts w:ascii="Arial" w:hAnsi="Arial" w:cs="Arial"/>
          <w:b/>
          <w:kern w:val="0"/>
          <w:sz w:val="20"/>
          <w:szCs w:val="20"/>
          <w:lang w:eastAsia="ar-SA"/>
        </w:rPr>
        <w:t xml:space="preserve">Poradni </w:t>
      </w:r>
      <w:r w:rsidR="00A84EE4">
        <w:rPr>
          <w:rFonts w:ascii="Arial" w:hAnsi="Arial" w:cs="Arial"/>
          <w:b/>
          <w:kern w:val="0"/>
          <w:sz w:val="20"/>
          <w:szCs w:val="20"/>
          <w:lang w:eastAsia="ar-SA"/>
        </w:rPr>
        <w:t>Kardiologiczne</w:t>
      </w:r>
      <w:r>
        <w:rPr>
          <w:rFonts w:ascii="Arial" w:hAnsi="Arial" w:cs="Arial"/>
          <w:b/>
          <w:kern w:val="0"/>
          <w:sz w:val="20"/>
          <w:szCs w:val="20"/>
          <w:lang w:eastAsia="ar-SA"/>
        </w:rPr>
        <w:t>j</w:t>
      </w:r>
      <w:r w:rsidRPr="00BF155B">
        <w:rPr>
          <w:rFonts w:ascii="Arial" w:hAnsi="Arial" w:cs="Arial"/>
          <w:kern w:val="0"/>
          <w:sz w:val="20"/>
          <w:szCs w:val="20"/>
          <w:lang w:eastAsia="ar-SA"/>
        </w:rPr>
        <w:t>, w tym obejmujące w szczególności:</w:t>
      </w:r>
    </w:p>
    <w:p w14:paraId="68944FEC" w14:textId="77777777" w:rsidR="00DD0C32" w:rsidRPr="00BF155B" w:rsidRDefault="00DD0C32" w:rsidP="00614668">
      <w:pPr>
        <w:numPr>
          <w:ilvl w:val="0"/>
          <w:numId w:val="20"/>
        </w:numPr>
        <w:ind w:left="1418"/>
        <w:jc w:val="both"/>
        <w:rPr>
          <w:rFonts w:ascii="Arial" w:hAnsi="Arial" w:cs="Arial"/>
          <w:kern w:val="0"/>
          <w:sz w:val="20"/>
          <w:szCs w:val="20"/>
          <w:lang w:eastAsia="ar-SA"/>
        </w:rPr>
      </w:pPr>
      <w:r w:rsidRPr="00BF155B">
        <w:rPr>
          <w:rFonts w:ascii="Arial" w:hAnsi="Arial" w:cs="Arial"/>
          <w:kern w:val="0"/>
          <w:sz w:val="20"/>
          <w:szCs w:val="20"/>
          <w:lang w:eastAsia="ar-SA"/>
        </w:rPr>
        <w:t>udzielanie porad lekarskich,</w:t>
      </w:r>
    </w:p>
    <w:p w14:paraId="1CCAF55E" w14:textId="77777777" w:rsidR="00DD0C32" w:rsidRPr="00BF155B" w:rsidRDefault="00DD0C32" w:rsidP="00614668">
      <w:pPr>
        <w:numPr>
          <w:ilvl w:val="0"/>
          <w:numId w:val="20"/>
        </w:numPr>
        <w:ind w:left="1418"/>
        <w:jc w:val="both"/>
        <w:rPr>
          <w:rFonts w:ascii="Arial" w:hAnsi="Arial" w:cs="Arial"/>
          <w:kern w:val="0"/>
          <w:sz w:val="20"/>
          <w:szCs w:val="20"/>
          <w:lang w:eastAsia="ar-SA"/>
        </w:rPr>
      </w:pPr>
      <w:r w:rsidRPr="00BF155B">
        <w:rPr>
          <w:rFonts w:ascii="Arial" w:hAnsi="Arial" w:cs="Arial"/>
          <w:kern w:val="0"/>
          <w:sz w:val="20"/>
          <w:szCs w:val="20"/>
          <w:lang w:eastAsia="ar-SA"/>
        </w:rPr>
        <w:t>udzielanie konsultacji na skierowanie z POZ.</w:t>
      </w:r>
    </w:p>
    <w:p w14:paraId="3133C874" w14:textId="58C80463" w:rsidR="00DD0C32" w:rsidRPr="00BF155B" w:rsidRDefault="00DD0C32" w:rsidP="00DD0C32">
      <w:pPr>
        <w:suppressAutoHyphens w:val="0"/>
        <w:rPr>
          <w:rFonts w:ascii="Arial" w:hAnsi="Arial" w:cs="Arial"/>
          <w:kern w:val="0"/>
          <w:sz w:val="20"/>
          <w:szCs w:val="20"/>
          <w:lang w:eastAsia="ar-SA"/>
        </w:rPr>
      </w:pPr>
      <w:r>
        <w:rPr>
          <w:rFonts w:ascii="Arial" w:hAnsi="Arial" w:cs="Arial"/>
          <w:kern w:val="0"/>
          <w:sz w:val="20"/>
          <w:szCs w:val="20"/>
          <w:lang w:eastAsia="ar-SA"/>
        </w:rPr>
        <w:t xml:space="preserve">        </w:t>
      </w:r>
      <w:r w:rsidRPr="00BF155B">
        <w:rPr>
          <w:rFonts w:ascii="Arial" w:hAnsi="Arial" w:cs="Arial"/>
          <w:kern w:val="0"/>
          <w:sz w:val="20"/>
          <w:szCs w:val="20"/>
          <w:lang w:eastAsia="ar-SA"/>
        </w:rPr>
        <w:t xml:space="preserve">W dniach i godzinach określonych w harmonogramie stanowiącym </w:t>
      </w:r>
      <w:r w:rsidRPr="00BF155B">
        <w:rPr>
          <w:rFonts w:ascii="Arial" w:hAnsi="Arial" w:cs="Arial"/>
          <w:b/>
          <w:kern w:val="0"/>
          <w:sz w:val="20"/>
          <w:szCs w:val="20"/>
          <w:lang w:eastAsia="ar-SA"/>
        </w:rPr>
        <w:t>załącznik nr 4</w:t>
      </w:r>
      <w:r w:rsidRPr="00BF155B">
        <w:rPr>
          <w:rFonts w:ascii="Arial" w:hAnsi="Arial" w:cs="Arial"/>
          <w:kern w:val="0"/>
          <w:sz w:val="20"/>
          <w:szCs w:val="20"/>
          <w:lang w:eastAsia="ar-SA"/>
        </w:rPr>
        <w:t xml:space="preserve"> do umowy.</w:t>
      </w:r>
    </w:p>
    <w:p w14:paraId="35E317CF" w14:textId="70E8ECEA" w:rsidR="00C320BF" w:rsidRDefault="00C320BF" w:rsidP="00614668">
      <w:pPr>
        <w:numPr>
          <w:ilvl w:val="0"/>
          <w:numId w:val="14"/>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D0146C">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641531A5" w14:textId="77777777" w:rsidR="00C320BF" w:rsidRDefault="00C320BF" w:rsidP="00614668">
      <w:pPr>
        <w:numPr>
          <w:ilvl w:val="0"/>
          <w:numId w:val="14"/>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08671D59" w14:textId="43867B51" w:rsidR="006115F9" w:rsidRDefault="00215A19" w:rsidP="007423DC">
      <w:pPr>
        <w:numPr>
          <w:ilvl w:val="0"/>
          <w:numId w:val="14"/>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 xml:space="preserve">(jeżeli dotyczy wykaz personelu stanowi </w:t>
      </w:r>
      <w:r w:rsidR="00757A17">
        <w:rPr>
          <w:rFonts w:ascii="Arial" w:hAnsi="Arial" w:cs="Arial"/>
          <w:b/>
          <w:color w:val="000000"/>
          <w:sz w:val="20"/>
          <w:szCs w:val="20"/>
        </w:rPr>
        <w:t xml:space="preserve">załącznik nr </w:t>
      </w:r>
      <w:r w:rsidR="00DD0C32">
        <w:rPr>
          <w:rFonts w:ascii="Arial" w:hAnsi="Arial" w:cs="Arial"/>
          <w:b/>
          <w:color w:val="000000"/>
          <w:sz w:val="20"/>
          <w:szCs w:val="20"/>
        </w:rPr>
        <w:t>5</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83028C">
        <w:rPr>
          <w:rFonts w:ascii="Arial" w:hAnsi="Arial" w:cs="Arial"/>
          <w:color w:val="000000"/>
          <w:sz w:val="20"/>
          <w:szCs w:val="20"/>
        </w:rPr>
        <w:t>t.j. Dz.U. z 2022</w:t>
      </w:r>
      <w:r w:rsidR="00357788" w:rsidRPr="00C320BF">
        <w:rPr>
          <w:rFonts w:ascii="Arial" w:hAnsi="Arial" w:cs="Arial"/>
          <w:color w:val="000000"/>
          <w:sz w:val="20"/>
          <w:szCs w:val="20"/>
        </w:rPr>
        <w:t xml:space="preserve">r. </w:t>
      </w:r>
      <w:r w:rsidR="0083028C">
        <w:rPr>
          <w:rFonts w:ascii="Arial" w:hAnsi="Arial" w:cs="Arial"/>
          <w:color w:val="000000"/>
          <w:sz w:val="20"/>
          <w:szCs w:val="20"/>
        </w:rPr>
        <w:t>poz. 1731</w:t>
      </w:r>
      <w:r w:rsidRPr="00C320BF">
        <w:rPr>
          <w:rFonts w:ascii="Arial" w:hAnsi="Arial" w:cs="Arial"/>
          <w:color w:val="000000"/>
          <w:sz w:val="20"/>
          <w:szCs w:val="20"/>
        </w:rPr>
        <w:t xml:space="preserve">), uprawnienia do udzielania świadczeń zdrowotnych, </w:t>
      </w:r>
      <w:r w:rsidRPr="00C320BF">
        <w:rPr>
          <w:rFonts w:ascii="Arial" w:hAnsi="Arial" w:cs="Arial"/>
          <w:color w:val="000000"/>
          <w:sz w:val="20"/>
          <w:szCs w:val="20"/>
        </w:rPr>
        <w:lastRenderedPageBreak/>
        <w:t xml:space="preserve">będących przedmiotem niniejszej umowy oraz posiada wymagane prawem ubezpieczenie od odpowiedzialności cywilnej oraz nie został pozbawiony możliwości wykonywania zawodu prawomocnym orzeczeniem środka karnego zakazu wykonywania zawodu albo zawieszony </w:t>
      </w:r>
      <w:r w:rsidR="0083028C">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83028C">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1935B05A" w14:textId="77777777" w:rsidR="007423DC" w:rsidRPr="007423DC" w:rsidRDefault="007423DC" w:rsidP="007423DC">
      <w:pPr>
        <w:suppressAutoHyphens w:val="0"/>
        <w:ind w:left="360"/>
        <w:jc w:val="both"/>
        <w:rPr>
          <w:rFonts w:ascii="Arial" w:hAnsi="Arial" w:cs="Arial"/>
          <w:sz w:val="20"/>
          <w:szCs w:val="20"/>
        </w:rPr>
      </w:pPr>
    </w:p>
    <w:p w14:paraId="2FE47D89"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t>§2</w:t>
      </w:r>
    </w:p>
    <w:p w14:paraId="1A25B30B" w14:textId="03723536" w:rsidR="00A84EE4" w:rsidRPr="00BF155B" w:rsidRDefault="00A84EE4" w:rsidP="00A84EE4">
      <w:pPr>
        <w:numPr>
          <w:ilvl w:val="0"/>
          <w:numId w:val="17"/>
        </w:numPr>
        <w:tabs>
          <w:tab w:val="clear" w:pos="615"/>
        </w:tabs>
        <w:ind w:left="284" w:hanging="284"/>
        <w:jc w:val="both"/>
        <w:rPr>
          <w:rFonts w:ascii="Arial" w:hAnsi="Arial" w:cs="Arial"/>
          <w:kern w:val="0"/>
          <w:sz w:val="20"/>
          <w:szCs w:val="20"/>
          <w:lang w:eastAsia="ar-SA"/>
        </w:rPr>
      </w:pPr>
      <w:r w:rsidRPr="00F42736">
        <w:rPr>
          <w:rFonts w:ascii="Arial" w:hAnsi="Arial" w:cs="Arial"/>
          <w:sz w:val="20"/>
          <w:szCs w:val="20"/>
          <w:lang w:eastAsia="ar-SA"/>
        </w:rPr>
        <w:t>Przyjmujący zamówienie w zakresie objętym przedmiotem umowy zobowiązuje się do udzielania świadczeń zdrowotnych w ramach podstawowej ordynacji.</w:t>
      </w:r>
      <w:r w:rsidRPr="00BF155B">
        <w:rPr>
          <w:rFonts w:ascii="Arial" w:hAnsi="Arial" w:cs="Arial"/>
          <w:kern w:val="0"/>
          <w:sz w:val="20"/>
          <w:szCs w:val="20"/>
          <w:lang w:eastAsia="ar-SA"/>
        </w:rPr>
        <w:t xml:space="preserve"> Liczba godzin pracy</w:t>
      </w:r>
      <w:r>
        <w:rPr>
          <w:rFonts w:ascii="Arial" w:hAnsi="Arial" w:cs="Arial"/>
          <w:kern w:val="0"/>
          <w:sz w:val="20"/>
          <w:szCs w:val="20"/>
          <w:lang w:eastAsia="ar-SA"/>
        </w:rPr>
        <w:t xml:space="preserve"> </w:t>
      </w:r>
      <w:r w:rsidRPr="00BF155B">
        <w:rPr>
          <w:rFonts w:ascii="Arial" w:hAnsi="Arial" w:cs="Arial"/>
          <w:kern w:val="0"/>
          <w:sz w:val="20"/>
          <w:szCs w:val="20"/>
          <w:lang w:eastAsia="ar-SA"/>
        </w:rPr>
        <w:t xml:space="preserve">w oddziale , nie może być mniejsza niż 70 godzin miesięcznie. </w:t>
      </w:r>
    </w:p>
    <w:p w14:paraId="33526425" w14:textId="77777777" w:rsidR="00A84EE4" w:rsidRDefault="00A84EE4" w:rsidP="00A84EE4">
      <w:pPr>
        <w:pStyle w:val="Akapitzlist"/>
        <w:numPr>
          <w:ilvl w:val="0"/>
          <w:numId w:val="25"/>
        </w:numPr>
        <w:jc w:val="both"/>
        <w:rPr>
          <w:rFonts w:ascii="Arial" w:hAnsi="Arial" w:cs="Arial"/>
          <w:sz w:val="20"/>
          <w:szCs w:val="20"/>
        </w:rPr>
      </w:pPr>
      <w:r w:rsidRPr="00F42736">
        <w:rPr>
          <w:rFonts w:ascii="Arial" w:hAnsi="Arial" w:cs="Arial"/>
          <w:sz w:val="20"/>
          <w:szCs w:val="20"/>
        </w:rPr>
        <w:t>przez godziny podstawowej ordynacji należy rozumieć godziny w dni powszednie                                   od poniedziałku do piątku w p</w:t>
      </w:r>
      <w:r>
        <w:rPr>
          <w:rFonts w:ascii="Arial" w:hAnsi="Arial" w:cs="Arial"/>
          <w:sz w:val="20"/>
          <w:szCs w:val="20"/>
        </w:rPr>
        <w:t>rzedziale czasowym od godz. 7.25 do godz.15.00.</w:t>
      </w:r>
      <w:r w:rsidRPr="00F42736">
        <w:rPr>
          <w:rFonts w:ascii="Arial" w:hAnsi="Arial" w:cs="Arial"/>
          <w:sz w:val="20"/>
          <w:szCs w:val="20"/>
        </w:rPr>
        <w:t xml:space="preserve"> </w:t>
      </w:r>
    </w:p>
    <w:p w14:paraId="22C8CBFC" w14:textId="77777777" w:rsidR="00A84EE4" w:rsidRPr="00A84EE4" w:rsidRDefault="00A84EE4" w:rsidP="00A84EE4">
      <w:pPr>
        <w:pStyle w:val="Akapitzlist"/>
        <w:numPr>
          <w:ilvl w:val="0"/>
          <w:numId w:val="25"/>
        </w:numPr>
        <w:jc w:val="both"/>
        <w:rPr>
          <w:rFonts w:ascii="Arial" w:hAnsi="Arial" w:cs="Arial"/>
          <w:sz w:val="20"/>
          <w:szCs w:val="20"/>
        </w:rPr>
      </w:pPr>
      <w:r w:rsidRPr="0068403F">
        <w:rPr>
          <w:rFonts w:ascii="Arial" w:hAnsi="Arial" w:cs="Arial"/>
          <w:kern w:val="0"/>
          <w:sz w:val="20"/>
          <w:szCs w:val="20"/>
          <w:lang w:eastAsia="ar-SA"/>
        </w:rPr>
        <w:t>udzielanie świ</w:t>
      </w:r>
      <w:r>
        <w:rPr>
          <w:rFonts w:ascii="Arial" w:hAnsi="Arial" w:cs="Arial"/>
          <w:kern w:val="0"/>
          <w:sz w:val="20"/>
          <w:szCs w:val="20"/>
          <w:lang w:eastAsia="ar-SA"/>
        </w:rPr>
        <w:t>adczeń w Poradni Kardiologicznej</w:t>
      </w:r>
      <w:r w:rsidRPr="0068403F">
        <w:rPr>
          <w:rFonts w:ascii="Arial" w:hAnsi="Arial" w:cs="Arial"/>
          <w:kern w:val="0"/>
          <w:sz w:val="20"/>
          <w:szCs w:val="20"/>
          <w:lang w:eastAsia="ar-SA"/>
        </w:rPr>
        <w:t xml:space="preserve"> wg harmonogramu stanowią</w:t>
      </w:r>
      <w:r>
        <w:rPr>
          <w:rFonts w:ascii="Arial" w:hAnsi="Arial" w:cs="Arial"/>
          <w:kern w:val="0"/>
          <w:sz w:val="20"/>
          <w:szCs w:val="20"/>
          <w:lang w:eastAsia="ar-SA"/>
        </w:rPr>
        <w:t>cego załącznik</w:t>
      </w:r>
      <w:r w:rsidRPr="0068403F">
        <w:rPr>
          <w:rFonts w:ascii="Arial" w:hAnsi="Arial" w:cs="Arial"/>
          <w:kern w:val="0"/>
          <w:sz w:val="20"/>
          <w:szCs w:val="20"/>
          <w:lang w:eastAsia="ar-SA"/>
        </w:rPr>
        <w:t xml:space="preserve"> nr 4 do umowy.</w:t>
      </w:r>
    </w:p>
    <w:p w14:paraId="76B916A5" w14:textId="77777777" w:rsidR="00A84EE4" w:rsidRDefault="00C320BF" w:rsidP="00A84EE4">
      <w:pPr>
        <w:pStyle w:val="Akapitzlist"/>
        <w:numPr>
          <w:ilvl w:val="0"/>
          <w:numId w:val="22"/>
        </w:numPr>
        <w:jc w:val="both"/>
        <w:rPr>
          <w:rFonts w:ascii="Arial" w:hAnsi="Arial" w:cs="Arial"/>
          <w:sz w:val="20"/>
          <w:szCs w:val="20"/>
        </w:rPr>
      </w:pPr>
      <w:r w:rsidRPr="00A84EE4">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sidRPr="00A84EE4">
        <w:rPr>
          <w:rFonts w:ascii="Arial" w:hAnsi="Arial" w:cs="Arial"/>
          <w:sz w:val="20"/>
          <w:szCs w:val="20"/>
          <w:lang w:eastAsia="ar-SA"/>
        </w:rPr>
        <w:t xml:space="preserve">domić Udzielającego Zamówienia </w:t>
      </w:r>
      <w:r w:rsidRPr="00A84EE4">
        <w:rPr>
          <w:rFonts w:ascii="Arial" w:hAnsi="Arial" w:cs="Arial"/>
          <w:sz w:val="20"/>
          <w:szCs w:val="20"/>
          <w:lang w:eastAsia="ar-SA"/>
        </w:rPr>
        <w:t xml:space="preserve">w formie pisemnej, </w:t>
      </w:r>
      <w:r w:rsidR="00BD3B6A" w:rsidRPr="00A84EE4">
        <w:rPr>
          <w:rFonts w:ascii="Arial" w:hAnsi="Arial" w:cs="Arial"/>
          <w:sz w:val="20"/>
          <w:szCs w:val="20"/>
          <w:lang w:eastAsia="ar-SA"/>
        </w:rPr>
        <w:t xml:space="preserve">                   </w:t>
      </w:r>
      <w:r w:rsidRPr="00A84EE4">
        <w:rPr>
          <w:rFonts w:ascii="Arial" w:hAnsi="Arial" w:cs="Arial"/>
          <w:sz w:val="20"/>
          <w:szCs w:val="20"/>
          <w:lang w:eastAsia="ar-SA"/>
        </w:rPr>
        <w:t>co najmniej na 3 dn</w:t>
      </w:r>
      <w:r w:rsidR="00EB4179" w:rsidRPr="00A84EE4">
        <w:rPr>
          <w:rFonts w:ascii="Arial" w:hAnsi="Arial" w:cs="Arial"/>
          <w:sz w:val="20"/>
          <w:szCs w:val="20"/>
          <w:lang w:eastAsia="ar-SA"/>
        </w:rPr>
        <w:t xml:space="preserve">i wcześniej przed nieobecnością (wzór zawiadomienia stanowi załącznik </w:t>
      </w:r>
      <w:r w:rsidR="00BD3B6A" w:rsidRPr="00A84EE4">
        <w:rPr>
          <w:rFonts w:ascii="Arial" w:hAnsi="Arial" w:cs="Arial"/>
          <w:sz w:val="20"/>
          <w:szCs w:val="20"/>
          <w:lang w:eastAsia="ar-SA"/>
        </w:rPr>
        <w:t xml:space="preserve">                      </w:t>
      </w:r>
      <w:r w:rsidR="00EB4179" w:rsidRPr="00A84EE4">
        <w:rPr>
          <w:rFonts w:ascii="Arial" w:hAnsi="Arial" w:cs="Arial"/>
          <w:sz w:val="20"/>
          <w:szCs w:val="20"/>
          <w:lang w:eastAsia="ar-SA"/>
        </w:rPr>
        <w:t>nr 3 do umowy).</w:t>
      </w:r>
    </w:p>
    <w:p w14:paraId="453FEB60" w14:textId="77777777" w:rsidR="00A84EE4" w:rsidRDefault="00C320BF" w:rsidP="00A84EE4">
      <w:pPr>
        <w:pStyle w:val="Akapitzlist"/>
        <w:numPr>
          <w:ilvl w:val="0"/>
          <w:numId w:val="22"/>
        </w:numPr>
        <w:ind w:left="357" w:hanging="357"/>
        <w:jc w:val="both"/>
        <w:rPr>
          <w:rFonts w:ascii="Arial" w:hAnsi="Arial" w:cs="Arial"/>
          <w:sz w:val="20"/>
          <w:szCs w:val="20"/>
        </w:rPr>
      </w:pPr>
      <w:r w:rsidRPr="00A84EE4">
        <w:rPr>
          <w:rFonts w:ascii="Arial" w:hAnsi="Arial" w:cs="Arial"/>
          <w:sz w:val="20"/>
          <w:szCs w:val="20"/>
          <w:lang w:eastAsia="ar-SA"/>
        </w:rPr>
        <w:t>W uzasadnionych przypadkach Przyjmujący zamówienie po uzyskaniu akceptacji Udzielającego zamówienie może powierzyć obowiązki wynikające z niniejszej umowy osobie trzeciej, chyba, że na wniosek Przyjmującego zamówienie</w:t>
      </w:r>
      <w:r w:rsidR="006115F9" w:rsidRPr="00A84EE4">
        <w:rPr>
          <w:rFonts w:ascii="Arial" w:hAnsi="Arial" w:cs="Arial"/>
          <w:sz w:val="20"/>
          <w:szCs w:val="20"/>
          <w:lang w:eastAsia="ar-SA"/>
        </w:rPr>
        <w:t xml:space="preserve"> Udzielający Zamówienie odstąpi </w:t>
      </w:r>
      <w:r w:rsidRPr="00A84EE4">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o przeniesieniu obowiązków wynikających z 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 przepisami ustawy o zawodzie lekarza i lekarza dentysty- załącznik nr 3. </w:t>
      </w:r>
    </w:p>
    <w:p w14:paraId="7DB9C957" w14:textId="77777777" w:rsidR="00A84EE4" w:rsidRDefault="00C320BF" w:rsidP="00A84EE4">
      <w:pPr>
        <w:pStyle w:val="Akapitzlist"/>
        <w:numPr>
          <w:ilvl w:val="0"/>
          <w:numId w:val="22"/>
        </w:numPr>
        <w:ind w:left="357" w:hanging="357"/>
        <w:jc w:val="both"/>
        <w:rPr>
          <w:rFonts w:ascii="Arial" w:hAnsi="Arial" w:cs="Arial"/>
          <w:sz w:val="20"/>
          <w:szCs w:val="20"/>
        </w:rPr>
      </w:pPr>
      <w:r w:rsidRPr="00A84EE4">
        <w:rPr>
          <w:rFonts w:ascii="Arial" w:hAnsi="Arial" w:cs="Arial"/>
          <w:sz w:val="20"/>
          <w:szCs w:val="20"/>
          <w:lang w:eastAsia="ar-SA"/>
        </w:rPr>
        <w:t>Przyjmujący zamówienie ponosi odpowiedzialność za czynności własne jak i za czynności swojego zastępcy, o którym mowa w ust. 4.</w:t>
      </w:r>
    </w:p>
    <w:p w14:paraId="762BFFD5" w14:textId="5B6E048B" w:rsidR="00C320BF" w:rsidRPr="00A84EE4" w:rsidRDefault="00C320BF" w:rsidP="00A84EE4">
      <w:pPr>
        <w:pStyle w:val="Akapitzlist"/>
        <w:numPr>
          <w:ilvl w:val="0"/>
          <w:numId w:val="22"/>
        </w:numPr>
        <w:ind w:left="357" w:hanging="357"/>
        <w:jc w:val="both"/>
        <w:rPr>
          <w:rFonts w:ascii="Arial" w:hAnsi="Arial" w:cs="Arial"/>
          <w:sz w:val="20"/>
          <w:szCs w:val="20"/>
        </w:rPr>
      </w:pPr>
      <w:r w:rsidRPr="00A84EE4">
        <w:rPr>
          <w:rFonts w:ascii="Arial" w:hAnsi="Arial" w:cs="Arial"/>
          <w:sz w:val="20"/>
          <w:szCs w:val="20"/>
          <w:lang w:eastAsia="ar-SA"/>
        </w:rPr>
        <w:t xml:space="preserve">Przyjmujący zamówienie, w czasie pozostawania do dyspozycji </w:t>
      </w:r>
      <w:r w:rsidRPr="00A84EE4">
        <w:rPr>
          <w:rFonts w:ascii="Arial" w:hAnsi="Arial" w:cs="Arial"/>
          <w:kern w:val="1"/>
          <w:sz w:val="20"/>
          <w:szCs w:val="20"/>
          <w:lang w:eastAsia="ar-SA"/>
        </w:rPr>
        <w:t>Udzielającego zamówienie zgodnie z ustalonym i przyjętym harmonogramem,</w:t>
      </w:r>
      <w:r w:rsidRPr="00A84EE4">
        <w:rPr>
          <w:rFonts w:ascii="Arial" w:hAnsi="Arial" w:cs="Arial"/>
          <w:sz w:val="20"/>
          <w:szCs w:val="20"/>
          <w:lang w:eastAsia="ar-SA"/>
        </w:rPr>
        <w:t xml:space="preserve"> sprawuje ciągły, 24 godzinny nadzór merytoryczny nad oddziałem.</w:t>
      </w:r>
    </w:p>
    <w:p w14:paraId="110295ED" w14:textId="77777777" w:rsidR="00EB4179" w:rsidRDefault="00EB4179" w:rsidP="00215A19">
      <w:pPr>
        <w:ind w:left="720"/>
        <w:jc w:val="center"/>
        <w:rPr>
          <w:rFonts w:ascii="Arial" w:hAnsi="Arial" w:cs="Arial"/>
          <w:sz w:val="20"/>
          <w:szCs w:val="20"/>
        </w:rPr>
      </w:pPr>
    </w:p>
    <w:p w14:paraId="2B3E6F34" w14:textId="77777777" w:rsidR="00215A19" w:rsidRDefault="00215A19" w:rsidP="00215A19">
      <w:pPr>
        <w:ind w:left="720"/>
        <w:jc w:val="center"/>
      </w:pPr>
      <w:r>
        <w:rPr>
          <w:rFonts w:ascii="Arial" w:hAnsi="Arial" w:cs="Arial"/>
          <w:sz w:val="20"/>
          <w:szCs w:val="20"/>
        </w:rPr>
        <w:t>§3</w:t>
      </w:r>
    </w:p>
    <w:p w14:paraId="153CEA05" w14:textId="77777777" w:rsidR="00215A19" w:rsidRDefault="00215A19" w:rsidP="00215A19">
      <w:pPr>
        <w:ind w:left="720"/>
        <w:jc w:val="center"/>
      </w:pPr>
      <w:r>
        <w:rPr>
          <w:rFonts w:ascii="Arial" w:hAnsi="Arial" w:cs="Arial"/>
          <w:b/>
          <w:sz w:val="20"/>
          <w:szCs w:val="20"/>
        </w:rPr>
        <w:t>Prawa i obowiązki Udzielającego zamówienia</w:t>
      </w:r>
    </w:p>
    <w:p w14:paraId="5CEA8A45" w14:textId="77777777" w:rsidR="00215A19" w:rsidRDefault="00215A19" w:rsidP="00215A19">
      <w:pPr>
        <w:overflowPunct w:val="0"/>
        <w:ind w:left="720"/>
        <w:jc w:val="both"/>
        <w:textAlignment w:val="baseline"/>
        <w:rPr>
          <w:rFonts w:ascii="Arial" w:hAnsi="Arial" w:cs="Arial"/>
          <w:b/>
          <w:sz w:val="20"/>
          <w:szCs w:val="20"/>
        </w:rPr>
      </w:pPr>
    </w:p>
    <w:p w14:paraId="2CC76BB5" w14:textId="77777777" w:rsidR="00215A19" w:rsidRDefault="00215A19" w:rsidP="00614668">
      <w:pPr>
        <w:numPr>
          <w:ilvl w:val="0"/>
          <w:numId w:val="1"/>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797BD525" w14:textId="77777777" w:rsidR="00215A19" w:rsidRDefault="00215A19" w:rsidP="00614668">
      <w:pPr>
        <w:numPr>
          <w:ilvl w:val="0"/>
          <w:numId w:val="1"/>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1EACD6D8" w14:textId="77777777" w:rsidR="00215A19" w:rsidRDefault="00215A19" w:rsidP="00614668">
      <w:pPr>
        <w:numPr>
          <w:ilvl w:val="0"/>
          <w:numId w:val="1"/>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67BACD3F" w14:textId="77777777" w:rsidR="00215A19" w:rsidRDefault="00215A19" w:rsidP="00614668">
      <w:pPr>
        <w:numPr>
          <w:ilvl w:val="0"/>
          <w:numId w:val="1"/>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0460CD3F"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BB3B5D">
        <w:rPr>
          <w:rFonts w:ascii="Arial" w:hAnsi="Arial" w:cs="Arial"/>
          <w:sz w:val="20"/>
          <w:szCs w:val="20"/>
        </w:rPr>
        <w:t xml:space="preserve">                             </w:t>
      </w:r>
      <w:r>
        <w:rPr>
          <w:rFonts w:ascii="Arial" w:hAnsi="Arial" w:cs="Arial"/>
          <w:sz w:val="20"/>
          <w:szCs w:val="20"/>
        </w:rPr>
        <w:t xml:space="preserve">i materiałów pomocniczych ) </w:t>
      </w:r>
    </w:p>
    <w:p w14:paraId="10AE97D2"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5031408"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322427FC"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odpowiedniej bazy analityczno-badawczej,</w:t>
      </w:r>
    </w:p>
    <w:p w14:paraId="301EC76A"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27D4F152"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lastRenderedPageBreak/>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2F3A9907"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łączności telefonicznej,</w:t>
      </w:r>
    </w:p>
    <w:p w14:paraId="760D6AE5"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14:paraId="7BCACCB9" w14:textId="77777777" w:rsidR="00215A19" w:rsidRDefault="00215A19" w:rsidP="00614668">
      <w:pPr>
        <w:numPr>
          <w:ilvl w:val="0"/>
          <w:numId w:val="1"/>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2E1CC706" w14:textId="77777777" w:rsidR="00215A19" w:rsidRDefault="00215A19" w:rsidP="00614668">
      <w:pPr>
        <w:numPr>
          <w:ilvl w:val="0"/>
          <w:numId w:val="1"/>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795D294A" w14:textId="77777777" w:rsidR="007112DD" w:rsidRDefault="007112DD" w:rsidP="00D75BE5">
      <w:pPr>
        <w:rPr>
          <w:rFonts w:ascii="Arial" w:hAnsi="Arial" w:cs="Arial"/>
          <w:sz w:val="20"/>
          <w:szCs w:val="20"/>
        </w:rPr>
      </w:pPr>
    </w:p>
    <w:p w14:paraId="6591162D" w14:textId="77777777" w:rsidR="00215A19" w:rsidRDefault="00215A19" w:rsidP="00215A19">
      <w:pPr>
        <w:ind w:left="720"/>
        <w:jc w:val="center"/>
      </w:pPr>
      <w:r>
        <w:rPr>
          <w:rFonts w:ascii="Arial" w:hAnsi="Arial" w:cs="Arial"/>
          <w:sz w:val="20"/>
          <w:szCs w:val="20"/>
        </w:rPr>
        <w:t>§4</w:t>
      </w:r>
    </w:p>
    <w:p w14:paraId="0A0CB19D"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240691C7" w14:textId="77777777" w:rsidR="00215A19" w:rsidRDefault="00215A19" w:rsidP="00614668">
      <w:pPr>
        <w:numPr>
          <w:ilvl w:val="1"/>
          <w:numId w:val="1"/>
        </w:numPr>
        <w:overflowPunct w:val="0"/>
        <w:ind w:left="1418"/>
        <w:jc w:val="both"/>
        <w:textAlignment w:val="baseline"/>
      </w:pPr>
      <w:r>
        <w:rPr>
          <w:rFonts w:ascii="Arial" w:hAnsi="Arial" w:cs="Arial"/>
          <w:sz w:val="20"/>
          <w:szCs w:val="20"/>
        </w:rPr>
        <w:t>obowiązków Przyjmującego zamówienie opisanych w §5,</w:t>
      </w:r>
    </w:p>
    <w:p w14:paraId="2B134C8C" w14:textId="77777777" w:rsidR="00215A19" w:rsidRDefault="00215A19" w:rsidP="00614668">
      <w:pPr>
        <w:numPr>
          <w:ilvl w:val="1"/>
          <w:numId w:val="1"/>
        </w:numPr>
        <w:overflowPunct w:val="0"/>
        <w:ind w:left="1418"/>
        <w:jc w:val="both"/>
        <w:textAlignment w:val="baseline"/>
      </w:pPr>
      <w:r>
        <w:rPr>
          <w:rFonts w:ascii="Arial" w:hAnsi="Arial" w:cs="Arial"/>
          <w:sz w:val="20"/>
          <w:szCs w:val="20"/>
        </w:rPr>
        <w:t>stosowania procedur medycznych,</w:t>
      </w:r>
    </w:p>
    <w:p w14:paraId="1E6C54C1" w14:textId="77777777" w:rsidR="00215A19" w:rsidRDefault="00215A19" w:rsidP="00614668">
      <w:pPr>
        <w:numPr>
          <w:ilvl w:val="1"/>
          <w:numId w:val="1"/>
        </w:numPr>
        <w:overflowPunct w:val="0"/>
        <w:ind w:left="1418"/>
        <w:jc w:val="both"/>
        <w:textAlignment w:val="baseline"/>
      </w:pPr>
      <w:r>
        <w:rPr>
          <w:rFonts w:ascii="Arial" w:hAnsi="Arial" w:cs="Arial"/>
          <w:sz w:val="20"/>
          <w:szCs w:val="20"/>
        </w:rPr>
        <w:t>liczby i rodzaju udzielanych świadczeń,</w:t>
      </w:r>
    </w:p>
    <w:p w14:paraId="3CFC24F0" w14:textId="77777777" w:rsidR="00215A19" w:rsidRDefault="00215A19" w:rsidP="00614668">
      <w:pPr>
        <w:numPr>
          <w:ilvl w:val="1"/>
          <w:numId w:val="1"/>
        </w:numPr>
        <w:overflowPunct w:val="0"/>
        <w:ind w:left="1418"/>
        <w:jc w:val="both"/>
        <w:textAlignment w:val="baseline"/>
      </w:pPr>
      <w:r>
        <w:rPr>
          <w:rFonts w:ascii="Arial" w:hAnsi="Arial" w:cs="Arial"/>
          <w:sz w:val="20"/>
          <w:szCs w:val="20"/>
        </w:rPr>
        <w:t>terminowości realizacji zaleceń pokontrolnych.</w:t>
      </w:r>
    </w:p>
    <w:p w14:paraId="3021E733" w14:textId="77777777" w:rsidR="00215A19" w:rsidRDefault="00215A19" w:rsidP="00614668">
      <w:pPr>
        <w:pStyle w:val="Tekstprzypisukocowego"/>
        <w:numPr>
          <w:ilvl w:val="0"/>
          <w:numId w:val="2"/>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FAF6B77" w14:textId="77777777" w:rsidR="00215A19" w:rsidRDefault="00215A19" w:rsidP="00614668">
      <w:pPr>
        <w:pStyle w:val="Tekstprzypisukocowego"/>
        <w:numPr>
          <w:ilvl w:val="0"/>
          <w:numId w:val="2"/>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27BA8933" w14:textId="77777777" w:rsidR="00215A19" w:rsidRDefault="00215A19" w:rsidP="00215A19">
      <w:pPr>
        <w:ind w:left="720"/>
        <w:jc w:val="center"/>
        <w:rPr>
          <w:rFonts w:ascii="Arial" w:hAnsi="Arial" w:cs="Arial"/>
          <w:sz w:val="20"/>
          <w:szCs w:val="20"/>
        </w:rPr>
      </w:pPr>
    </w:p>
    <w:p w14:paraId="3A2E429E" w14:textId="77777777" w:rsidR="00215A19" w:rsidRDefault="00215A19" w:rsidP="00215A19">
      <w:pPr>
        <w:ind w:left="720"/>
        <w:jc w:val="center"/>
      </w:pPr>
      <w:r>
        <w:rPr>
          <w:rFonts w:ascii="Arial" w:hAnsi="Arial" w:cs="Arial"/>
          <w:sz w:val="20"/>
          <w:szCs w:val="20"/>
        </w:rPr>
        <w:t>§5</w:t>
      </w:r>
    </w:p>
    <w:p w14:paraId="1BBE801E" w14:textId="77777777" w:rsidR="00215A19" w:rsidRDefault="00215A19" w:rsidP="00215A19">
      <w:pPr>
        <w:ind w:left="720"/>
        <w:jc w:val="center"/>
      </w:pPr>
      <w:r>
        <w:rPr>
          <w:rFonts w:ascii="Arial" w:hAnsi="Arial" w:cs="Arial"/>
          <w:b/>
          <w:sz w:val="20"/>
          <w:szCs w:val="20"/>
        </w:rPr>
        <w:t xml:space="preserve">Prawa i obowiązki Przyjmującego zamówienie </w:t>
      </w:r>
    </w:p>
    <w:p w14:paraId="7645B4C5" w14:textId="77777777" w:rsidR="00215A19" w:rsidRDefault="00215A19" w:rsidP="00215A19">
      <w:pPr>
        <w:ind w:left="720"/>
        <w:jc w:val="center"/>
        <w:rPr>
          <w:rFonts w:ascii="Arial" w:hAnsi="Arial" w:cs="Arial"/>
          <w:b/>
          <w:sz w:val="20"/>
          <w:szCs w:val="20"/>
        </w:rPr>
      </w:pPr>
    </w:p>
    <w:p w14:paraId="6B34DA68"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65ABB6E6" w14:textId="77777777" w:rsidR="00215A19" w:rsidRDefault="00215A19" w:rsidP="00614668">
      <w:pPr>
        <w:numPr>
          <w:ilvl w:val="0"/>
          <w:numId w:val="3"/>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07947DC9" w14:textId="77777777" w:rsidR="00D50ACB" w:rsidRDefault="00215A19" w:rsidP="00614668">
      <w:pPr>
        <w:numPr>
          <w:ilvl w:val="0"/>
          <w:numId w:val="3"/>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Pr>
          <w:rFonts w:ascii="Arial" w:hAnsi="Arial" w:cs="Arial"/>
          <w:sz w:val="20"/>
          <w:szCs w:val="20"/>
        </w:rPr>
        <w:t>Udzielającego zamówienia</w:t>
      </w:r>
      <w:bookmarkEnd w:id="0"/>
      <w:r>
        <w:rPr>
          <w:rFonts w:ascii="Arial" w:hAnsi="Arial" w:cs="Arial"/>
          <w:sz w:val="20"/>
          <w:szCs w:val="20"/>
        </w:rPr>
        <w:t xml:space="preserve"> oraz zgodnie z obowiązującymi przepisami prawa w tym zakresie; </w:t>
      </w:r>
    </w:p>
    <w:p w14:paraId="66AA2E88" w14:textId="77777777" w:rsidR="00D50ACB" w:rsidRDefault="00D50ACB" w:rsidP="00614668">
      <w:pPr>
        <w:numPr>
          <w:ilvl w:val="0"/>
          <w:numId w:val="3"/>
        </w:numPr>
        <w:tabs>
          <w:tab w:val="left" w:pos="1134"/>
        </w:tabs>
        <w:suppressAutoHyphens w:val="0"/>
        <w:ind w:left="1134"/>
        <w:jc w:val="both"/>
      </w:pPr>
      <w:r w:rsidRPr="00D50ACB">
        <w:rPr>
          <w:rFonts w:ascii="Arial" w:hAnsi="Arial" w:cs="Arial"/>
          <w:sz w:val="20"/>
          <w:szCs w:val="20"/>
        </w:rPr>
        <w:t>prowadzeni</w:t>
      </w:r>
      <w:r>
        <w:rPr>
          <w:rFonts w:ascii="Arial" w:hAnsi="Arial" w:cs="Arial"/>
          <w:sz w:val="20"/>
          <w:szCs w:val="20"/>
        </w:rPr>
        <w:t>e ewidencji czasu pracy lekarzy;</w:t>
      </w:r>
    </w:p>
    <w:p w14:paraId="29C7FF2F"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78957780"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19166A01"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0BED6FA0" w14:textId="7E09866A" w:rsidR="00215A19" w:rsidRDefault="00215A19" w:rsidP="00614668">
      <w:pPr>
        <w:numPr>
          <w:ilvl w:val="0"/>
          <w:numId w:val="3"/>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t>
      </w:r>
      <w:r w:rsidR="0077085E">
        <w:rPr>
          <w:rFonts w:ascii="Arial" w:hAnsi="Arial" w:cs="Arial"/>
          <w:sz w:val="20"/>
          <w:szCs w:val="20"/>
        </w:rPr>
        <w:t xml:space="preserve">                        </w:t>
      </w:r>
      <w:r>
        <w:rPr>
          <w:rFonts w:ascii="Arial" w:hAnsi="Arial" w:cs="Arial"/>
          <w:sz w:val="20"/>
          <w:szCs w:val="20"/>
        </w:rPr>
        <w:t xml:space="preserve">w którym wykonywanie są świadczenia objęte niniejszą umową, </w:t>
      </w:r>
    </w:p>
    <w:p w14:paraId="2EDFF6A3"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610596D1"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2E77B455"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przestrzegania przepisów bhp i ppoż.,</w:t>
      </w:r>
    </w:p>
    <w:p w14:paraId="414DE3A4"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422DE59"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14:paraId="507FB666" w14:textId="77777777" w:rsidR="004278EE" w:rsidRDefault="0077085E" w:rsidP="00614668">
      <w:pPr>
        <w:pStyle w:val="Akapitzlist"/>
        <w:numPr>
          <w:ilvl w:val="0"/>
          <w:numId w:val="4"/>
        </w:numPr>
        <w:jc w:val="both"/>
        <w:rPr>
          <w:rFonts w:ascii="Arial" w:hAnsi="Arial" w:cs="Arial"/>
          <w:sz w:val="20"/>
          <w:szCs w:val="20"/>
        </w:rPr>
      </w:pPr>
      <w:r>
        <w:rPr>
          <w:rFonts w:ascii="Arial" w:hAnsi="Arial" w:cs="Arial"/>
          <w:sz w:val="20"/>
          <w:szCs w:val="20"/>
        </w:rPr>
        <w:t xml:space="preserve"> </w:t>
      </w:r>
      <w:r w:rsidRPr="0077085E">
        <w:rPr>
          <w:rFonts w:ascii="Arial" w:hAnsi="Arial" w:cs="Arial"/>
          <w:sz w:val="20"/>
          <w:szCs w:val="20"/>
        </w:rPr>
        <w:t>Przyjmujący zamówienie na koszt własny zapewni sobie odzież roboczą zgod</w:t>
      </w:r>
      <w:r w:rsidR="004278EE">
        <w:rPr>
          <w:rFonts w:ascii="Arial" w:hAnsi="Arial" w:cs="Arial"/>
          <w:sz w:val="20"/>
          <w:szCs w:val="20"/>
        </w:rPr>
        <w:t>nie z wymaganiami Polskich Norm.</w:t>
      </w:r>
    </w:p>
    <w:p w14:paraId="3BE07506" w14:textId="77777777" w:rsidR="004278EE" w:rsidRPr="004278EE" w:rsidRDefault="0077085E" w:rsidP="00614668">
      <w:pPr>
        <w:pStyle w:val="Akapitzlist"/>
        <w:numPr>
          <w:ilvl w:val="0"/>
          <w:numId w:val="4"/>
        </w:numPr>
        <w:tabs>
          <w:tab w:val="left" w:pos="709"/>
        </w:tabs>
        <w:suppressAutoHyphens w:val="0"/>
        <w:ind w:left="720"/>
        <w:jc w:val="both"/>
      </w:pPr>
      <w:r w:rsidRPr="004278EE">
        <w:rPr>
          <w:rFonts w:ascii="Arial" w:hAnsi="Arial" w:cs="Arial"/>
          <w:sz w:val="20"/>
          <w:szCs w:val="20"/>
        </w:rPr>
        <w:t xml:space="preserve"> </w:t>
      </w:r>
      <w:r w:rsidR="004278EE" w:rsidRPr="004278EE">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566A62BE" w14:textId="2CF62B24" w:rsidR="00215A19" w:rsidRDefault="00215A19" w:rsidP="00614668">
      <w:pPr>
        <w:pStyle w:val="Akapitzlist"/>
        <w:numPr>
          <w:ilvl w:val="0"/>
          <w:numId w:val="4"/>
        </w:numPr>
        <w:tabs>
          <w:tab w:val="left" w:pos="709"/>
        </w:tabs>
        <w:suppressAutoHyphens w:val="0"/>
        <w:ind w:left="720"/>
        <w:jc w:val="both"/>
      </w:pPr>
      <w:r w:rsidRPr="004278EE">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4A5AE944" w14:textId="34D9D074" w:rsidR="00215A19" w:rsidRDefault="00215A19" w:rsidP="00614668">
      <w:pPr>
        <w:numPr>
          <w:ilvl w:val="0"/>
          <w:numId w:val="4"/>
        </w:numPr>
        <w:tabs>
          <w:tab w:val="left" w:pos="709"/>
        </w:tabs>
        <w:suppressAutoHyphens w:val="0"/>
        <w:ind w:left="720"/>
        <w:jc w:val="both"/>
      </w:pPr>
      <w:r>
        <w:rPr>
          <w:rFonts w:ascii="Arial" w:hAnsi="Arial" w:cs="Arial"/>
          <w:sz w:val="20"/>
          <w:szCs w:val="20"/>
        </w:rPr>
        <w:lastRenderedPageBreak/>
        <w:t>Przyjmujący zamówienie jest zobowiązany do niezwłocznego informowania Udzielającego zamówienia o wszelkich dostrzeżonych niepr</w:t>
      </w:r>
      <w:r w:rsidR="0077085E">
        <w:rPr>
          <w:rFonts w:ascii="Arial" w:hAnsi="Arial" w:cs="Arial"/>
          <w:sz w:val="20"/>
          <w:szCs w:val="20"/>
        </w:rPr>
        <w:t xml:space="preserve">awidłowościach w funkcjonowaniu </w:t>
      </w:r>
      <w:r>
        <w:rPr>
          <w:rFonts w:ascii="Arial" w:hAnsi="Arial" w:cs="Arial"/>
          <w:sz w:val="20"/>
          <w:szCs w:val="20"/>
        </w:rPr>
        <w:t>udostępnionego sprzętu</w:t>
      </w:r>
    </w:p>
    <w:p w14:paraId="1CB3B22B" w14:textId="77777777" w:rsidR="00215A19" w:rsidRDefault="00215A19" w:rsidP="00614668">
      <w:pPr>
        <w:numPr>
          <w:ilvl w:val="0"/>
          <w:numId w:val="4"/>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4C6D4A4" w14:textId="77777777" w:rsidR="00215A19" w:rsidRDefault="00215A19" w:rsidP="00614668">
      <w:pPr>
        <w:numPr>
          <w:ilvl w:val="0"/>
          <w:numId w:val="4"/>
        </w:numPr>
        <w:tabs>
          <w:tab w:val="left" w:pos="709"/>
        </w:tabs>
        <w:suppressAutoHyphens w:val="0"/>
        <w:ind w:left="720"/>
        <w:jc w:val="both"/>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AD87A2F" w14:textId="77777777" w:rsidR="00215A19" w:rsidRDefault="00215A19" w:rsidP="00614668">
      <w:pPr>
        <w:numPr>
          <w:ilvl w:val="0"/>
          <w:numId w:val="4"/>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6DD43869" w14:textId="73F5151E" w:rsidR="00215A19" w:rsidRPr="00F86BBF" w:rsidRDefault="00215A19" w:rsidP="00614668">
      <w:pPr>
        <w:numPr>
          <w:ilvl w:val="0"/>
          <w:numId w:val="4"/>
        </w:numPr>
        <w:tabs>
          <w:tab w:val="left" w:pos="709"/>
        </w:tabs>
        <w:suppressAutoHyphens w:val="0"/>
        <w:ind w:left="720"/>
        <w:jc w:val="both"/>
      </w:pPr>
      <w:r>
        <w:rPr>
          <w:rFonts w:ascii="Arial" w:hAnsi="Arial" w:cs="Arial"/>
          <w:sz w:val="20"/>
          <w:szCs w:val="20"/>
        </w:rPr>
        <w:t>W razie zaistnienia uzasadnionej konieczności skorzystania z diagnostyki niemożliw</w:t>
      </w:r>
      <w:r w:rsidR="00A84EE4">
        <w:rPr>
          <w:rFonts w:ascii="Arial" w:hAnsi="Arial" w:cs="Arial"/>
          <w:sz w:val="20"/>
          <w:szCs w:val="20"/>
        </w:rPr>
        <w:t xml:space="preserve">ej do wykonania </w:t>
      </w:r>
      <w:r>
        <w:rPr>
          <w:rFonts w:ascii="Arial" w:hAnsi="Arial" w:cs="Arial"/>
          <w:sz w:val="20"/>
          <w:szCs w:val="20"/>
        </w:rPr>
        <w:t>u Udzielającego zamówienia, Przyjmujący zamówienie może wystawić skierowania na badania diagnostyczne do placówek, które mają podpisaną umowę z Udzielającym zamówienia.</w:t>
      </w:r>
    </w:p>
    <w:p w14:paraId="773422F0" w14:textId="77777777" w:rsidR="00F86BBF" w:rsidRPr="004750F1" w:rsidRDefault="00F86BBF" w:rsidP="00F86BBF">
      <w:pPr>
        <w:numPr>
          <w:ilvl w:val="0"/>
          <w:numId w:val="4"/>
        </w:numPr>
        <w:tabs>
          <w:tab w:val="left" w:pos="709"/>
        </w:tabs>
        <w:suppressAutoHyphens w:val="0"/>
        <w:ind w:left="72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w:t>
      </w:r>
      <w:r w:rsidRPr="003B71D3">
        <w:rPr>
          <w:rFonts w:ascii="Arial" w:hAnsi="Arial" w:cs="Arial"/>
          <w:sz w:val="20"/>
          <w:szCs w:val="20"/>
        </w:rPr>
        <w:t xml:space="preserve"> z RCP.</w:t>
      </w:r>
    </w:p>
    <w:p w14:paraId="3E7059DC" w14:textId="29F4584F" w:rsidR="00F86BBF" w:rsidRDefault="00F86BBF" w:rsidP="00F86BBF">
      <w:pPr>
        <w:numPr>
          <w:ilvl w:val="0"/>
          <w:numId w:val="4"/>
        </w:numPr>
        <w:tabs>
          <w:tab w:val="left" w:pos="709"/>
          <w:tab w:val="num" w:pos="738"/>
        </w:tabs>
        <w:suppressAutoHyphens w:val="0"/>
        <w:ind w:left="720"/>
        <w:jc w:val="both"/>
      </w:pPr>
      <w:r w:rsidRPr="0071163A">
        <w:rPr>
          <w:rFonts w:ascii="Arial" w:hAnsi="Arial" w:cs="Arial"/>
          <w:sz w:val="20"/>
          <w:szCs w:val="20"/>
        </w:rPr>
        <w:t>Przyjmujący zamówienie oświadcza, że godziny rozpoczęcia i zakończenia udzielanych świadczeń uwzględniają czas na dojazd do innej lokalizacji gdzie udzielane są świadczenia.</w:t>
      </w:r>
    </w:p>
    <w:p w14:paraId="0184FE19" w14:textId="77777777" w:rsidR="00215A19" w:rsidRDefault="00215A19" w:rsidP="00215A19">
      <w:pPr>
        <w:ind w:left="720"/>
        <w:jc w:val="both"/>
      </w:pPr>
      <w:r>
        <w:rPr>
          <w:rFonts w:ascii="Arial" w:eastAsia="Arial" w:hAnsi="Arial" w:cs="Arial"/>
          <w:sz w:val="20"/>
          <w:szCs w:val="20"/>
        </w:rPr>
        <w:t xml:space="preserve"> </w:t>
      </w:r>
    </w:p>
    <w:p w14:paraId="6614B290" w14:textId="77777777" w:rsidR="00215A19" w:rsidRDefault="00215A19" w:rsidP="00215A19">
      <w:pPr>
        <w:ind w:left="720"/>
        <w:jc w:val="center"/>
      </w:pPr>
      <w:r>
        <w:rPr>
          <w:rFonts w:ascii="Arial" w:hAnsi="Arial" w:cs="Arial"/>
          <w:sz w:val="20"/>
          <w:szCs w:val="20"/>
        </w:rPr>
        <w:t>§6</w:t>
      </w:r>
    </w:p>
    <w:p w14:paraId="431321F8" w14:textId="77777777" w:rsidR="00215A19" w:rsidRDefault="00215A19" w:rsidP="00614668">
      <w:pPr>
        <w:numPr>
          <w:ilvl w:val="0"/>
          <w:numId w:val="5"/>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500AFC5D" w14:textId="77777777" w:rsidR="00215A19" w:rsidRDefault="00215A19" w:rsidP="00614668">
      <w:pPr>
        <w:numPr>
          <w:ilvl w:val="0"/>
          <w:numId w:val="5"/>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64B28032" w14:textId="77777777" w:rsidR="00D10151" w:rsidRDefault="00D10151" w:rsidP="00702EF3">
      <w:pPr>
        <w:pStyle w:val="Tekstprzypisukocowego"/>
        <w:rPr>
          <w:rFonts w:ascii="Arial" w:hAnsi="Arial" w:cs="Arial"/>
          <w:bCs/>
        </w:rPr>
      </w:pPr>
    </w:p>
    <w:p w14:paraId="2EECDBE7" w14:textId="77777777" w:rsidR="00215A19" w:rsidRDefault="00215A19" w:rsidP="00215A19">
      <w:pPr>
        <w:pStyle w:val="Tekstprzypisukocowego"/>
        <w:ind w:left="720"/>
        <w:jc w:val="center"/>
      </w:pPr>
      <w:r>
        <w:rPr>
          <w:rFonts w:ascii="Arial" w:hAnsi="Arial" w:cs="Arial"/>
          <w:bCs/>
        </w:rPr>
        <w:t>§7</w:t>
      </w:r>
    </w:p>
    <w:p w14:paraId="4FBCE94F" w14:textId="77777777" w:rsidR="00215A19" w:rsidRDefault="00215A19" w:rsidP="00215A19">
      <w:pPr>
        <w:pStyle w:val="Tekstprzypisukocowego"/>
        <w:ind w:left="720"/>
        <w:jc w:val="center"/>
      </w:pPr>
      <w:r>
        <w:rPr>
          <w:rFonts w:ascii="Arial" w:hAnsi="Arial" w:cs="Arial"/>
          <w:b/>
          <w:bCs/>
        </w:rPr>
        <w:t>Obowiązkowe ubezpieczenie</w:t>
      </w:r>
    </w:p>
    <w:p w14:paraId="325612C4" w14:textId="1CE4D1A6" w:rsidR="0077085E" w:rsidRPr="00330D6C" w:rsidRDefault="0077085E" w:rsidP="00614668">
      <w:pPr>
        <w:pStyle w:val="Standard"/>
        <w:numPr>
          <w:ilvl w:val="0"/>
          <w:numId w:val="17"/>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14:paraId="2B1ABFAC" w14:textId="77777777" w:rsidR="0077085E" w:rsidRDefault="0077085E" w:rsidP="00614668">
      <w:pPr>
        <w:pStyle w:val="Standard"/>
        <w:numPr>
          <w:ilvl w:val="0"/>
          <w:numId w:val="17"/>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14:paraId="3C37F47D" w14:textId="5F3A05FB" w:rsidR="0077085E" w:rsidRDefault="0077085E" w:rsidP="00614668">
      <w:pPr>
        <w:pStyle w:val="DocumentMap"/>
        <w:numPr>
          <w:ilvl w:val="0"/>
          <w:numId w:val="17"/>
        </w:numPr>
        <w:tabs>
          <w:tab w:val="left" w:pos="709"/>
        </w:tabs>
        <w:ind w:left="720" w:hanging="283"/>
        <w:contextualSpacing/>
        <w:jc w:val="both"/>
      </w:pPr>
      <w:r>
        <w:rPr>
          <w:rFonts w:ascii="Arial" w:hAnsi="Arial" w:cs="Arial"/>
          <w:bCs/>
        </w:rPr>
        <w:t xml:space="preserve">Przyjmujący zamówienie ma obowiązek co najmniej okazać oryginał polisy ubezpieczeniowej, </w:t>
      </w:r>
      <w:r w:rsidR="00EA2034">
        <w:rPr>
          <w:rFonts w:ascii="Arial" w:hAnsi="Arial" w:cs="Arial"/>
          <w:bCs/>
        </w:rPr>
        <w:t xml:space="preserve">             </w:t>
      </w:r>
      <w:r>
        <w:rPr>
          <w:rFonts w:ascii="Arial" w:hAnsi="Arial" w:cs="Arial"/>
          <w:bCs/>
        </w:rPr>
        <w:t>o której mowa w ust. 1 przy zawarciu niniejszej Umowy oraz dostarczyć kopię tej po</w:t>
      </w:r>
      <w:r w:rsidR="004278EE">
        <w:rPr>
          <w:rFonts w:ascii="Arial" w:hAnsi="Arial" w:cs="Arial"/>
          <w:bCs/>
        </w:rPr>
        <w:t>lisy do Działu Organizacji</w:t>
      </w:r>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14:paraId="2BE4CDB4" w14:textId="77777777" w:rsidR="00215A19" w:rsidRDefault="00215A19" w:rsidP="00215A19">
      <w:pPr>
        <w:rPr>
          <w:rFonts w:ascii="Arial" w:hAnsi="Arial" w:cs="Arial"/>
          <w:bCs/>
          <w:sz w:val="20"/>
          <w:szCs w:val="20"/>
        </w:rPr>
      </w:pPr>
    </w:p>
    <w:p w14:paraId="03B44112" w14:textId="77777777" w:rsidR="00215A19" w:rsidRDefault="00215A19" w:rsidP="00215A19">
      <w:pPr>
        <w:ind w:left="720"/>
        <w:jc w:val="center"/>
      </w:pPr>
      <w:r>
        <w:rPr>
          <w:rFonts w:ascii="Arial" w:hAnsi="Arial" w:cs="Arial"/>
          <w:sz w:val="20"/>
          <w:szCs w:val="20"/>
        </w:rPr>
        <w:t>§8</w:t>
      </w:r>
    </w:p>
    <w:p w14:paraId="3530F860" w14:textId="77777777"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32B5547E" w14:textId="77777777" w:rsidR="00215A19" w:rsidRDefault="00215A19" w:rsidP="00215A19">
      <w:pPr>
        <w:rPr>
          <w:rFonts w:ascii="Arial" w:hAnsi="Arial" w:cs="Arial"/>
          <w:sz w:val="20"/>
          <w:szCs w:val="20"/>
        </w:rPr>
      </w:pPr>
    </w:p>
    <w:p w14:paraId="7177228A" w14:textId="77777777" w:rsidR="00215A19" w:rsidRDefault="00215A19" w:rsidP="00215A19">
      <w:pPr>
        <w:ind w:left="720"/>
        <w:jc w:val="center"/>
      </w:pPr>
      <w:r>
        <w:rPr>
          <w:rFonts w:ascii="Arial" w:hAnsi="Arial" w:cs="Arial"/>
          <w:sz w:val="20"/>
          <w:szCs w:val="20"/>
        </w:rPr>
        <w:t>§9</w:t>
      </w:r>
    </w:p>
    <w:p w14:paraId="0274EDE4" w14:textId="77777777" w:rsidR="00215A19" w:rsidRDefault="00215A19" w:rsidP="00215A19">
      <w:pPr>
        <w:ind w:left="720"/>
        <w:jc w:val="center"/>
      </w:pPr>
      <w:r>
        <w:rPr>
          <w:rFonts w:ascii="Arial" w:hAnsi="Arial" w:cs="Arial"/>
          <w:b/>
          <w:sz w:val="20"/>
          <w:szCs w:val="20"/>
        </w:rPr>
        <w:t>Wynagrodzenie</w:t>
      </w:r>
    </w:p>
    <w:p w14:paraId="5AD6EAB7" w14:textId="37C9DBDD" w:rsidR="00215A19" w:rsidRPr="00F86BBF" w:rsidRDefault="00215A19" w:rsidP="00614668">
      <w:pPr>
        <w:numPr>
          <w:ilvl w:val="0"/>
          <w:numId w:val="6"/>
        </w:numPr>
        <w:jc w:val="both"/>
      </w:pPr>
      <w:r>
        <w:rPr>
          <w:rFonts w:ascii="Arial" w:hAnsi="Arial" w:cs="Arial"/>
          <w:sz w:val="20"/>
          <w:szCs w:val="20"/>
        </w:rPr>
        <w:t xml:space="preserve">Tytułem należności za wykonanie umowy, Udzielający zamówienia zapłaci Przyjmującemu zamówienie wynagrodzenie </w:t>
      </w:r>
      <w:r w:rsidR="00DF0C44">
        <w:rPr>
          <w:rFonts w:ascii="Arial" w:hAnsi="Arial" w:cs="Arial"/>
          <w:sz w:val="20"/>
          <w:szCs w:val="20"/>
        </w:rPr>
        <w:t>ryczałtowe w wysokości</w:t>
      </w:r>
      <w:r>
        <w:rPr>
          <w:rFonts w:ascii="Arial" w:hAnsi="Arial" w:cs="Arial"/>
          <w:sz w:val="20"/>
          <w:szCs w:val="20"/>
        </w:rPr>
        <w:t xml:space="preserve">: </w:t>
      </w:r>
    </w:p>
    <w:p w14:paraId="7327781B" w14:textId="6557B1DA" w:rsidR="00F86BBF" w:rsidRDefault="00F86BBF" w:rsidP="00F86BBF">
      <w:pPr>
        <w:numPr>
          <w:ilvl w:val="0"/>
          <w:numId w:val="6"/>
        </w:numPr>
        <w:jc w:val="both"/>
      </w:pPr>
      <w:r w:rsidRPr="0018158B">
        <w:rPr>
          <w:rFonts w:ascii="Arial" w:hAnsi="Arial" w:cs="Arial"/>
          <w:sz w:val="20"/>
          <w:szCs w:val="20"/>
        </w:rPr>
        <w:t xml:space="preserve">Wynagrodzenie ryczałtowe, </w:t>
      </w:r>
      <w:r>
        <w:rPr>
          <w:rFonts w:ascii="Arial" w:hAnsi="Arial" w:cs="Arial"/>
          <w:sz w:val="20"/>
          <w:szCs w:val="20"/>
        </w:rPr>
        <w:t>o którym mowa w ust.1</w:t>
      </w:r>
      <w:r w:rsidRPr="0018158B">
        <w:rPr>
          <w:rFonts w:ascii="Arial" w:hAnsi="Arial" w:cs="Arial"/>
          <w:sz w:val="20"/>
          <w:szCs w:val="20"/>
        </w:rPr>
        <w:t xml:space="preserve">  będzie proporcjonalnie obniżane </w:t>
      </w:r>
      <w:r>
        <w:rPr>
          <w:rFonts w:ascii="Arial" w:hAnsi="Arial" w:cs="Arial"/>
          <w:sz w:val="20"/>
          <w:szCs w:val="20"/>
        </w:rPr>
        <w:t>do ilości przepracowanych godzin w miesiącu.</w:t>
      </w:r>
    </w:p>
    <w:p w14:paraId="01F752BE" w14:textId="77777777" w:rsidR="00215A19" w:rsidRDefault="00215A19" w:rsidP="00614668">
      <w:pPr>
        <w:numPr>
          <w:ilvl w:val="0"/>
          <w:numId w:val="6"/>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Pr>
          <w:rFonts w:ascii="Arial" w:hAnsi="Arial" w:cs="Arial"/>
          <w:sz w:val="20"/>
          <w:szCs w:val="20"/>
        </w:rPr>
        <w:t>.</w:t>
      </w:r>
    </w:p>
    <w:p w14:paraId="082DE87E" w14:textId="77777777" w:rsidR="00215A19" w:rsidRDefault="00215A19" w:rsidP="00614668">
      <w:pPr>
        <w:numPr>
          <w:ilvl w:val="0"/>
          <w:numId w:val="6"/>
        </w:numPr>
        <w:jc w:val="both"/>
      </w:pPr>
      <w:r>
        <w:rPr>
          <w:rFonts w:ascii="Arial" w:hAnsi="Arial" w:cs="Arial"/>
          <w:sz w:val="20"/>
          <w:szCs w:val="20"/>
        </w:rPr>
        <w:lastRenderedPageBreak/>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w:t>
      </w:r>
      <w:r w:rsidR="00BD3B6A">
        <w:rPr>
          <w:rFonts w:ascii="Arial" w:hAnsi="Arial" w:cs="Arial"/>
          <w:sz w:val="20"/>
          <w:szCs w:val="20"/>
        </w:rPr>
        <w:t xml:space="preserve">                 </w:t>
      </w:r>
      <w:r>
        <w:rPr>
          <w:rFonts w:ascii="Arial" w:hAnsi="Arial" w:cs="Arial"/>
          <w:sz w:val="20"/>
          <w:szCs w:val="20"/>
        </w:rPr>
        <w:t xml:space="preserve">do umowy. </w:t>
      </w:r>
    </w:p>
    <w:p w14:paraId="643CD65B" w14:textId="77777777" w:rsidR="00215A19" w:rsidRDefault="00215A19" w:rsidP="00614668">
      <w:pPr>
        <w:numPr>
          <w:ilvl w:val="0"/>
          <w:numId w:val="6"/>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0CF854D1" w14:textId="77777777" w:rsidR="00215A19" w:rsidRDefault="00215A19" w:rsidP="00614668">
      <w:pPr>
        <w:numPr>
          <w:ilvl w:val="0"/>
          <w:numId w:val="6"/>
        </w:numPr>
        <w:jc w:val="both"/>
      </w:pPr>
      <w:r>
        <w:rPr>
          <w:rFonts w:ascii="Arial" w:hAnsi="Arial" w:cs="Arial"/>
          <w:sz w:val="20"/>
          <w:szCs w:val="20"/>
        </w:rPr>
        <w:t xml:space="preserve">Strony ustalają okres rozliczeniowy – 1 miesiąc. </w:t>
      </w:r>
    </w:p>
    <w:p w14:paraId="2DDA9278" w14:textId="77777777" w:rsidR="00215A19" w:rsidRDefault="00215A19" w:rsidP="00614668">
      <w:pPr>
        <w:numPr>
          <w:ilvl w:val="0"/>
          <w:numId w:val="6"/>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1" w:name="_Hlk32009573"/>
      <w:r>
        <w:rPr>
          <w:rFonts w:ascii="Arial" w:hAnsi="Arial" w:cs="Arial"/>
          <w:bCs/>
          <w:sz w:val="20"/>
          <w:szCs w:val="20"/>
        </w:rPr>
        <w:t>Za dzień płatności strony uznają dzień złożenia dyspozycji przelania środków pieniężnych (polecenie przelewu).</w:t>
      </w:r>
      <w:bookmarkEnd w:id="1"/>
    </w:p>
    <w:p w14:paraId="3531D671" w14:textId="75359EE7" w:rsidR="00215A19" w:rsidRDefault="00215A19" w:rsidP="00614668">
      <w:pPr>
        <w:numPr>
          <w:ilvl w:val="0"/>
          <w:numId w:val="6"/>
        </w:numPr>
        <w:jc w:val="both"/>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19C14B26" w14:textId="6632EE6D" w:rsidR="00215A19" w:rsidRPr="0077085E" w:rsidRDefault="00215A19" w:rsidP="00614668">
      <w:pPr>
        <w:numPr>
          <w:ilvl w:val="0"/>
          <w:numId w:val="6"/>
        </w:numPr>
        <w:jc w:val="both"/>
      </w:pPr>
      <w:r>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w:t>
      </w:r>
      <w:r w:rsidR="0077085E">
        <w:rPr>
          <w:rFonts w:ascii="Arial" w:hAnsi="Arial" w:cs="Arial"/>
          <w:sz w:val="20"/>
          <w:szCs w:val="20"/>
        </w:rPr>
        <w:t xml:space="preserve"> obowiązujących przepisów prawa.</w:t>
      </w:r>
    </w:p>
    <w:p w14:paraId="276CB870" w14:textId="77777777" w:rsidR="00215A19" w:rsidRDefault="00215A19" w:rsidP="00215A19">
      <w:pPr>
        <w:ind w:left="720"/>
        <w:jc w:val="center"/>
      </w:pPr>
      <w:r>
        <w:rPr>
          <w:rFonts w:ascii="Arial" w:hAnsi="Arial" w:cs="Arial"/>
          <w:sz w:val="20"/>
          <w:szCs w:val="20"/>
        </w:rPr>
        <w:t>§10</w:t>
      </w:r>
    </w:p>
    <w:p w14:paraId="10EC6D0B" w14:textId="77777777" w:rsidR="00215A19" w:rsidRDefault="00215A19" w:rsidP="00215A19">
      <w:pPr>
        <w:ind w:left="720"/>
        <w:jc w:val="center"/>
      </w:pPr>
      <w:r>
        <w:rPr>
          <w:rFonts w:ascii="Arial" w:hAnsi="Arial" w:cs="Arial"/>
          <w:b/>
          <w:sz w:val="20"/>
          <w:szCs w:val="20"/>
        </w:rPr>
        <w:t>Czas obowiązywania umowy</w:t>
      </w:r>
    </w:p>
    <w:p w14:paraId="591FF5FE" w14:textId="77777777" w:rsidR="00215A19" w:rsidRDefault="00215A19" w:rsidP="00215A1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od: </w:t>
      </w:r>
    </w:p>
    <w:p w14:paraId="3A2CF78D" w14:textId="77777777" w:rsidR="00215A19" w:rsidRDefault="00215A19" w:rsidP="00215A19">
      <w:pPr>
        <w:ind w:left="720"/>
        <w:jc w:val="center"/>
        <w:rPr>
          <w:rFonts w:ascii="Arial" w:hAnsi="Arial" w:cs="Arial"/>
          <w:sz w:val="20"/>
          <w:szCs w:val="20"/>
        </w:rPr>
      </w:pPr>
    </w:p>
    <w:p w14:paraId="6A21B3BD" w14:textId="77777777" w:rsidR="00215A19" w:rsidRDefault="00215A19" w:rsidP="00215A19">
      <w:pPr>
        <w:ind w:left="720"/>
        <w:jc w:val="center"/>
      </w:pPr>
      <w:r>
        <w:rPr>
          <w:rFonts w:ascii="Arial" w:hAnsi="Arial" w:cs="Arial"/>
          <w:sz w:val="20"/>
          <w:szCs w:val="20"/>
        </w:rPr>
        <w:t>§11</w:t>
      </w:r>
    </w:p>
    <w:p w14:paraId="29F9397F" w14:textId="77777777" w:rsidR="00215A19" w:rsidRDefault="00215A19" w:rsidP="00215A19">
      <w:pPr>
        <w:ind w:left="720"/>
        <w:jc w:val="center"/>
      </w:pPr>
      <w:r>
        <w:rPr>
          <w:rFonts w:ascii="Arial" w:hAnsi="Arial" w:cs="Arial"/>
          <w:b/>
          <w:sz w:val="20"/>
          <w:szCs w:val="20"/>
        </w:rPr>
        <w:t>Rozwiązanie umowy</w:t>
      </w:r>
    </w:p>
    <w:p w14:paraId="591F7CD3" w14:textId="77777777" w:rsidR="00215A19" w:rsidRDefault="00215A19" w:rsidP="00614668">
      <w:pPr>
        <w:numPr>
          <w:ilvl w:val="0"/>
          <w:numId w:val="7"/>
        </w:numPr>
      </w:pPr>
      <w:r>
        <w:rPr>
          <w:rFonts w:ascii="Arial" w:hAnsi="Arial" w:cs="Arial"/>
          <w:sz w:val="20"/>
          <w:szCs w:val="20"/>
        </w:rPr>
        <w:t xml:space="preserve">Umowa może zostać rozwiązana w każdym czasie za porozumieniem stron.  </w:t>
      </w:r>
    </w:p>
    <w:p w14:paraId="280493A1" w14:textId="1DFDF20E" w:rsidR="00215A19" w:rsidRDefault="00215A19" w:rsidP="00614668">
      <w:pPr>
        <w:numPr>
          <w:ilvl w:val="0"/>
          <w:numId w:val="7"/>
        </w:numPr>
        <w:jc w:val="both"/>
      </w:pPr>
      <w:r>
        <w:rPr>
          <w:rFonts w:ascii="Arial" w:hAnsi="Arial" w:cs="Arial"/>
          <w:sz w:val="20"/>
          <w:szCs w:val="20"/>
        </w:rPr>
        <w:t>Każdej ze stron przysługuje</w:t>
      </w:r>
      <w:r w:rsidR="0077085E">
        <w:rPr>
          <w:rFonts w:ascii="Arial" w:hAnsi="Arial" w:cs="Arial"/>
          <w:sz w:val="20"/>
          <w:szCs w:val="20"/>
        </w:rPr>
        <w:t xml:space="preserve"> prawo do rozwiązania umowy za 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52A04D52" w14:textId="77777777" w:rsidR="00215A19" w:rsidRDefault="00215A19" w:rsidP="00614668">
      <w:pPr>
        <w:numPr>
          <w:ilvl w:val="0"/>
          <w:numId w:val="7"/>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6AC327B7" w14:textId="77777777" w:rsidR="00215A19" w:rsidRDefault="00215A19" w:rsidP="00614668">
      <w:pPr>
        <w:numPr>
          <w:ilvl w:val="0"/>
          <w:numId w:val="7"/>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5BD78B05" w14:textId="77777777" w:rsidR="00215A19" w:rsidRDefault="00215A19" w:rsidP="00614668">
      <w:pPr>
        <w:numPr>
          <w:ilvl w:val="1"/>
          <w:numId w:val="8"/>
        </w:numPr>
        <w:suppressAutoHyphens w:val="0"/>
        <w:ind w:left="1134"/>
        <w:jc w:val="both"/>
      </w:pPr>
      <w:r>
        <w:rPr>
          <w:rFonts w:ascii="Arial" w:hAnsi="Arial" w:cs="Arial"/>
          <w:sz w:val="20"/>
          <w:szCs w:val="20"/>
        </w:rPr>
        <w:t>udzielanie świadczeń przez osobę, która utraciła uprawnienia   do ich wykonywania,</w:t>
      </w:r>
    </w:p>
    <w:p w14:paraId="76FD1C19" w14:textId="77777777" w:rsidR="00215A19" w:rsidRDefault="00215A19" w:rsidP="00614668">
      <w:pPr>
        <w:numPr>
          <w:ilvl w:val="1"/>
          <w:numId w:val="8"/>
        </w:numPr>
        <w:suppressAutoHyphens w:val="0"/>
        <w:ind w:left="1134"/>
        <w:jc w:val="both"/>
      </w:pPr>
      <w:r>
        <w:rPr>
          <w:rFonts w:ascii="Arial" w:hAnsi="Arial" w:cs="Arial"/>
          <w:sz w:val="20"/>
          <w:szCs w:val="20"/>
        </w:rPr>
        <w:t>niezrealizowanie przedmiotu umowy z przyczyn leżących po stronie Przyjmującego zamówienie,</w:t>
      </w:r>
    </w:p>
    <w:p w14:paraId="672BF0C1" w14:textId="77777777" w:rsidR="00215A19" w:rsidRDefault="00215A19" w:rsidP="00614668">
      <w:pPr>
        <w:numPr>
          <w:ilvl w:val="1"/>
          <w:numId w:val="8"/>
        </w:numPr>
        <w:suppressAutoHyphens w:val="0"/>
        <w:ind w:left="1134"/>
        <w:jc w:val="both"/>
      </w:pPr>
      <w:r>
        <w:rPr>
          <w:rFonts w:ascii="Arial" w:hAnsi="Arial" w:cs="Arial"/>
          <w:sz w:val="20"/>
          <w:szCs w:val="20"/>
        </w:rPr>
        <w:t xml:space="preserve">wykonywanie umowy niezgodnie z zasadami wiedzy medycznej, </w:t>
      </w:r>
    </w:p>
    <w:p w14:paraId="1BBFF7C1" w14:textId="77777777" w:rsidR="00215A19" w:rsidRDefault="00215A19" w:rsidP="00614668">
      <w:pPr>
        <w:numPr>
          <w:ilvl w:val="1"/>
          <w:numId w:val="8"/>
        </w:numPr>
        <w:suppressAutoHyphens w:val="0"/>
        <w:ind w:left="1134"/>
        <w:jc w:val="both"/>
      </w:pPr>
      <w:r>
        <w:rPr>
          <w:rFonts w:ascii="Arial" w:hAnsi="Arial" w:cs="Arial"/>
          <w:sz w:val="20"/>
          <w:szCs w:val="20"/>
        </w:rPr>
        <w:t>brak ubezpieczenia , o którym mowa w § 7,</w:t>
      </w:r>
    </w:p>
    <w:p w14:paraId="2E906036" w14:textId="77777777" w:rsidR="00215A19" w:rsidRDefault="00215A19" w:rsidP="00614668">
      <w:pPr>
        <w:numPr>
          <w:ilvl w:val="1"/>
          <w:numId w:val="8"/>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3C7BAD3" w14:textId="77777777" w:rsidR="00215A19" w:rsidRDefault="00215A19" w:rsidP="00614668">
      <w:pPr>
        <w:numPr>
          <w:ilvl w:val="1"/>
          <w:numId w:val="8"/>
        </w:numPr>
        <w:suppressAutoHyphens w:val="0"/>
        <w:ind w:left="1134"/>
        <w:jc w:val="both"/>
      </w:pPr>
      <w:r>
        <w:rPr>
          <w:rFonts w:ascii="Arial" w:hAnsi="Arial" w:cs="Arial"/>
          <w:sz w:val="20"/>
          <w:szCs w:val="20"/>
        </w:rPr>
        <w:t>inne rażące naruszenie warunków niniejszej umowy, a także zasad współżycia społecznego,</w:t>
      </w:r>
    </w:p>
    <w:p w14:paraId="50572E3B" w14:textId="77777777" w:rsidR="00215A19" w:rsidRDefault="00215A19" w:rsidP="00614668">
      <w:pPr>
        <w:numPr>
          <w:ilvl w:val="1"/>
          <w:numId w:val="8"/>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B9577C2" w14:textId="77777777" w:rsidR="00215A19" w:rsidRDefault="00215A19" w:rsidP="00614668">
      <w:pPr>
        <w:numPr>
          <w:ilvl w:val="1"/>
          <w:numId w:val="8"/>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70201DA6" w14:textId="77777777"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14:paraId="1B1E50C9"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750DDCA6" w14:textId="77777777" w:rsidR="00215A19" w:rsidRDefault="00215A19" w:rsidP="00614668">
      <w:pPr>
        <w:numPr>
          <w:ilvl w:val="1"/>
          <w:numId w:val="8"/>
        </w:numPr>
        <w:suppressAutoHyphens w:val="0"/>
        <w:ind w:left="1134"/>
        <w:jc w:val="both"/>
      </w:pPr>
      <w:r>
        <w:rPr>
          <w:rFonts w:ascii="Arial" w:hAnsi="Arial" w:cs="Arial"/>
          <w:sz w:val="20"/>
          <w:szCs w:val="20"/>
        </w:rPr>
        <w:lastRenderedPageBreak/>
        <w:t>uzasadnionych skarg pacjentów, gdy wynikają one z rażącego naruszenia niniejszej umowy oraz przepisów prawa.</w:t>
      </w:r>
    </w:p>
    <w:p w14:paraId="5C3FE21E" w14:textId="3BBB274A" w:rsidR="00215A19" w:rsidRPr="007423DC" w:rsidRDefault="00215A19" w:rsidP="007423DC">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185A4D73" w14:textId="77777777" w:rsidR="004256AF" w:rsidRDefault="004256AF" w:rsidP="00F86BBF">
      <w:pPr>
        <w:spacing w:line="276" w:lineRule="auto"/>
        <w:rPr>
          <w:rFonts w:ascii="Arial" w:hAnsi="Arial" w:cs="Arial"/>
          <w:sz w:val="20"/>
          <w:szCs w:val="20"/>
        </w:rPr>
      </w:pPr>
    </w:p>
    <w:p w14:paraId="19D27044" w14:textId="77777777" w:rsidR="00215A19" w:rsidRDefault="00215A19" w:rsidP="00215A19">
      <w:pPr>
        <w:spacing w:line="276" w:lineRule="auto"/>
        <w:ind w:left="720"/>
        <w:jc w:val="center"/>
      </w:pPr>
      <w:r>
        <w:rPr>
          <w:rFonts w:ascii="Arial" w:hAnsi="Arial" w:cs="Arial"/>
          <w:sz w:val="20"/>
          <w:szCs w:val="20"/>
        </w:rPr>
        <w:t>§12</w:t>
      </w:r>
    </w:p>
    <w:p w14:paraId="3929B29A" w14:textId="77777777" w:rsidR="00215A19" w:rsidRDefault="00215A19" w:rsidP="00215A19">
      <w:pPr>
        <w:spacing w:line="276" w:lineRule="auto"/>
        <w:ind w:left="720"/>
        <w:jc w:val="center"/>
      </w:pPr>
      <w:r>
        <w:rPr>
          <w:rFonts w:ascii="Arial" w:hAnsi="Arial" w:cs="Arial"/>
          <w:b/>
          <w:sz w:val="20"/>
          <w:szCs w:val="20"/>
        </w:rPr>
        <w:t>Kary Umowne</w:t>
      </w:r>
    </w:p>
    <w:p w14:paraId="0FB585E1" w14:textId="323BB3DE" w:rsidR="00215A19" w:rsidRDefault="00215A19" w:rsidP="00614668">
      <w:pPr>
        <w:numPr>
          <w:ilvl w:val="0"/>
          <w:numId w:val="9"/>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77085E">
        <w:rPr>
          <w:rFonts w:ascii="Arial" w:hAnsi="Arial" w:cs="Arial"/>
          <w:sz w:val="20"/>
          <w:szCs w:val="20"/>
        </w:rPr>
        <w:t xml:space="preserve">                               </w:t>
      </w:r>
      <w:r>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41DDCA9A"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14:paraId="74B242D2"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75BA5A10"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091E07AF"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0197F64"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nieuzasadnionej odmowy udzielenia pacjentowi,</w:t>
      </w:r>
    </w:p>
    <w:p w14:paraId="4D390FB8"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nieprawidłowego prowadzenia dokumentacji medycznej,</w:t>
      </w:r>
    </w:p>
    <w:p w14:paraId="211CF15E"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E646FB9"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1E1EFE7A"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261541F3" w14:textId="77777777"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188FC086" w14:textId="77777777" w:rsidR="00215A19" w:rsidRDefault="00215A19" w:rsidP="00215A19">
      <w:pPr>
        <w:spacing w:line="276" w:lineRule="auto"/>
        <w:ind w:left="720"/>
        <w:jc w:val="center"/>
        <w:rPr>
          <w:rFonts w:ascii="Arial" w:hAnsi="Arial" w:cs="Arial"/>
          <w:sz w:val="22"/>
          <w:szCs w:val="22"/>
        </w:rPr>
      </w:pPr>
    </w:p>
    <w:p w14:paraId="5DD9A5D3" w14:textId="77777777" w:rsidR="00215A19" w:rsidRDefault="00215A19" w:rsidP="00215A19">
      <w:pPr>
        <w:spacing w:line="276" w:lineRule="auto"/>
        <w:ind w:left="720"/>
        <w:jc w:val="center"/>
      </w:pPr>
      <w:r>
        <w:rPr>
          <w:rFonts w:ascii="Arial" w:hAnsi="Arial" w:cs="Arial"/>
          <w:sz w:val="20"/>
          <w:szCs w:val="20"/>
        </w:rPr>
        <w:t>§13</w:t>
      </w:r>
    </w:p>
    <w:p w14:paraId="01BB84FF" w14:textId="77777777" w:rsidR="00215A19" w:rsidRDefault="00215A19" w:rsidP="00215A19">
      <w:pPr>
        <w:ind w:left="720"/>
        <w:jc w:val="center"/>
      </w:pPr>
      <w:r>
        <w:rPr>
          <w:rFonts w:ascii="Arial" w:hAnsi="Arial" w:cs="Arial"/>
          <w:b/>
          <w:sz w:val="20"/>
          <w:szCs w:val="20"/>
        </w:rPr>
        <w:t>Postanowienia końcowe</w:t>
      </w:r>
    </w:p>
    <w:p w14:paraId="11E9C8FC" w14:textId="77777777" w:rsidR="00215A19" w:rsidRDefault="00215A19" w:rsidP="00614668">
      <w:pPr>
        <w:numPr>
          <w:ilvl w:val="0"/>
          <w:numId w:val="10"/>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50D034AE" w14:textId="77777777" w:rsidR="00215A19" w:rsidRDefault="00215A19" w:rsidP="00614668">
      <w:pPr>
        <w:numPr>
          <w:ilvl w:val="0"/>
          <w:numId w:val="10"/>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5E81CC7A" w14:textId="77777777" w:rsidR="00215A19" w:rsidRDefault="00215A19" w:rsidP="00614668">
      <w:pPr>
        <w:numPr>
          <w:ilvl w:val="0"/>
          <w:numId w:val="10"/>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348E5949" w14:textId="77777777" w:rsidR="00215A19" w:rsidRDefault="00215A19" w:rsidP="00614668">
      <w:pPr>
        <w:numPr>
          <w:ilvl w:val="0"/>
          <w:numId w:val="10"/>
        </w:numPr>
        <w:jc w:val="both"/>
        <w:rPr>
          <w:rFonts w:ascii="Arial" w:hAnsi="Arial" w:cs="Arial"/>
          <w:sz w:val="20"/>
          <w:szCs w:val="20"/>
        </w:rPr>
      </w:pPr>
      <w:bookmarkStart w:id="2" w:name="_Hlk32009599"/>
      <w:r>
        <w:rPr>
          <w:rFonts w:ascii="Arial" w:hAnsi="Arial" w:cs="Arial"/>
          <w:sz w:val="20"/>
          <w:szCs w:val="20"/>
        </w:rPr>
        <w:t xml:space="preserve">Przyjmujący zamówienie nie może przelać wierzytelności przysługujących mu względem Udzielającego zamówienia (zakaz cesji). </w:t>
      </w:r>
    </w:p>
    <w:bookmarkEnd w:id="2"/>
    <w:p w14:paraId="54040DC0" w14:textId="77777777" w:rsidR="00215A19" w:rsidRDefault="00215A19" w:rsidP="00215A19">
      <w:pPr>
        <w:ind w:left="720"/>
        <w:rPr>
          <w:rFonts w:ascii="Arial" w:hAnsi="Arial" w:cs="Arial"/>
          <w:sz w:val="20"/>
          <w:szCs w:val="20"/>
          <w:lang w:eastAsia="ar-SA"/>
        </w:rPr>
      </w:pPr>
    </w:p>
    <w:p w14:paraId="3A905C7C" w14:textId="77777777" w:rsidR="00215A19" w:rsidRDefault="00215A19" w:rsidP="00215A19">
      <w:pPr>
        <w:ind w:left="720"/>
        <w:jc w:val="center"/>
      </w:pPr>
      <w:r>
        <w:rPr>
          <w:rFonts w:ascii="Arial" w:hAnsi="Arial" w:cs="Arial"/>
          <w:sz w:val="20"/>
          <w:szCs w:val="20"/>
        </w:rPr>
        <w:t>§14</w:t>
      </w:r>
    </w:p>
    <w:p w14:paraId="4F38E3CD" w14:textId="77777777" w:rsidR="00215A19" w:rsidRDefault="00215A19" w:rsidP="00614668">
      <w:pPr>
        <w:numPr>
          <w:ilvl w:val="0"/>
          <w:numId w:val="11"/>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48818BF" w14:textId="77777777" w:rsidR="00215A19" w:rsidRDefault="00215A19" w:rsidP="00614668">
      <w:pPr>
        <w:numPr>
          <w:ilvl w:val="0"/>
          <w:numId w:val="11"/>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042A3919" w14:textId="77777777" w:rsidR="00215A19" w:rsidRDefault="00215A19" w:rsidP="00614668">
      <w:pPr>
        <w:numPr>
          <w:ilvl w:val="0"/>
          <w:numId w:val="11"/>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62DD2229" w14:textId="77777777" w:rsidR="00215A19" w:rsidRDefault="00215A19" w:rsidP="00614668">
      <w:pPr>
        <w:numPr>
          <w:ilvl w:val="0"/>
          <w:numId w:val="11"/>
        </w:numPr>
        <w:tabs>
          <w:tab w:val="clear" w:pos="708"/>
          <w:tab w:val="left" w:pos="709"/>
        </w:tabs>
        <w:overflowPunct w:val="0"/>
        <w:ind w:hanging="283"/>
        <w:jc w:val="both"/>
        <w:textAlignment w:val="baseline"/>
        <w:rPr>
          <w:rFonts w:ascii="Arial" w:hAnsi="Arial" w:cs="Arial"/>
          <w:sz w:val="20"/>
          <w:szCs w:val="20"/>
        </w:rPr>
      </w:pPr>
      <w:bookmarkStart w:id="3" w:name="_Hlk32009615"/>
      <w:r>
        <w:rPr>
          <w:rFonts w:ascii="Arial" w:hAnsi="Arial" w:cs="Arial"/>
          <w:sz w:val="20"/>
          <w:szCs w:val="20"/>
        </w:rPr>
        <w:lastRenderedPageBreak/>
        <w:t>Minimalna liczba osób udzielających świadczeń zdrowotnych określonych niniejszą umową wynosi – 1 (jeden).</w:t>
      </w:r>
    </w:p>
    <w:bookmarkEnd w:id="3"/>
    <w:p w14:paraId="587473EE" w14:textId="77777777" w:rsidR="00215A19" w:rsidRDefault="00215A19" w:rsidP="00215A19">
      <w:pPr>
        <w:ind w:left="720"/>
        <w:rPr>
          <w:rFonts w:ascii="Arial" w:hAnsi="Arial" w:cs="Arial"/>
          <w:sz w:val="20"/>
          <w:szCs w:val="20"/>
        </w:rPr>
      </w:pPr>
    </w:p>
    <w:p w14:paraId="6101B2A3" w14:textId="77777777" w:rsidR="00F86BBF" w:rsidRDefault="00F86BBF" w:rsidP="00215A19">
      <w:pPr>
        <w:ind w:left="720"/>
        <w:jc w:val="center"/>
        <w:rPr>
          <w:rFonts w:ascii="Arial" w:hAnsi="Arial" w:cs="Arial"/>
          <w:sz w:val="20"/>
          <w:szCs w:val="20"/>
        </w:rPr>
      </w:pPr>
    </w:p>
    <w:p w14:paraId="192EFB19" w14:textId="77777777" w:rsidR="00F86BBF" w:rsidRDefault="00F86BBF" w:rsidP="00215A19">
      <w:pPr>
        <w:ind w:left="720"/>
        <w:jc w:val="center"/>
        <w:rPr>
          <w:rFonts w:ascii="Arial" w:hAnsi="Arial" w:cs="Arial"/>
          <w:sz w:val="20"/>
          <w:szCs w:val="20"/>
        </w:rPr>
      </w:pPr>
    </w:p>
    <w:p w14:paraId="3A63A66E" w14:textId="77777777" w:rsidR="00F86BBF" w:rsidRDefault="00F86BBF" w:rsidP="00215A19">
      <w:pPr>
        <w:ind w:left="720"/>
        <w:jc w:val="center"/>
        <w:rPr>
          <w:rFonts w:ascii="Arial" w:hAnsi="Arial" w:cs="Arial"/>
          <w:sz w:val="20"/>
          <w:szCs w:val="20"/>
        </w:rPr>
      </w:pPr>
    </w:p>
    <w:p w14:paraId="06906707" w14:textId="77777777" w:rsidR="00215A19" w:rsidRDefault="00215A19" w:rsidP="00215A19">
      <w:pPr>
        <w:ind w:left="720"/>
        <w:jc w:val="center"/>
      </w:pPr>
      <w:r>
        <w:rPr>
          <w:rFonts w:ascii="Arial" w:hAnsi="Arial" w:cs="Arial"/>
          <w:sz w:val="20"/>
          <w:szCs w:val="20"/>
        </w:rPr>
        <w:t>§15</w:t>
      </w:r>
    </w:p>
    <w:p w14:paraId="6CCD2ACB" w14:textId="77777777"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15EF90E1" w14:textId="77777777" w:rsidR="00215A19" w:rsidRDefault="00215A19" w:rsidP="00215A19">
      <w:pPr>
        <w:ind w:left="720"/>
        <w:jc w:val="both"/>
      </w:pPr>
    </w:p>
    <w:p w14:paraId="2295C734" w14:textId="77777777" w:rsidR="00215A19" w:rsidRDefault="00215A19" w:rsidP="00215A19">
      <w:pPr>
        <w:ind w:left="720"/>
        <w:jc w:val="both"/>
        <w:rPr>
          <w:rFonts w:ascii="Arial" w:hAnsi="Arial" w:cs="Arial"/>
          <w:sz w:val="20"/>
          <w:szCs w:val="20"/>
        </w:rPr>
      </w:pPr>
    </w:p>
    <w:p w14:paraId="6707E9F5" w14:textId="77777777"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5A75491" w14:textId="77777777" w:rsidR="00215A19" w:rsidRDefault="00215A19" w:rsidP="00215A19">
      <w:pPr>
        <w:ind w:left="720"/>
        <w:jc w:val="right"/>
        <w:rPr>
          <w:rFonts w:ascii="Arial" w:hAnsi="Arial" w:cs="Arial"/>
          <w:sz w:val="20"/>
          <w:szCs w:val="20"/>
        </w:rPr>
      </w:pPr>
    </w:p>
    <w:p w14:paraId="6F63FC1D" w14:textId="77777777" w:rsidR="00215A19" w:rsidRDefault="00215A19" w:rsidP="00215A19">
      <w:pPr>
        <w:ind w:left="720"/>
        <w:jc w:val="right"/>
        <w:rPr>
          <w:rFonts w:ascii="Arial" w:hAnsi="Arial" w:cs="Arial"/>
          <w:sz w:val="20"/>
          <w:szCs w:val="20"/>
        </w:rPr>
      </w:pPr>
    </w:p>
    <w:p w14:paraId="69CBE2A3" w14:textId="77777777" w:rsidR="00215A19" w:rsidRDefault="00215A19" w:rsidP="00215A19">
      <w:pPr>
        <w:ind w:left="720"/>
        <w:jc w:val="right"/>
        <w:rPr>
          <w:rFonts w:ascii="Arial" w:hAnsi="Arial" w:cs="Arial"/>
          <w:sz w:val="22"/>
          <w:szCs w:val="22"/>
        </w:rPr>
      </w:pPr>
    </w:p>
    <w:p w14:paraId="4DC27C07" w14:textId="77777777" w:rsidR="00215A19" w:rsidRDefault="00215A19" w:rsidP="00215A19">
      <w:pPr>
        <w:ind w:left="720"/>
        <w:jc w:val="right"/>
        <w:rPr>
          <w:rFonts w:ascii="Arial" w:hAnsi="Arial" w:cs="Arial"/>
          <w:sz w:val="22"/>
          <w:szCs w:val="22"/>
        </w:rPr>
      </w:pPr>
    </w:p>
    <w:p w14:paraId="391CF934" w14:textId="77777777" w:rsidR="00215A19" w:rsidRDefault="00215A19" w:rsidP="00215A19">
      <w:pPr>
        <w:ind w:left="720"/>
        <w:jc w:val="right"/>
        <w:rPr>
          <w:rFonts w:ascii="Arial" w:hAnsi="Arial" w:cs="Arial"/>
          <w:sz w:val="22"/>
          <w:szCs w:val="22"/>
        </w:rPr>
      </w:pPr>
    </w:p>
    <w:p w14:paraId="2790FF82" w14:textId="77777777" w:rsidR="00215A19" w:rsidRDefault="00215A19" w:rsidP="00215A19">
      <w:pPr>
        <w:ind w:left="720"/>
        <w:jc w:val="right"/>
        <w:rPr>
          <w:rFonts w:ascii="Arial" w:hAnsi="Arial" w:cs="Arial"/>
          <w:sz w:val="22"/>
          <w:szCs w:val="22"/>
        </w:rPr>
      </w:pPr>
    </w:p>
    <w:p w14:paraId="00A6D9E0" w14:textId="77777777" w:rsidR="00215A19" w:rsidRDefault="00215A19" w:rsidP="00215A19">
      <w:pPr>
        <w:ind w:left="720"/>
        <w:jc w:val="right"/>
        <w:rPr>
          <w:rFonts w:ascii="Arial" w:hAnsi="Arial" w:cs="Arial"/>
          <w:sz w:val="22"/>
          <w:szCs w:val="22"/>
        </w:rPr>
      </w:pPr>
    </w:p>
    <w:p w14:paraId="1C0109F8" w14:textId="77777777" w:rsidR="00215A19" w:rsidRDefault="00215A19" w:rsidP="00215A19">
      <w:pPr>
        <w:ind w:left="720"/>
        <w:jc w:val="right"/>
        <w:rPr>
          <w:rFonts w:ascii="Arial" w:hAnsi="Arial" w:cs="Arial"/>
          <w:sz w:val="22"/>
          <w:szCs w:val="22"/>
        </w:rPr>
      </w:pPr>
    </w:p>
    <w:p w14:paraId="6EE82D48" w14:textId="77777777" w:rsidR="00215A19" w:rsidRDefault="00215A19" w:rsidP="00215A19">
      <w:pPr>
        <w:ind w:left="720"/>
        <w:jc w:val="right"/>
        <w:rPr>
          <w:rFonts w:ascii="Arial" w:hAnsi="Arial" w:cs="Arial"/>
          <w:sz w:val="22"/>
          <w:szCs w:val="22"/>
        </w:rPr>
      </w:pPr>
    </w:p>
    <w:p w14:paraId="5C1E25B8" w14:textId="77777777" w:rsidR="00215A19" w:rsidRDefault="00215A19" w:rsidP="00215A19">
      <w:pPr>
        <w:ind w:left="720"/>
        <w:jc w:val="both"/>
      </w:pPr>
      <w:r>
        <w:rPr>
          <w:rFonts w:ascii="Arial" w:hAnsi="Arial" w:cs="Arial"/>
          <w:b/>
          <w:sz w:val="18"/>
          <w:szCs w:val="18"/>
        </w:rPr>
        <w:t>KLAUZULA INFORMACYJNA</w:t>
      </w:r>
    </w:p>
    <w:p w14:paraId="0B99DE23"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8EB9379" w14:textId="77777777" w:rsidR="00215A19" w:rsidRDefault="00215A19" w:rsidP="00614668">
      <w:pPr>
        <w:numPr>
          <w:ilvl w:val="0"/>
          <w:numId w:val="12"/>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72F337DF" w14:textId="77777777" w:rsidR="0077085E" w:rsidRPr="00FD4B2B" w:rsidRDefault="0077085E" w:rsidP="00614668">
      <w:pPr>
        <w:numPr>
          <w:ilvl w:val="0"/>
          <w:numId w:val="12"/>
        </w:numPr>
        <w:suppressAutoHyphens w:val="0"/>
        <w:ind w:right="720"/>
        <w:jc w:val="both"/>
        <w:rPr>
          <w:sz w:val="20"/>
          <w:szCs w:val="20"/>
        </w:rPr>
      </w:pPr>
      <w:r w:rsidRPr="00FD4B2B">
        <w:rPr>
          <w:rFonts w:ascii="Arial" w:hAnsi="Arial" w:cs="Arial"/>
          <w:i/>
          <w:sz w:val="18"/>
          <w:szCs w:val="18"/>
        </w:rPr>
        <w:t xml:space="preserve">administrator wyznaczył Inspektora Ochrony Danych Osobowych: </w:t>
      </w:r>
    </w:p>
    <w:p w14:paraId="77B357AD" w14:textId="77777777" w:rsidR="0077085E" w:rsidRPr="00FD4B2B" w:rsidRDefault="0077085E" w:rsidP="0077085E">
      <w:pPr>
        <w:suppressAutoHyphens w:val="0"/>
        <w:ind w:left="720" w:right="720"/>
        <w:jc w:val="both"/>
        <w:rPr>
          <w:sz w:val="18"/>
          <w:szCs w:val="18"/>
          <w:lang w:val="en-US"/>
        </w:rPr>
      </w:pPr>
      <w:r w:rsidRPr="00FD4B2B">
        <w:rPr>
          <w:rFonts w:ascii="Arial" w:hAnsi="Arial" w:cs="Arial"/>
          <w:i/>
          <w:sz w:val="18"/>
          <w:szCs w:val="18"/>
          <w:lang w:val="en-US"/>
        </w:rPr>
        <w:t>nr tel. 692616480</w:t>
      </w:r>
      <w:r w:rsidRPr="00FD4B2B">
        <w:rPr>
          <w:rFonts w:ascii="Arial" w:hAnsi="Arial" w:cs="Arial"/>
          <w:sz w:val="18"/>
          <w:szCs w:val="18"/>
          <w:lang w:val="en-US"/>
        </w:rPr>
        <w:t xml:space="preserve">, </w:t>
      </w:r>
      <w:r w:rsidRPr="00FD4B2B">
        <w:rPr>
          <w:rFonts w:ascii="Arial" w:hAnsi="Arial" w:cs="Arial"/>
          <w:i/>
          <w:sz w:val="18"/>
          <w:szCs w:val="18"/>
          <w:lang w:val="en-US"/>
        </w:rPr>
        <w:t xml:space="preserve">adres e-mail: kancelaria@adwokatcurzytek.pl ; </w:t>
      </w:r>
    </w:p>
    <w:p w14:paraId="1E48BFEF" w14:textId="77777777" w:rsidR="00215A19" w:rsidRDefault="00215A19" w:rsidP="00614668">
      <w:pPr>
        <w:numPr>
          <w:ilvl w:val="0"/>
          <w:numId w:val="12"/>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67F80532" w14:textId="77777777" w:rsidR="00215A19" w:rsidRDefault="00215A19" w:rsidP="00614668">
      <w:pPr>
        <w:numPr>
          <w:ilvl w:val="0"/>
          <w:numId w:val="12"/>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30EC330B" w14:textId="77777777" w:rsidR="00215A19" w:rsidRDefault="00215A19" w:rsidP="00614668">
      <w:pPr>
        <w:numPr>
          <w:ilvl w:val="0"/>
          <w:numId w:val="12"/>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06F0BB4" w14:textId="77777777" w:rsidR="00215A19" w:rsidRDefault="00215A19" w:rsidP="00614668">
      <w:pPr>
        <w:numPr>
          <w:ilvl w:val="0"/>
          <w:numId w:val="12"/>
        </w:numPr>
        <w:suppressAutoHyphens w:val="0"/>
        <w:jc w:val="both"/>
      </w:pPr>
      <w:r>
        <w:rPr>
          <w:rFonts w:ascii="Arial" w:hAnsi="Arial" w:cs="Arial"/>
          <w:i/>
          <w:sz w:val="18"/>
          <w:szCs w:val="18"/>
        </w:rPr>
        <w:t xml:space="preserve">Przyjmujący Zamówienie ma prawo do uzyskania kopii swoich danych osobowych w siedzibie administratora. </w:t>
      </w:r>
    </w:p>
    <w:p w14:paraId="6F20E901"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5C97CBDD" w14:textId="77777777" w:rsidR="00215A19" w:rsidRDefault="00215A19" w:rsidP="00614668">
      <w:pPr>
        <w:numPr>
          <w:ilvl w:val="0"/>
          <w:numId w:val="13"/>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4674CAE8" w14:textId="77777777" w:rsidR="00215A19" w:rsidRDefault="00215A19" w:rsidP="00614668">
      <w:pPr>
        <w:numPr>
          <w:ilvl w:val="0"/>
          <w:numId w:val="13"/>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0998F629" w14:textId="77777777" w:rsidR="00215A19" w:rsidRDefault="00215A19" w:rsidP="00614668">
      <w:pPr>
        <w:numPr>
          <w:ilvl w:val="0"/>
          <w:numId w:val="13"/>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4C282822" w14:textId="77777777" w:rsidR="00215A19" w:rsidRDefault="00215A19" w:rsidP="00614668">
      <w:pPr>
        <w:numPr>
          <w:ilvl w:val="0"/>
          <w:numId w:val="13"/>
        </w:numPr>
        <w:suppressAutoHyphens w:val="0"/>
        <w:jc w:val="both"/>
      </w:pPr>
      <w:r>
        <w:rPr>
          <w:rFonts w:ascii="Arial" w:hAnsi="Arial" w:cs="Arial"/>
          <w:i/>
          <w:sz w:val="18"/>
          <w:szCs w:val="18"/>
        </w:rPr>
        <w:t xml:space="preserve">administrator nie podejmuje decyzji w sposób zautomatyzowany w oparciu o Państwa dane osobowe. </w:t>
      </w:r>
    </w:p>
    <w:p w14:paraId="3B9884C2" w14:textId="77777777" w:rsidR="00215A19" w:rsidRDefault="00215A19" w:rsidP="00215A19">
      <w:pPr>
        <w:ind w:left="720"/>
        <w:jc w:val="right"/>
        <w:rPr>
          <w:rFonts w:ascii="Arial" w:hAnsi="Arial" w:cs="Arial"/>
          <w:i/>
          <w:sz w:val="22"/>
          <w:szCs w:val="22"/>
        </w:rPr>
      </w:pPr>
    </w:p>
    <w:p w14:paraId="6529C93C" w14:textId="77777777" w:rsidR="00215A19" w:rsidRPr="00702EF3" w:rsidRDefault="00215A19" w:rsidP="00215A19">
      <w:pPr>
        <w:ind w:left="720"/>
        <w:rPr>
          <w:sz w:val="20"/>
          <w:szCs w:val="20"/>
        </w:rPr>
      </w:pPr>
      <w:r w:rsidRPr="00702EF3">
        <w:rPr>
          <w:rFonts w:ascii="Arial" w:hAnsi="Arial" w:cs="Arial"/>
          <w:b/>
          <w:sz w:val="20"/>
          <w:szCs w:val="20"/>
        </w:rPr>
        <w:t>Przyjmujący zamówienie:</w:t>
      </w:r>
    </w:p>
    <w:p w14:paraId="0F19FCEF" w14:textId="77777777" w:rsidR="00215A19" w:rsidRDefault="00215A19" w:rsidP="00215A19">
      <w:pPr>
        <w:ind w:left="720"/>
        <w:rPr>
          <w:rFonts w:ascii="Arial" w:hAnsi="Arial" w:cs="Arial"/>
          <w:b/>
          <w:sz w:val="22"/>
          <w:szCs w:val="22"/>
        </w:rPr>
      </w:pPr>
    </w:p>
    <w:p w14:paraId="73091325" w14:textId="77777777" w:rsidR="00215A19" w:rsidRDefault="00215A19" w:rsidP="00215A19">
      <w:pPr>
        <w:ind w:left="720"/>
        <w:rPr>
          <w:rFonts w:ascii="Arial" w:hAnsi="Arial" w:cs="Arial"/>
          <w:b/>
          <w:sz w:val="22"/>
          <w:szCs w:val="22"/>
        </w:rPr>
      </w:pPr>
    </w:p>
    <w:p w14:paraId="5E09B5A2" w14:textId="77777777" w:rsidR="00537B0C" w:rsidRDefault="00537B0C" w:rsidP="00215A19">
      <w:pPr>
        <w:rPr>
          <w:rFonts w:ascii="Arial" w:hAnsi="Arial" w:cs="Arial"/>
          <w:sz w:val="22"/>
          <w:szCs w:val="22"/>
        </w:rPr>
      </w:pPr>
    </w:p>
    <w:p w14:paraId="26676733" w14:textId="77777777" w:rsidR="00F86BBF" w:rsidRDefault="00F86BBF" w:rsidP="00215A19">
      <w:pPr>
        <w:rPr>
          <w:rFonts w:ascii="Arial" w:hAnsi="Arial" w:cs="Arial"/>
          <w:sz w:val="22"/>
          <w:szCs w:val="22"/>
        </w:rPr>
      </w:pPr>
    </w:p>
    <w:p w14:paraId="5B59F1D8" w14:textId="7708C480" w:rsidR="004256AF" w:rsidRPr="00F86BBF" w:rsidRDefault="00132244" w:rsidP="00F86BBF">
      <w:pPr>
        <w:spacing w:line="360" w:lineRule="auto"/>
        <w:ind w:right="720"/>
        <w:rPr>
          <w:rFonts w:ascii="Arial" w:eastAsia="Arial" w:hAnsi="Arial" w:cs="Arial"/>
          <w:b/>
          <w:sz w:val="20"/>
          <w:szCs w:val="20"/>
        </w:rPr>
      </w:pPr>
      <w:r>
        <w:rPr>
          <w:rFonts w:ascii="Arial" w:eastAsia="Arial" w:hAnsi="Arial" w:cs="Arial"/>
          <w:b/>
          <w:sz w:val="20"/>
          <w:szCs w:val="20"/>
        </w:rPr>
        <w:t xml:space="preserve">                                  </w:t>
      </w:r>
      <w:r w:rsidR="00F86BBF">
        <w:rPr>
          <w:rFonts w:ascii="Arial" w:eastAsia="Arial" w:hAnsi="Arial" w:cs="Arial"/>
          <w:b/>
          <w:sz w:val="20"/>
          <w:szCs w:val="20"/>
        </w:rPr>
        <w:t xml:space="preserve">                         </w:t>
      </w:r>
    </w:p>
    <w:p w14:paraId="249FC6BC" w14:textId="77777777" w:rsidR="004256AF" w:rsidRDefault="004256AF" w:rsidP="00132244">
      <w:pPr>
        <w:spacing w:line="360" w:lineRule="auto"/>
        <w:ind w:left="720" w:right="720"/>
        <w:jc w:val="right"/>
        <w:rPr>
          <w:rFonts w:ascii="Arial" w:hAnsi="Arial" w:cs="Arial"/>
          <w:sz w:val="20"/>
          <w:szCs w:val="20"/>
        </w:rPr>
      </w:pPr>
    </w:p>
    <w:p w14:paraId="4B349025" w14:textId="7C1CA6D2" w:rsidR="00132244" w:rsidRPr="00DD0C32" w:rsidRDefault="00132244" w:rsidP="00132244">
      <w:pPr>
        <w:spacing w:line="360" w:lineRule="auto"/>
        <w:ind w:left="720" w:right="720"/>
        <w:jc w:val="right"/>
        <w:rPr>
          <w:sz w:val="20"/>
          <w:szCs w:val="20"/>
        </w:rPr>
      </w:pPr>
      <w:r w:rsidRPr="00DD0C32">
        <w:rPr>
          <w:rFonts w:ascii="Arial" w:hAnsi="Arial" w:cs="Arial"/>
          <w:sz w:val="20"/>
          <w:szCs w:val="20"/>
        </w:rPr>
        <w:lastRenderedPageBreak/>
        <w:t>Z</w:t>
      </w:r>
      <w:r w:rsidR="0077085E" w:rsidRPr="00DD0C32">
        <w:rPr>
          <w:rFonts w:ascii="Arial" w:hAnsi="Arial" w:cs="Arial"/>
          <w:sz w:val="20"/>
          <w:szCs w:val="20"/>
        </w:rPr>
        <w:t xml:space="preserve">ałącznik nr </w:t>
      </w:r>
      <w:r w:rsidR="004256AF">
        <w:rPr>
          <w:rFonts w:ascii="Arial" w:hAnsi="Arial" w:cs="Arial"/>
          <w:sz w:val="20"/>
          <w:szCs w:val="20"/>
        </w:rPr>
        <w:t>1 do umowy …/KO/2025</w:t>
      </w:r>
    </w:p>
    <w:p w14:paraId="64C9797C" w14:textId="5EE1C2E9" w:rsidR="00EA2034" w:rsidRPr="00EA2034" w:rsidRDefault="00EA2034" w:rsidP="00EA2034">
      <w:pPr>
        <w:jc w:val="both"/>
        <w:rPr>
          <w:rFonts w:ascii="Arial" w:hAnsi="Arial" w:cs="Arial"/>
          <w:b/>
          <w:color w:val="000000"/>
          <w:kern w:val="0"/>
          <w:sz w:val="20"/>
          <w:szCs w:val="20"/>
          <w:lang w:eastAsia="ar-SA"/>
        </w:rPr>
      </w:pPr>
      <w:r w:rsidRPr="00EA2034">
        <w:rPr>
          <w:rFonts w:ascii="Arial" w:hAnsi="Arial" w:cs="Arial"/>
          <w:b/>
          <w:sz w:val="20"/>
          <w:szCs w:val="20"/>
        </w:rPr>
        <w:t>ZAKRES ZADAŃ I ODPOWIEDZIALNO</w:t>
      </w:r>
      <w:r w:rsidRPr="00EA2034">
        <w:rPr>
          <w:rFonts w:ascii="Arial" w:hAnsi="Arial" w:cs="Arial"/>
          <w:b/>
          <w:color w:val="000000"/>
          <w:sz w:val="20"/>
          <w:szCs w:val="20"/>
        </w:rPr>
        <w:t xml:space="preserve">ŚCI KIEROWNIKA </w:t>
      </w:r>
      <w:r w:rsidRPr="00EA2034">
        <w:rPr>
          <w:rFonts w:ascii="Arial" w:hAnsi="Arial" w:cs="Arial"/>
          <w:b/>
          <w:kern w:val="0"/>
          <w:sz w:val="20"/>
          <w:szCs w:val="20"/>
          <w:lang w:eastAsia="ar-SA"/>
        </w:rPr>
        <w:t xml:space="preserve">ODDZIAŁU KARDIOLOGII </w:t>
      </w:r>
      <w:r>
        <w:rPr>
          <w:rFonts w:ascii="Arial" w:hAnsi="Arial" w:cs="Arial"/>
          <w:b/>
          <w:kern w:val="0"/>
          <w:sz w:val="20"/>
          <w:szCs w:val="20"/>
          <w:lang w:eastAsia="ar-SA"/>
        </w:rPr>
        <w:t xml:space="preserve">                                                </w:t>
      </w:r>
      <w:r w:rsidRPr="00EA2034">
        <w:rPr>
          <w:rFonts w:ascii="Arial" w:hAnsi="Arial" w:cs="Arial"/>
          <w:b/>
          <w:kern w:val="0"/>
          <w:sz w:val="20"/>
          <w:szCs w:val="20"/>
          <w:lang w:eastAsia="ar-SA"/>
        </w:rPr>
        <w:t>Z PODODDZIAŁEM INTENSYWNEGO NADZORU KARDIOLOGICZNEGO, PODODDZIAŁEM KARDIOLOGII INWAZYJNEJ</w:t>
      </w:r>
      <w:r w:rsidR="004E044E">
        <w:rPr>
          <w:rFonts w:ascii="Arial" w:hAnsi="Arial" w:cs="Arial"/>
          <w:b/>
          <w:kern w:val="0"/>
          <w:sz w:val="20"/>
          <w:szCs w:val="20"/>
          <w:lang w:eastAsia="ar-SA"/>
        </w:rPr>
        <w:t xml:space="preserve">, </w:t>
      </w:r>
      <w:r w:rsidR="007423DC">
        <w:rPr>
          <w:rFonts w:ascii="Arial" w:hAnsi="Arial" w:cs="Arial"/>
          <w:b/>
          <w:kern w:val="0"/>
          <w:sz w:val="20"/>
          <w:szCs w:val="20"/>
          <w:lang w:eastAsia="ar-SA"/>
        </w:rPr>
        <w:t>PODODDZIAŁEM KARDIOCHIRURGII</w:t>
      </w:r>
      <w:r w:rsidRPr="00EA2034">
        <w:rPr>
          <w:rFonts w:ascii="Arial" w:hAnsi="Arial" w:cs="Arial"/>
          <w:b/>
          <w:kern w:val="0"/>
          <w:sz w:val="20"/>
          <w:szCs w:val="20"/>
          <w:lang w:eastAsia="ar-SA"/>
        </w:rPr>
        <w:t xml:space="preserve"> </w:t>
      </w:r>
      <w:r w:rsidR="004E044E">
        <w:rPr>
          <w:rFonts w:ascii="Arial" w:hAnsi="Arial" w:cs="Arial"/>
          <w:b/>
          <w:color w:val="000000"/>
          <w:sz w:val="20"/>
          <w:szCs w:val="20"/>
        </w:rPr>
        <w:t xml:space="preserve">OBEJMUJE                                                </w:t>
      </w:r>
      <w:bookmarkStart w:id="4" w:name="_GoBack"/>
      <w:bookmarkEnd w:id="4"/>
      <w:r w:rsidRPr="00EA2034">
        <w:rPr>
          <w:rFonts w:ascii="Arial" w:hAnsi="Arial" w:cs="Arial"/>
          <w:b/>
          <w:color w:val="000000"/>
          <w:sz w:val="20"/>
          <w:szCs w:val="20"/>
        </w:rPr>
        <w:t>W SZCZEGÓLNOŚCI:</w:t>
      </w:r>
    </w:p>
    <w:p w14:paraId="20466B9B" w14:textId="77777777" w:rsidR="00EA2034" w:rsidRPr="00EA2034" w:rsidRDefault="00EA2034" w:rsidP="00EA2034">
      <w:pPr>
        <w:jc w:val="center"/>
        <w:rPr>
          <w:rFonts w:ascii="Arial" w:hAnsi="Arial" w:cs="Arial"/>
          <w:b/>
          <w:sz w:val="20"/>
          <w:szCs w:val="20"/>
        </w:rPr>
      </w:pPr>
    </w:p>
    <w:p w14:paraId="489ADFD1" w14:textId="6C62561D"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Planowanie i organizowanie pracy personelu medycznego pod względem fachowym, etycznym </w:t>
      </w:r>
      <w:r>
        <w:rPr>
          <w:rFonts w:ascii="Arial" w:hAnsi="Arial" w:cs="Arial"/>
          <w:sz w:val="20"/>
          <w:szCs w:val="20"/>
        </w:rPr>
        <w:t xml:space="preserve">                       </w:t>
      </w:r>
      <w:r w:rsidRPr="00EA2034">
        <w:rPr>
          <w:rFonts w:ascii="Arial" w:hAnsi="Arial" w:cs="Arial"/>
          <w:sz w:val="20"/>
          <w:szCs w:val="20"/>
        </w:rPr>
        <w:t xml:space="preserve">i dyscyplinarnym. </w:t>
      </w:r>
    </w:p>
    <w:p w14:paraId="78892BD7" w14:textId="138E7FD0"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Sporządzanie harmonogramu pracy planowanych/wykonanych lekarzy w godzinach dyżurowych </w:t>
      </w:r>
      <w:r>
        <w:rPr>
          <w:rFonts w:ascii="Arial" w:hAnsi="Arial" w:cs="Arial"/>
          <w:sz w:val="20"/>
          <w:szCs w:val="20"/>
        </w:rPr>
        <w:t xml:space="preserve">                     </w:t>
      </w:r>
      <w:r w:rsidRPr="00EA2034">
        <w:rPr>
          <w:rFonts w:ascii="Arial" w:hAnsi="Arial" w:cs="Arial"/>
          <w:sz w:val="20"/>
          <w:szCs w:val="20"/>
        </w:rPr>
        <w:t>i przedkładanie do zatwierdzenia Z-cy dyrektora ds. lecznictwa.</w:t>
      </w:r>
    </w:p>
    <w:p w14:paraId="4163CBEB" w14:textId="77777777" w:rsidR="00EA2034" w:rsidRPr="00EA2034" w:rsidRDefault="00EA2034" w:rsidP="00EA2034">
      <w:pPr>
        <w:pStyle w:val="Akapitzlist"/>
        <w:numPr>
          <w:ilvl w:val="0"/>
          <w:numId w:val="24"/>
        </w:numPr>
        <w:jc w:val="both"/>
        <w:rPr>
          <w:sz w:val="20"/>
          <w:szCs w:val="20"/>
        </w:rPr>
      </w:pPr>
      <w:r w:rsidRPr="00EA2034">
        <w:rPr>
          <w:rFonts w:ascii="Arial" w:hAnsi="Arial" w:cs="Arial"/>
          <w:sz w:val="20"/>
          <w:szCs w:val="20"/>
        </w:rPr>
        <w:t>Prowadzenie ewidencji czasu pracy lekarzy.</w:t>
      </w:r>
    </w:p>
    <w:p w14:paraId="2C92D71B" w14:textId="5CCA09FB"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Pr>
          <w:rFonts w:ascii="Arial" w:hAnsi="Arial" w:cs="Arial"/>
          <w:sz w:val="20"/>
          <w:szCs w:val="20"/>
        </w:rPr>
        <w:t xml:space="preserve">                       </w:t>
      </w:r>
      <w:r w:rsidRPr="00EA2034">
        <w:rPr>
          <w:rFonts w:ascii="Arial" w:hAnsi="Arial" w:cs="Arial"/>
          <w:sz w:val="20"/>
          <w:szCs w:val="20"/>
        </w:rPr>
        <w:t xml:space="preserve">w dyżurach na podstawie odrębnej umowy. </w:t>
      </w:r>
    </w:p>
    <w:p w14:paraId="1852ED65"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Analizowanie ponoszonych kosztów  oraz inicjowanie działań zmierzających do ich racjonalizacji. </w:t>
      </w:r>
    </w:p>
    <w:p w14:paraId="4069F337"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Prognozowanie przychodów oraz podejmowanie starań do pozyskiwania dodatkowych źródeł finansowania. </w:t>
      </w:r>
    </w:p>
    <w:p w14:paraId="3BA44F4F"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Współuczestniczenie w przygotowywaniu ofert sprzedaży świadczeń, a w razie potrzeby wspieranie Udzielającego zamówienia w negocjacjach z ich nabywcami. </w:t>
      </w:r>
    </w:p>
    <w:p w14:paraId="29836ABC"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Uczestniczenie w opracowywaniu i wdrażaniu procedur podnoszących jakość udzielanych świadczeń. </w:t>
      </w:r>
    </w:p>
    <w:p w14:paraId="31A26A64"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Przestrzeganie i realizowanie procedur Systemu Zarządzania Jakością oraz procedur wprowadzanych i obowiązujących u Udzielającego Zamówienie. </w:t>
      </w:r>
    </w:p>
    <w:p w14:paraId="3ED84BBB" w14:textId="4DEDBD98"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Pr>
          <w:rFonts w:ascii="Arial" w:hAnsi="Arial" w:cs="Arial"/>
          <w:sz w:val="20"/>
          <w:szCs w:val="20"/>
        </w:rPr>
        <w:t xml:space="preserve">                          </w:t>
      </w:r>
      <w:r w:rsidRPr="00EA2034">
        <w:rPr>
          <w:rFonts w:ascii="Arial" w:hAnsi="Arial" w:cs="Arial"/>
          <w:sz w:val="20"/>
          <w:szCs w:val="20"/>
        </w:rPr>
        <w:t xml:space="preserve">i prawidłowego funkcjonowania. </w:t>
      </w:r>
    </w:p>
    <w:p w14:paraId="0ADE10C4" w14:textId="348F6123"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Wybór odpowiedniego oraz najbardziej optymalnego sprzętu, jego modyfikacje, uzupełnienia,  jak również środków, preparatów, leków  i materiałów medycznych (tak w procesie przetargowym jak i bezprzetargowym).</w:t>
      </w:r>
    </w:p>
    <w:p w14:paraId="0435DBCA"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Nadzorowanie prawidłowości i rzetelności prowadzenia dokumentacji medycznej oraz wymaganej sprawozdawczości. </w:t>
      </w:r>
    </w:p>
    <w:p w14:paraId="213D8AC8"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5101EF8D"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nadzór nad przestrzeganiem zasad i przepisów BHP i Ppoż, </w:t>
      </w:r>
    </w:p>
    <w:p w14:paraId="524FC658"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Udział w komisjach i naradach na zaproszenie Dyrekcji Szpitala,</w:t>
      </w:r>
    </w:p>
    <w:p w14:paraId="5978FACE"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Nadzór nad gospodarką drobnym sprzętem medycznym, materiałami medycznymi i lekami, zgodnie z zasadami obowiązującymi u Udzielającego zamówienia. </w:t>
      </w:r>
    </w:p>
    <w:p w14:paraId="113A8CB4"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Z tytułu nałożonych obowiązków Kierownik posiada uprawnienia do: </w:t>
      </w:r>
    </w:p>
    <w:p w14:paraId="0E347D08" w14:textId="77777777" w:rsidR="00EA2034" w:rsidRPr="00EA2034" w:rsidRDefault="00EA2034" w:rsidP="00EA2034">
      <w:pPr>
        <w:numPr>
          <w:ilvl w:val="0"/>
          <w:numId w:val="16"/>
        </w:numPr>
        <w:tabs>
          <w:tab w:val="num" w:pos="0"/>
        </w:tabs>
        <w:ind w:left="1440"/>
        <w:jc w:val="both"/>
        <w:rPr>
          <w:rFonts w:ascii="Arial" w:hAnsi="Arial" w:cs="Arial"/>
          <w:sz w:val="20"/>
          <w:szCs w:val="20"/>
        </w:rPr>
      </w:pPr>
      <w:r w:rsidRPr="00EA2034">
        <w:rPr>
          <w:rFonts w:ascii="Arial" w:hAnsi="Arial" w:cs="Arial"/>
          <w:sz w:val="20"/>
          <w:szCs w:val="20"/>
        </w:rPr>
        <w:t xml:space="preserve">zapoznania się z wiedzą dotyczącą obowiązujących planów, strategią lub celami kierownictwa Szpitala dotyczącymi Oddziału, </w:t>
      </w:r>
    </w:p>
    <w:p w14:paraId="0EAD52C2" w14:textId="77777777" w:rsidR="00EA2034" w:rsidRPr="00EA2034" w:rsidRDefault="00EA2034" w:rsidP="00EA2034">
      <w:pPr>
        <w:numPr>
          <w:ilvl w:val="0"/>
          <w:numId w:val="16"/>
        </w:numPr>
        <w:tabs>
          <w:tab w:val="num" w:pos="0"/>
        </w:tabs>
        <w:ind w:left="1440"/>
        <w:jc w:val="both"/>
        <w:rPr>
          <w:rFonts w:ascii="Arial" w:hAnsi="Arial" w:cs="Arial"/>
          <w:sz w:val="20"/>
          <w:szCs w:val="20"/>
        </w:rPr>
      </w:pPr>
      <w:r w:rsidRPr="00EA2034">
        <w:rPr>
          <w:rFonts w:ascii="Arial" w:hAnsi="Arial" w:cs="Arial"/>
          <w:sz w:val="20"/>
          <w:szCs w:val="20"/>
        </w:rPr>
        <w:t xml:space="preserve">opiniowania projektów, zamówień, planów i umów dotyczących obszaru działania Oddziału, </w:t>
      </w:r>
    </w:p>
    <w:p w14:paraId="2A4C8E75" w14:textId="77777777" w:rsidR="00EA2034" w:rsidRPr="00EA2034" w:rsidRDefault="00EA2034" w:rsidP="00EA2034">
      <w:pPr>
        <w:numPr>
          <w:ilvl w:val="0"/>
          <w:numId w:val="16"/>
        </w:numPr>
        <w:tabs>
          <w:tab w:val="num" w:pos="0"/>
        </w:tabs>
        <w:ind w:left="1440"/>
        <w:jc w:val="both"/>
        <w:rPr>
          <w:rFonts w:ascii="Arial" w:hAnsi="Arial" w:cs="Arial"/>
          <w:sz w:val="20"/>
          <w:szCs w:val="20"/>
        </w:rPr>
      </w:pPr>
      <w:r w:rsidRPr="00EA2034">
        <w:rPr>
          <w:rFonts w:ascii="Arial" w:hAnsi="Arial" w:cs="Arial"/>
          <w:sz w:val="20"/>
          <w:szCs w:val="20"/>
        </w:rPr>
        <w:t xml:space="preserve">wnioskowania, analizowania, zgłaszania projektów i propozycji dotyczących Oddziału, </w:t>
      </w:r>
    </w:p>
    <w:p w14:paraId="5601D7E6" w14:textId="77777777" w:rsidR="00EA2034" w:rsidRPr="00EA2034" w:rsidRDefault="00EA2034" w:rsidP="00EA2034">
      <w:pPr>
        <w:numPr>
          <w:ilvl w:val="0"/>
          <w:numId w:val="16"/>
        </w:numPr>
        <w:tabs>
          <w:tab w:val="num" w:pos="0"/>
        </w:tabs>
        <w:ind w:left="1440"/>
        <w:jc w:val="both"/>
        <w:rPr>
          <w:rFonts w:ascii="Arial" w:hAnsi="Arial" w:cs="Arial"/>
          <w:sz w:val="20"/>
          <w:szCs w:val="20"/>
        </w:rPr>
      </w:pPr>
      <w:r w:rsidRPr="00EA2034">
        <w:rPr>
          <w:rFonts w:ascii="Arial" w:hAnsi="Arial" w:cs="Arial"/>
          <w:sz w:val="20"/>
          <w:szCs w:val="20"/>
        </w:rPr>
        <w:t xml:space="preserve">wyznaczanie osoby zastępującej w czasie swojej nieobecności, </w:t>
      </w:r>
    </w:p>
    <w:p w14:paraId="1FC471A4" w14:textId="77777777" w:rsidR="00EA2034" w:rsidRPr="00EA2034" w:rsidRDefault="00EA2034" w:rsidP="00EA2034">
      <w:pPr>
        <w:numPr>
          <w:ilvl w:val="0"/>
          <w:numId w:val="16"/>
        </w:numPr>
        <w:tabs>
          <w:tab w:val="num" w:pos="0"/>
        </w:tabs>
        <w:ind w:left="1440"/>
        <w:jc w:val="both"/>
        <w:rPr>
          <w:rFonts w:ascii="Arial" w:hAnsi="Arial" w:cs="Arial"/>
          <w:sz w:val="20"/>
          <w:szCs w:val="20"/>
        </w:rPr>
      </w:pPr>
      <w:r w:rsidRPr="00EA2034">
        <w:rPr>
          <w:rFonts w:ascii="Arial" w:hAnsi="Arial" w:cs="Arial"/>
          <w:sz w:val="20"/>
          <w:szCs w:val="20"/>
        </w:rPr>
        <w:t xml:space="preserve">dokonywania ocen pracy i kontroli osób zatrudnionych w kierowanym oddziale z jednoczesną możliwością składania stosownych wniosków co do ich zatrudnienia. </w:t>
      </w:r>
    </w:p>
    <w:p w14:paraId="4E48674F" w14:textId="77777777" w:rsidR="00EA2034" w:rsidRPr="00EA2034" w:rsidRDefault="00EA2034" w:rsidP="00EA2034">
      <w:pPr>
        <w:jc w:val="both"/>
        <w:rPr>
          <w:rFonts w:ascii="Arial" w:hAnsi="Arial" w:cs="Arial"/>
          <w:sz w:val="20"/>
          <w:szCs w:val="20"/>
        </w:rPr>
      </w:pPr>
    </w:p>
    <w:p w14:paraId="4AB02D85" w14:textId="2B769709" w:rsidR="00EA2034" w:rsidRPr="00EA2034" w:rsidRDefault="00EA2034" w:rsidP="00EA2034">
      <w:pPr>
        <w:jc w:val="both"/>
        <w:rPr>
          <w:rFonts w:ascii="Arial" w:hAnsi="Arial" w:cs="Arial"/>
          <w:kern w:val="0"/>
          <w:sz w:val="20"/>
          <w:szCs w:val="20"/>
          <w:lang w:eastAsia="ar-SA"/>
        </w:rPr>
      </w:pPr>
      <w:r w:rsidRPr="00EA2034">
        <w:rPr>
          <w:rFonts w:ascii="Arial" w:hAnsi="Arial" w:cs="Arial"/>
          <w:sz w:val="20"/>
          <w:szCs w:val="20"/>
        </w:rPr>
        <w:t xml:space="preserve">Wyszczególnione powyżej obowiązki, uprawnienia stanowią bezpośrednią podstawę do definiowania </w:t>
      </w:r>
      <w:r>
        <w:rPr>
          <w:rFonts w:ascii="Arial" w:hAnsi="Arial" w:cs="Arial"/>
          <w:sz w:val="20"/>
          <w:szCs w:val="20"/>
        </w:rPr>
        <w:t xml:space="preserve">                   </w:t>
      </w:r>
      <w:r w:rsidRPr="00EA2034">
        <w:rPr>
          <w:rFonts w:ascii="Arial" w:hAnsi="Arial" w:cs="Arial"/>
          <w:sz w:val="20"/>
          <w:szCs w:val="20"/>
        </w:rPr>
        <w:t xml:space="preserve">i egzekwowania odpowiedzialności od Przyjmującego zamówienie – Kierownika/Koordynatora </w:t>
      </w:r>
      <w:r w:rsidRPr="00EA2034">
        <w:rPr>
          <w:rFonts w:ascii="Arial" w:hAnsi="Arial" w:cs="Arial"/>
          <w:kern w:val="0"/>
          <w:sz w:val="20"/>
          <w:szCs w:val="20"/>
          <w:lang w:eastAsia="ar-SA"/>
        </w:rPr>
        <w:t>Oddziału Kardiologii z Pododdziałem Intensywnego Nadzoru Kardiologicznego, Pododdziałem Kardiologii Inwazyjnej</w:t>
      </w:r>
      <w:r w:rsidR="007423DC">
        <w:rPr>
          <w:rFonts w:ascii="Arial" w:hAnsi="Arial" w:cs="Arial"/>
          <w:kern w:val="0"/>
          <w:sz w:val="20"/>
          <w:szCs w:val="20"/>
          <w:lang w:eastAsia="ar-SA"/>
        </w:rPr>
        <w:t>, Pododdziałem Kardiochirurgii</w:t>
      </w:r>
      <w:r w:rsidRPr="00EA2034">
        <w:rPr>
          <w:rFonts w:ascii="Arial" w:hAnsi="Arial" w:cs="Arial"/>
          <w:kern w:val="0"/>
          <w:sz w:val="20"/>
          <w:szCs w:val="20"/>
          <w:lang w:eastAsia="ar-SA"/>
        </w:rPr>
        <w:t>.</w:t>
      </w:r>
    </w:p>
    <w:p w14:paraId="63CF2FC4" w14:textId="77777777" w:rsidR="00EA2034" w:rsidRPr="00EA2034" w:rsidRDefault="00EA2034" w:rsidP="00EA2034">
      <w:pPr>
        <w:jc w:val="both"/>
        <w:rPr>
          <w:rFonts w:ascii="Arial" w:hAnsi="Arial" w:cs="Arial"/>
          <w:sz w:val="20"/>
          <w:szCs w:val="20"/>
        </w:rPr>
      </w:pPr>
    </w:p>
    <w:p w14:paraId="1E6853FD" w14:textId="77777777" w:rsidR="00EA2034" w:rsidRPr="00EA2034" w:rsidRDefault="00EA2034" w:rsidP="00EA2034">
      <w:pPr>
        <w:rPr>
          <w:rFonts w:ascii="Arial" w:hAnsi="Arial" w:cs="Arial"/>
          <w:kern w:val="0"/>
          <w:sz w:val="20"/>
          <w:szCs w:val="20"/>
          <w:lang w:eastAsia="ar-SA"/>
        </w:rPr>
      </w:pPr>
    </w:p>
    <w:p w14:paraId="236AC5F6" w14:textId="77777777" w:rsidR="00EA2034" w:rsidRPr="00EA2034" w:rsidRDefault="00EA2034" w:rsidP="00EA2034">
      <w:pPr>
        <w:rPr>
          <w:rFonts w:ascii="Arial" w:hAnsi="Arial" w:cs="Arial"/>
          <w:b/>
          <w:kern w:val="0"/>
          <w:sz w:val="20"/>
          <w:szCs w:val="20"/>
          <w:lang w:eastAsia="ar-SA"/>
        </w:rPr>
      </w:pPr>
      <w:r w:rsidRPr="00EA2034">
        <w:rPr>
          <w:rFonts w:ascii="Arial" w:hAnsi="Arial" w:cs="Arial"/>
          <w:b/>
          <w:kern w:val="0"/>
          <w:sz w:val="20"/>
          <w:szCs w:val="20"/>
          <w:lang w:eastAsia="ar-SA"/>
        </w:rPr>
        <w:t>Przyjmujący zamówienie                                                                 Udzielający zamówienia</w:t>
      </w:r>
    </w:p>
    <w:p w14:paraId="523938EC" w14:textId="77777777" w:rsidR="00EA2034" w:rsidRPr="00EA2034" w:rsidRDefault="00EA2034" w:rsidP="00EA2034">
      <w:pPr>
        <w:rPr>
          <w:rFonts w:ascii="Arial" w:hAnsi="Arial" w:cs="Arial"/>
          <w:b/>
          <w:kern w:val="0"/>
          <w:sz w:val="20"/>
          <w:szCs w:val="20"/>
          <w:lang w:eastAsia="ar-SA"/>
        </w:rPr>
      </w:pPr>
    </w:p>
    <w:p w14:paraId="7849854E" w14:textId="77777777" w:rsidR="00EA2034" w:rsidRDefault="00EA2034" w:rsidP="00EA2034">
      <w:pPr>
        <w:spacing w:line="360" w:lineRule="auto"/>
        <w:ind w:left="720" w:right="720"/>
        <w:jc w:val="right"/>
        <w:rPr>
          <w:rFonts w:ascii="Arial" w:eastAsia="Arial" w:hAnsi="Arial" w:cs="Arial"/>
          <w:b/>
          <w:sz w:val="20"/>
          <w:szCs w:val="20"/>
        </w:rPr>
      </w:pPr>
    </w:p>
    <w:p w14:paraId="1CEB2BFA" w14:textId="77777777" w:rsidR="00EA2034" w:rsidRDefault="00EA2034" w:rsidP="00EA2034">
      <w:pPr>
        <w:ind w:right="720"/>
        <w:rPr>
          <w:rFonts w:ascii="Arial" w:hAnsi="Arial" w:cs="Arial"/>
          <w:sz w:val="20"/>
          <w:szCs w:val="20"/>
        </w:rPr>
      </w:pPr>
    </w:p>
    <w:p w14:paraId="589564A4" w14:textId="77777777" w:rsidR="007423DC" w:rsidRDefault="007423DC" w:rsidP="00EA2034">
      <w:pPr>
        <w:ind w:right="720"/>
        <w:rPr>
          <w:rFonts w:ascii="Arial" w:hAnsi="Arial" w:cs="Arial"/>
          <w:sz w:val="20"/>
          <w:szCs w:val="20"/>
        </w:rPr>
      </w:pPr>
    </w:p>
    <w:p w14:paraId="6451B107" w14:textId="06772949" w:rsidR="00D10151" w:rsidRPr="0077085E" w:rsidRDefault="00537B0C" w:rsidP="0077085E">
      <w:pPr>
        <w:ind w:left="720" w:right="720"/>
        <w:jc w:val="right"/>
      </w:pPr>
      <w:r>
        <w:rPr>
          <w:rFonts w:ascii="Arial" w:hAnsi="Arial" w:cs="Arial"/>
          <w:sz w:val="20"/>
          <w:szCs w:val="20"/>
        </w:rPr>
        <w:lastRenderedPageBreak/>
        <w:t>Załącznik nr 2</w:t>
      </w:r>
      <w:r w:rsidR="00132244">
        <w:rPr>
          <w:rFonts w:ascii="Arial" w:hAnsi="Arial" w:cs="Arial"/>
          <w:sz w:val="20"/>
          <w:szCs w:val="20"/>
        </w:rPr>
        <w:t xml:space="preserve"> do umowy nr …………..</w:t>
      </w:r>
      <w:r w:rsidR="004256AF">
        <w:rPr>
          <w:rFonts w:ascii="Arial" w:hAnsi="Arial" w:cs="Arial"/>
          <w:sz w:val="20"/>
          <w:szCs w:val="20"/>
        </w:rPr>
        <w:t>/KO/2025</w:t>
      </w:r>
    </w:p>
    <w:p w14:paraId="0D5F6F47" w14:textId="77777777" w:rsidR="0077085E" w:rsidRPr="006F1642" w:rsidRDefault="0077085E" w:rsidP="0077085E">
      <w:pPr>
        <w:ind w:right="720"/>
        <w:rPr>
          <w:rFonts w:ascii="Arial" w:eastAsia="Calibri" w:hAnsi="Arial" w:cs="Arial"/>
          <w:b/>
          <w:sz w:val="16"/>
          <w:szCs w:val="16"/>
        </w:rPr>
      </w:pPr>
      <w:r w:rsidRPr="006F1642">
        <w:rPr>
          <w:rFonts w:ascii="Arial" w:eastAsia="Calibri" w:hAnsi="Arial" w:cs="Arial"/>
          <w:b/>
          <w:sz w:val="16"/>
          <w:szCs w:val="16"/>
        </w:rPr>
        <w:t>MIESIĘCZNA EWIDENCJA WYKONANYCH ŚWIADCZEŃ w ……………………………………</w:t>
      </w:r>
    </w:p>
    <w:p w14:paraId="213CBE47" w14:textId="77777777" w:rsidR="0077085E" w:rsidRPr="00AD5C3A" w:rsidRDefault="0077085E" w:rsidP="0077085E">
      <w:pPr>
        <w:ind w:left="720" w:right="720"/>
        <w:jc w:val="center"/>
        <w:rPr>
          <w:sz w:val="16"/>
          <w:szCs w:val="16"/>
        </w:rPr>
      </w:pPr>
      <w:r w:rsidRPr="006F1642">
        <w:rPr>
          <w:sz w:val="16"/>
          <w:szCs w:val="16"/>
        </w:rPr>
        <w:t>w miesiącu …..........................................................</w:t>
      </w:r>
      <w:r>
        <w:rPr>
          <w:sz w:val="16"/>
          <w:szCs w:val="16"/>
        </w:rPr>
        <w:t>...............................</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77085E" w14:paraId="0F55E850" w14:textId="77777777" w:rsidTr="00E76477">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325C6836" w14:textId="77777777" w:rsidR="0077085E" w:rsidRDefault="0077085E" w:rsidP="00E76477">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169EDC" w14:textId="77777777" w:rsidR="0077085E" w:rsidRDefault="0077085E" w:rsidP="00E76477">
            <w:pPr>
              <w:spacing w:line="252" w:lineRule="auto"/>
              <w:ind w:right="720"/>
              <w:jc w:val="center"/>
              <w:rPr>
                <w:rFonts w:ascii="Arial" w:hAnsi="Arial" w:cs="Arial"/>
                <w:b/>
                <w:sz w:val="16"/>
                <w:szCs w:val="16"/>
                <w:lang w:eastAsia="en-US"/>
              </w:rPr>
            </w:pPr>
          </w:p>
          <w:p w14:paraId="64D91D16" w14:textId="77777777" w:rsidR="0077085E" w:rsidRDefault="0077085E" w:rsidP="00E76477">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783DB38C" w14:textId="77777777" w:rsidR="0077085E" w:rsidRDefault="0077085E" w:rsidP="00E76477">
            <w:pPr>
              <w:spacing w:line="252" w:lineRule="auto"/>
              <w:ind w:right="720"/>
              <w:jc w:val="center"/>
              <w:rPr>
                <w:rFonts w:ascii="Arial" w:eastAsia="Calibri" w:hAnsi="Arial" w:cs="Arial"/>
                <w:b/>
                <w:sz w:val="16"/>
                <w:szCs w:val="16"/>
              </w:rPr>
            </w:pPr>
          </w:p>
          <w:p w14:paraId="721E0AE7" w14:textId="77777777" w:rsidR="0077085E" w:rsidRDefault="0077085E" w:rsidP="00E76477">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0595224D" w14:textId="77777777" w:rsidR="0077085E" w:rsidRDefault="0077085E" w:rsidP="00E76477">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4551AA7B" w14:textId="77777777" w:rsidR="0077085E" w:rsidRDefault="0077085E" w:rsidP="00E76477">
            <w:pPr>
              <w:spacing w:line="252" w:lineRule="auto"/>
              <w:ind w:right="720"/>
              <w:jc w:val="center"/>
              <w:rPr>
                <w:rFonts w:ascii="Arial" w:eastAsia="Calibri" w:hAnsi="Arial" w:cs="Arial"/>
                <w:b/>
                <w:sz w:val="16"/>
                <w:szCs w:val="16"/>
              </w:rPr>
            </w:pPr>
          </w:p>
          <w:p w14:paraId="69060799" w14:textId="77777777" w:rsidR="0077085E" w:rsidRDefault="0077085E" w:rsidP="00E76477">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75E6D66" w14:textId="77777777" w:rsidR="0077085E" w:rsidRDefault="0077085E" w:rsidP="00E76477">
            <w:pPr>
              <w:spacing w:line="252" w:lineRule="auto"/>
              <w:ind w:left="-108" w:right="720"/>
              <w:jc w:val="center"/>
              <w:rPr>
                <w:rFonts w:ascii="Arial" w:eastAsia="Calibri" w:hAnsi="Arial" w:cs="Arial"/>
                <w:b/>
                <w:sz w:val="16"/>
                <w:szCs w:val="16"/>
              </w:rPr>
            </w:pPr>
          </w:p>
          <w:p w14:paraId="6C979C59" w14:textId="77777777" w:rsidR="0077085E" w:rsidRDefault="0077085E" w:rsidP="00E76477">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77085E" w14:paraId="0C7D2479" w14:textId="77777777" w:rsidTr="00E76477">
        <w:trPr>
          <w:jc w:val="center"/>
        </w:trPr>
        <w:tc>
          <w:tcPr>
            <w:tcW w:w="1417" w:type="dxa"/>
            <w:tcBorders>
              <w:top w:val="single" w:sz="4" w:space="0" w:color="000000"/>
              <w:left w:val="single" w:sz="4" w:space="0" w:color="000000"/>
              <w:bottom w:val="single" w:sz="4" w:space="0" w:color="000000"/>
              <w:right w:val="nil"/>
            </w:tcBorders>
          </w:tcPr>
          <w:p w14:paraId="6DBE00C7"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D30C99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3B21333"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975C9A"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C847F4"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4901CE32" w14:textId="77777777" w:rsidTr="00E76477">
        <w:trPr>
          <w:jc w:val="center"/>
        </w:trPr>
        <w:tc>
          <w:tcPr>
            <w:tcW w:w="1417" w:type="dxa"/>
            <w:tcBorders>
              <w:top w:val="single" w:sz="4" w:space="0" w:color="000000"/>
              <w:left w:val="single" w:sz="4" w:space="0" w:color="000000"/>
              <w:bottom w:val="single" w:sz="4" w:space="0" w:color="000000"/>
              <w:right w:val="nil"/>
            </w:tcBorders>
          </w:tcPr>
          <w:p w14:paraId="37ECFEB7"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9F4744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21D40F9"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527C5B"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79781D"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A70137F" w14:textId="77777777" w:rsidTr="00E76477">
        <w:trPr>
          <w:jc w:val="center"/>
        </w:trPr>
        <w:tc>
          <w:tcPr>
            <w:tcW w:w="1417" w:type="dxa"/>
            <w:tcBorders>
              <w:top w:val="single" w:sz="4" w:space="0" w:color="000000"/>
              <w:left w:val="single" w:sz="4" w:space="0" w:color="000000"/>
              <w:bottom w:val="single" w:sz="4" w:space="0" w:color="000000"/>
              <w:right w:val="nil"/>
            </w:tcBorders>
          </w:tcPr>
          <w:p w14:paraId="65502FF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4C6AAC"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EA529D2"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420EE4"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42241C"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5CE3EBE" w14:textId="77777777" w:rsidTr="00E76477">
        <w:trPr>
          <w:jc w:val="center"/>
        </w:trPr>
        <w:tc>
          <w:tcPr>
            <w:tcW w:w="1417" w:type="dxa"/>
            <w:tcBorders>
              <w:top w:val="single" w:sz="4" w:space="0" w:color="000000"/>
              <w:left w:val="single" w:sz="4" w:space="0" w:color="000000"/>
              <w:bottom w:val="single" w:sz="4" w:space="0" w:color="000000"/>
              <w:right w:val="nil"/>
            </w:tcBorders>
          </w:tcPr>
          <w:p w14:paraId="68A8DA5B"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0CDD27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310E1C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B3278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0266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CDA7F18"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449EC7F"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02861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DE5AB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4C350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9BB0CE"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E1E7B7E"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54A6E4D"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7624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65ECE7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E22B52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48C1C17"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E71685C" w14:textId="77777777" w:rsidTr="00E76477">
        <w:trPr>
          <w:jc w:val="center"/>
        </w:trPr>
        <w:tc>
          <w:tcPr>
            <w:tcW w:w="1417" w:type="dxa"/>
            <w:tcBorders>
              <w:top w:val="single" w:sz="4" w:space="0" w:color="000000"/>
              <w:left w:val="single" w:sz="4" w:space="0" w:color="000000"/>
              <w:bottom w:val="single" w:sz="4" w:space="0" w:color="000000"/>
              <w:right w:val="nil"/>
            </w:tcBorders>
          </w:tcPr>
          <w:p w14:paraId="02746226"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E609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006D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C75A8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8D7EB7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0528220" w14:textId="77777777" w:rsidTr="00E76477">
        <w:trPr>
          <w:jc w:val="center"/>
        </w:trPr>
        <w:tc>
          <w:tcPr>
            <w:tcW w:w="1417" w:type="dxa"/>
            <w:tcBorders>
              <w:top w:val="single" w:sz="4" w:space="0" w:color="000000"/>
              <w:left w:val="single" w:sz="4" w:space="0" w:color="000000"/>
              <w:bottom w:val="single" w:sz="4" w:space="0" w:color="000000"/>
              <w:right w:val="nil"/>
            </w:tcBorders>
          </w:tcPr>
          <w:p w14:paraId="1FBD5E60"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DA514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6C16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9FC90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DF021E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D57A77" w14:textId="77777777" w:rsidTr="00E76477">
        <w:trPr>
          <w:jc w:val="center"/>
        </w:trPr>
        <w:tc>
          <w:tcPr>
            <w:tcW w:w="1417" w:type="dxa"/>
            <w:tcBorders>
              <w:top w:val="single" w:sz="4" w:space="0" w:color="000000"/>
              <w:left w:val="single" w:sz="4" w:space="0" w:color="000000"/>
              <w:bottom w:val="single" w:sz="4" w:space="0" w:color="000000"/>
              <w:right w:val="nil"/>
            </w:tcBorders>
          </w:tcPr>
          <w:p w14:paraId="1856D73A"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68B782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F8C5C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BF1AA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6D1542"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C3113B9" w14:textId="77777777" w:rsidTr="00E76477">
        <w:trPr>
          <w:jc w:val="center"/>
        </w:trPr>
        <w:tc>
          <w:tcPr>
            <w:tcW w:w="1417" w:type="dxa"/>
            <w:tcBorders>
              <w:top w:val="single" w:sz="4" w:space="0" w:color="000000"/>
              <w:left w:val="single" w:sz="4" w:space="0" w:color="000000"/>
              <w:bottom w:val="single" w:sz="4" w:space="0" w:color="000000"/>
              <w:right w:val="nil"/>
            </w:tcBorders>
          </w:tcPr>
          <w:p w14:paraId="2BC7F9E1"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EDA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AADF8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33D7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5FAA8F8"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B2A21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CE940C"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12634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7884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7087F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1D53F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D6260F"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4FAED4"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DF2C90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6167BA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79301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D9DFBE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4500EFB"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27EF66C"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C079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0235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D542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7428D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750725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E5BA094"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2C2F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617AA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E651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2D1D7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C77E6A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43F6D8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5928C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77F6E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EBD4F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FA588A5"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A2973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D85DCD"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D933FB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5010D5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46916E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EA1398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B70BC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4336107F"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3BA3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ABC74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085C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C37B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044AAD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EF81128"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DB71A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863A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7D60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EE47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406EC99"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755A8BC9"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B1A49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30417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F0205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937BF3"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6D842A1"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8AF82D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703A98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130A298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E8AB2B"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3FB32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09EB71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4180ECC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07B94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55A9FD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B3FC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F49B0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95F0D5A" w14:textId="77777777" w:rsidTr="00E76477">
        <w:trPr>
          <w:jc w:val="center"/>
        </w:trPr>
        <w:tc>
          <w:tcPr>
            <w:tcW w:w="1417" w:type="dxa"/>
            <w:tcBorders>
              <w:top w:val="single" w:sz="4" w:space="0" w:color="000000"/>
              <w:left w:val="single" w:sz="4" w:space="0" w:color="000000"/>
              <w:bottom w:val="single" w:sz="4" w:space="0" w:color="000000"/>
              <w:right w:val="nil"/>
            </w:tcBorders>
          </w:tcPr>
          <w:p w14:paraId="286354ED"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5BDCA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D1F0D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B582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FB1F70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88E0C2" w14:textId="77777777" w:rsidTr="00E76477">
        <w:trPr>
          <w:jc w:val="center"/>
        </w:trPr>
        <w:tc>
          <w:tcPr>
            <w:tcW w:w="1417" w:type="dxa"/>
            <w:tcBorders>
              <w:top w:val="single" w:sz="4" w:space="0" w:color="000000"/>
              <w:left w:val="single" w:sz="4" w:space="0" w:color="000000"/>
              <w:bottom w:val="single" w:sz="4" w:space="0" w:color="000000"/>
              <w:right w:val="nil"/>
            </w:tcBorders>
          </w:tcPr>
          <w:p w14:paraId="4E9023EA"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BEA95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3469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46732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02411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05B6C74"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23498B"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3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24F78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83869A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3B132C"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DC8AD30"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5C8672"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E9E70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F5DE4D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02122A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3A9DE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12129F0"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6A905D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D51579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499A0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A10A3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13012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A4266AC"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052A911"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E2CB29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3CC144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7330EA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CC63094"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0053C0" w14:textId="77777777" w:rsidTr="00E76477">
        <w:trPr>
          <w:jc w:val="center"/>
        </w:trPr>
        <w:tc>
          <w:tcPr>
            <w:tcW w:w="1417" w:type="dxa"/>
            <w:tcBorders>
              <w:top w:val="single" w:sz="4" w:space="0" w:color="000000"/>
              <w:left w:val="single" w:sz="4" w:space="0" w:color="000000"/>
              <w:bottom w:val="single" w:sz="4" w:space="0" w:color="000000"/>
              <w:right w:val="nil"/>
            </w:tcBorders>
          </w:tcPr>
          <w:p w14:paraId="7069A435"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FCD69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64CDBE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9C0FB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13DC8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99AE92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799E0BD"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4F936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8D6504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0D26B5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6BCCC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261B81B" w14:textId="77777777" w:rsidTr="00E76477">
        <w:trPr>
          <w:jc w:val="center"/>
        </w:trPr>
        <w:tc>
          <w:tcPr>
            <w:tcW w:w="1417" w:type="dxa"/>
            <w:tcBorders>
              <w:top w:val="single" w:sz="4" w:space="0" w:color="000000"/>
              <w:left w:val="single" w:sz="4" w:space="0" w:color="000000"/>
              <w:bottom w:val="single" w:sz="4" w:space="0" w:color="000000"/>
              <w:right w:val="nil"/>
            </w:tcBorders>
          </w:tcPr>
          <w:p w14:paraId="76EF12E5"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B4CEF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458E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83963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C25D4C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F66C188" w14:textId="77777777" w:rsidTr="00E76477">
        <w:trPr>
          <w:jc w:val="center"/>
        </w:trPr>
        <w:tc>
          <w:tcPr>
            <w:tcW w:w="1417" w:type="dxa"/>
            <w:tcBorders>
              <w:top w:val="single" w:sz="4" w:space="0" w:color="000000"/>
              <w:left w:val="single" w:sz="4" w:space="0" w:color="000000"/>
              <w:bottom w:val="single" w:sz="4" w:space="0" w:color="000000"/>
              <w:right w:val="nil"/>
            </w:tcBorders>
          </w:tcPr>
          <w:p w14:paraId="09E0B290"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EEE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F71CA6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B6E41D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FE06A9C" w14:textId="77777777" w:rsidR="0077085E" w:rsidRDefault="0077085E" w:rsidP="00E76477">
            <w:pPr>
              <w:snapToGrid w:val="0"/>
              <w:spacing w:line="252" w:lineRule="auto"/>
              <w:ind w:left="720" w:right="720"/>
              <w:jc w:val="center"/>
              <w:rPr>
                <w:rFonts w:ascii="Arial" w:eastAsia="Calibri" w:hAnsi="Arial" w:cs="Arial"/>
                <w:sz w:val="16"/>
                <w:szCs w:val="16"/>
              </w:rPr>
            </w:pPr>
          </w:p>
        </w:tc>
      </w:tr>
    </w:tbl>
    <w:p w14:paraId="641B5698" w14:textId="0F054860" w:rsidR="0077085E" w:rsidRPr="00AD5C3A" w:rsidRDefault="0077085E" w:rsidP="0077085E">
      <w:pPr>
        <w:ind w:right="720"/>
        <w:rPr>
          <w:rFonts w:ascii="Arial" w:hAnsi="Arial" w:cs="Arial"/>
          <w:sz w:val="20"/>
          <w:szCs w:val="20"/>
        </w:rPr>
      </w:pP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 xml:space="preserve">Podpis Kierownika Oddziału: </w:t>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Podpis Przyjmującego zamówienie</w:t>
      </w:r>
    </w:p>
    <w:p w14:paraId="28A290C4" w14:textId="77777777" w:rsidR="00215A19" w:rsidRPr="0065022E" w:rsidRDefault="00215A19" w:rsidP="0065022E">
      <w:pPr>
        <w:ind w:left="720"/>
        <w:jc w:val="right"/>
      </w:pPr>
      <w:r>
        <w:rPr>
          <w:rFonts w:ascii="Arial" w:eastAsia="Arial" w:hAnsi="Arial" w:cs="Arial"/>
          <w:sz w:val="20"/>
          <w:szCs w:val="20"/>
        </w:rPr>
        <w:t xml:space="preserve">                                                                             </w:t>
      </w:r>
    </w:p>
    <w:p w14:paraId="16C05FD9" w14:textId="169C09A9" w:rsidR="00215A19" w:rsidRDefault="00537B0C" w:rsidP="004278EE">
      <w:pPr>
        <w:ind w:left="720"/>
        <w:jc w:val="right"/>
        <w:rPr>
          <w:rFonts w:ascii="Arial" w:hAnsi="Arial" w:cs="Arial"/>
          <w:sz w:val="22"/>
          <w:szCs w:val="22"/>
          <w:lang w:eastAsia="ar-SA"/>
        </w:rPr>
      </w:pPr>
      <w:r>
        <w:rPr>
          <w:rFonts w:ascii="Arial" w:hAnsi="Arial" w:cs="Arial"/>
          <w:sz w:val="20"/>
          <w:szCs w:val="20"/>
        </w:rPr>
        <w:lastRenderedPageBreak/>
        <w:t>Załącznik nr 3</w:t>
      </w:r>
      <w:r w:rsidR="00215A19">
        <w:rPr>
          <w:rFonts w:ascii="Arial" w:hAnsi="Arial" w:cs="Arial"/>
          <w:sz w:val="20"/>
          <w:szCs w:val="20"/>
        </w:rPr>
        <w:t xml:space="preserve"> do umowy nr</w:t>
      </w:r>
      <w:r w:rsidR="00132244">
        <w:rPr>
          <w:rFonts w:ascii="Arial" w:hAnsi="Arial" w:cs="Arial"/>
          <w:sz w:val="20"/>
          <w:szCs w:val="20"/>
        </w:rPr>
        <w:t xml:space="preserve">  ………………..</w:t>
      </w:r>
      <w:r w:rsidR="004278EE">
        <w:rPr>
          <w:rFonts w:ascii="Arial" w:hAnsi="Arial" w:cs="Arial"/>
          <w:sz w:val="20"/>
          <w:szCs w:val="20"/>
        </w:rPr>
        <w:t>/KO/202</w:t>
      </w:r>
      <w:r w:rsidR="004256AF">
        <w:t>5</w:t>
      </w:r>
    </w:p>
    <w:p w14:paraId="6D29C366" w14:textId="77777777" w:rsidR="00215A19" w:rsidRDefault="00215A19" w:rsidP="00215A19">
      <w:pPr>
        <w:ind w:left="720"/>
        <w:jc w:val="both"/>
        <w:rPr>
          <w:rFonts w:ascii="Arial" w:hAnsi="Arial" w:cs="Arial"/>
          <w:sz w:val="22"/>
          <w:szCs w:val="22"/>
          <w:lang w:eastAsia="ar-SA"/>
        </w:rPr>
      </w:pPr>
    </w:p>
    <w:p w14:paraId="763A0967" w14:textId="77777777" w:rsidR="00215A19" w:rsidRDefault="00215A19" w:rsidP="00215A19">
      <w:pPr>
        <w:ind w:left="720"/>
        <w:jc w:val="both"/>
        <w:rPr>
          <w:rFonts w:ascii="Arial" w:hAnsi="Arial" w:cs="Arial"/>
          <w:sz w:val="22"/>
          <w:szCs w:val="22"/>
          <w:lang w:eastAsia="ar-SA"/>
        </w:rPr>
      </w:pPr>
    </w:p>
    <w:p w14:paraId="2B879D3F" w14:textId="77777777" w:rsidR="00215A19" w:rsidRDefault="00215A19" w:rsidP="00215A19">
      <w:pPr>
        <w:ind w:left="720"/>
        <w:jc w:val="both"/>
      </w:pPr>
      <w:r>
        <w:rPr>
          <w:rFonts w:ascii="Arial" w:hAnsi="Arial" w:cs="Arial"/>
          <w:i/>
          <w:sz w:val="22"/>
          <w:szCs w:val="22"/>
        </w:rPr>
        <w:t>…......................................................</w:t>
      </w:r>
    </w:p>
    <w:p w14:paraId="0CA831DD" w14:textId="1EAE1EC7" w:rsidR="00215A19" w:rsidRDefault="00215A19" w:rsidP="00EA2034">
      <w:pPr>
        <w:tabs>
          <w:tab w:val="left" w:pos="7650"/>
        </w:tabs>
        <w:ind w:left="720"/>
        <w:jc w:val="both"/>
      </w:pPr>
      <w:r>
        <w:rPr>
          <w:rFonts w:ascii="Arial" w:eastAsia="Arial" w:hAnsi="Arial" w:cs="Arial"/>
          <w:i/>
          <w:sz w:val="22"/>
          <w:szCs w:val="22"/>
        </w:rPr>
        <w:t xml:space="preserve">            </w:t>
      </w:r>
      <w:r>
        <w:rPr>
          <w:rFonts w:ascii="Arial" w:hAnsi="Arial" w:cs="Arial"/>
          <w:i/>
          <w:sz w:val="22"/>
          <w:szCs w:val="22"/>
        </w:rPr>
        <w:t>imię i nazwisko</w:t>
      </w:r>
      <w:r w:rsidR="00EA2034">
        <w:rPr>
          <w:rFonts w:ascii="Arial" w:hAnsi="Arial" w:cs="Arial"/>
          <w:i/>
          <w:sz w:val="22"/>
          <w:szCs w:val="22"/>
        </w:rPr>
        <w:tab/>
      </w:r>
    </w:p>
    <w:p w14:paraId="2B8D92B3" w14:textId="77777777" w:rsidR="00215A19" w:rsidRDefault="00215A19" w:rsidP="00215A19">
      <w:pPr>
        <w:ind w:left="720"/>
        <w:jc w:val="both"/>
        <w:rPr>
          <w:rFonts w:ascii="Arial" w:hAnsi="Arial" w:cs="Arial"/>
          <w:i/>
          <w:sz w:val="22"/>
          <w:szCs w:val="22"/>
        </w:rPr>
      </w:pPr>
    </w:p>
    <w:p w14:paraId="7141A555" w14:textId="77777777" w:rsidR="00215A19" w:rsidRDefault="00215A19" w:rsidP="00215A19">
      <w:pPr>
        <w:ind w:left="720"/>
        <w:jc w:val="both"/>
      </w:pPr>
      <w:r>
        <w:rPr>
          <w:rFonts w:ascii="Arial" w:hAnsi="Arial" w:cs="Arial"/>
          <w:i/>
          <w:sz w:val="22"/>
          <w:szCs w:val="22"/>
        </w:rPr>
        <w:t xml:space="preserve">Nr umowy …...................................................                                                                </w:t>
      </w:r>
    </w:p>
    <w:p w14:paraId="7E709294" w14:textId="77777777" w:rsidR="00215A19" w:rsidRDefault="00215A19" w:rsidP="00215A19">
      <w:pPr>
        <w:ind w:left="720"/>
        <w:jc w:val="both"/>
      </w:pPr>
      <w:r>
        <w:rPr>
          <w:rFonts w:ascii="Arial" w:eastAsia="Arial" w:hAnsi="Arial" w:cs="Arial"/>
          <w:i/>
          <w:sz w:val="22"/>
          <w:szCs w:val="22"/>
        </w:rPr>
        <w:t xml:space="preserve"> </w:t>
      </w:r>
    </w:p>
    <w:p w14:paraId="3FB43CC4" w14:textId="4390FF44" w:rsidR="00215A19" w:rsidRDefault="00215A19" w:rsidP="00215A19">
      <w:pPr>
        <w:ind w:left="720"/>
        <w:jc w:val="right"/>
      </w:pPr>
      <w:r>
        <w:rPr>
          <w:rFonts w:ascii="Arial" w:eastAsia="Arial" w:hAnsi="Arial" w:cs="Arial"/>
          <w:i/>
          <w:sz w:val="22"/>
          <w:szCs w:val="22"/>
        </w:rPr>
        <w:t xml:space="preserve">                                                         </w:t>
      </w:r>
      <w:r w:rsidR="0077085E">
        <w:rPr>
          <w:rFonts w:ascii="Arial" w:eastAsia="Arial" w:hAnsi="Arial" w:cs="Arial"/>
          <w:i/>
          <w:sz w:val="22"/>
          <w:szCs w:val="22"/>
        </w:rPr>
        <w:t xml:space="preserve">          </w:t>
      </w:r>
      <w:r>
        <w:rPr>
          <w:rFonts w:ascii="Arial" w:eastAsia="Arial" w:hAnsi="Arial" w:cs="Arial"/>
          <w:i/>
          <w:sz w:val="22"/>
          <w:szCs w:val="22"/>
        </w:rPr>
        <w:t xml:space="preserve"> </w:t>
      </w:r>
      <w:r>
        <w:rPr>
          <w:rFonts w:ascii="Arial" w:hAnsi="Arial" w:cs="Arial"/>
          <w:sz w:val="22"/>
          <w:szCs w:val="22"/>
        </w:rPr>
        <w:t>Przemyśl, dnia ……………………….</w:t>
      </w:r>
    </w:p>
    <w:p w14:paraId="008BEE91" w14:textId="77777777" w:rsidR="00215A19" w:rsidRDefault="00215A19" w:rsidP="00215A19">
      <w:pPr>
        <w:ind w:left="720"/>
        <w:jc w:val="both"/>
        <w:rPr>
          <w:rFonts w:ascii="Arial" w:hAnsi="Arial" w:cs="Arial"/>
          <w:i/>
          <w:sz w:val="22"/>
          <w:szCs w:val="22"/>
        </w:rPr>
      </w:pPr>
    </w:p>
    <w:p w14:paraId="134BEF78" w14:textId="77777777" w:rsidR="00215A19" w:rsidRDefault="00215A19" w:rsidP="00215A19">
      <w:pPr>
        <w:ind w:left="720"/>
        <w:jc w:val="both"/>
        <w:rPr>
          <w:rFonts w:ascii="Arial" w:hAnsi="Arial" w:cs="Arial"/>
          <w:i/>
          <w:sz w:val="22"/>
          <w:szCs w:val="22"/>
        </w:rPr>
      </w:pPr>
    </w:p>
    <w:p w14:paraId="632E8A50" w14:textId="77777777" w:rsidR="00215A19" w:rsidRDefault="00215A19" w:rsidP="00215A19">
      <w:pPr>
        <w:ind w:left="720"/>
        <w:jc w:val="both"/>
        <w:rPr>
          <w:rFonts w:ascii="Arial" w:hAnsi="Arial" w:cs="Arial"/>
          <w:i/>
          <w:sz w:val="22"/>
          <w:szCs w:val="22"/>
        </w:rPr>
      </w:pPr>
    </w:p>
    <w:p w14:paraId="1BEDEDDF" w14:textId="77777777" w:rsidR="006115F9" w:rsidRPr="006115F9" w:rsidRDefault="006115F9" w:rsidP="006115F9">
      <w:pPr>
        <w:ind w:left="720"/>
        <w:jc w:val="both"/>
        <w:rPr>
          <w:rFonts w:ascii="Arial" w:hAnsi="Arial" w:cs="Arial"/>
          <w:i/>
          <w:sz w:val="22"/>
          <w:szCs w:val="22"/>
        </w:rPr>
      </w:pPr>
    </w:p>
    <w:p w14:paraId="11CB4D5F" w14:textId="77777777" w:rsidR="006115F9" w:rsidRPr="006115F9" w:rsidRDefault="006115F9" w:rsidP="006115F9">
      <w:pPr>
        <w:ind w:left="720"/>
        <w:jc w:val="center"/>
      </w:pPr>
      <w:r w:rsidRPr="006115F9">
        <w:rPr>
          <w:rFonts w:ascii="Arial" w:hAnsi="Arial" w:cs="Arial"/>
          <w:b/>
          <w:sz w:val="22"/>
          <w:szCs w:val="22"/>
        </w:rPr>
        <w:t>Dyrektor</w:t>
      </w:r>
    </w:p>
    <w:p w14:paraId="3F63E252" w14:textId="77777777" w:rsidR="006115F9" w:rsidRPr="006115F9" w:rsidRDefault="006115F9" w:rsidP="006115F9">
      <w:pPr>
        <w:ind w:left="720"/>
        <w:jc w:val="center"/>
      </w:pPr>
      <w:r w:rsidRPr="006115F9">
        <w:rPr>
          <w:rFonts w:ascii="Arial" w:hAnsi="Arial" w:cs="Arial"/>
          <w:b/>
          <w:sz w:val="22"/>
          <w:szCs w:val="22"/>
        </w:rPr>
        <w:t>Wojewódzkiego  Szpitala im. Św. Ojca Pio</w:t>
      </w:r>
    </w:p>
    <w:p w14:paraId="75EE2F17" w14:textId="77777777" w:rsidR="006115F9" w:rsidRPr="006115F9" w:rsidRDefault="006115F9" w:rsidP="006115F9">
      <w:pPr>
        <w:ind w:left="720"/>
        <w:jc w:val="center"/>
      </w:pPr>
      <w:r w:rsidRPr="006115F9">
        <w:rPr>
          <w:rFonts w:ascii="Arial" w:hAnsi="Arial" w:cs="Arial"/>
          <w:b/>
          <w:sz w:val="22"/>
          <w:szCs w:val="22"/>
        </w:rPr>
        <w:t>w Przemyślu</w:t>
      </w:r>
    </w:p>
    <w:p w14:paraId="4D917440" w14:textId="77777777" w:rsidR="006115F9" w:rsidRPr="006115F9" w:rsidRDefault="006115F9" w:rsidP="006115F9">
      <w:pPr>
        <w:ind w:left="720"/>
        <w:jc w:val="both"/>
        <w:rPr>
          <w:rFonts w:ascii="Arial" w:hAnsi="Arial" w:cs="Arial"/>
          <w:b/>
          <w:sz w:val="22"/>
          <w:szCs w:val="22"/>
        </w:rPr>
      </w:pPr>
    </w:p>
    <w:p w14:paraId="60258E7E" w14:textId="77777777" w:rsidR="006115F9" w:rsidRPr="006115F9" w:rsidRDefault="006115F9" w:rsidP="006115F9">
      <w:pPr>
        <w:ind w:left="720"/>
        <w:jc w:val="both"/>
        <w:rPr>
          <w:rFonts w:ascii="Arial" w:hAnsi="Arial" w:cs="Arial"/>
          <w:b/>
          <w:sz w:val="22"/>
          <w:szCs w:val="22"/>
        </w:rPr>
      </w:pPr>
    </w:p>
    <w:p w14:paraId="1BD87069" w14:textId="77777777" w:rsidR="006115F9" w:rsidRPr="006115F9" w:rsidRDefault="006115F9" w:rsidP="006115F9">
      <w:pPr>
        <w:ind w:left="720"/>
        <w:jc w:val="both"/>
        <w:rPr>
          <w:rFonts w:ascii="Arial" w:hAnsi="Arial" w:cs="Arial"/>
          <w:b/>
          <w:sz w:val="22"/>
          <w:szCs w:val="22"/>
        </w:rPr>
      </w:pPr>
    </w:p>
    <w:p w14:paraId="595D308E" w14:textId="77777777" w:rsidR="006115F9" w:rsidRPr="006115F9" w:rsidRDefault="006115F9" w:rsidP="006115F9">
      <w:pPr>
        <w:ind w:left="720"/>
        <w:jc w:val="both"/>
        <w:rPr>
          <w:rFonts w:ascii="Arial" w:hAnsi="Arial" w:cs="Arial"/>
          <w:sz w:val="22"/>
          <w:szCs w:val="22"/>
        </w:rPr>
      </w:pPr>
    </w:p>
    <w:p w14:paraId="671C8B34" w14:textId="77777777" w:rsidR="006115F9" w:rsidRPr="006115F9" w:rsidRDefault="006115F9" w:rsidP="006115F9">
      <w:pPr>
        <w:spacing w:line="360" w:lineRule="auto"/>
        <w:ind w:left="720" w:firstLine="709"/>
        <w:jc w:val="both"/>
      </w:pPr>
      <w:r w:rsidRPr="006115F9">
        <w:rPr>
          <w:rFonts w:ascii="Arial" w:hAnsi="Arial" w:cs="Arial"/>
          <w:sz w:val="22"/>
          <w:szCs w:val="22"/>
        </w:rPr>
        <w:t>Uprzejmie informuję, że w dniach od …....................................... do …......................................... nie będę świadczyć usług zdrowotnych w ……………………………. (podać dokładną nazwę i lokalizację) Wojewódzkiego Szpitala im. Św. Ojca Pio w Przemyślu.</w:t>
      </w:r>
    </w:p>
    <w:p w14:paraId="4D153F01" w14:textId="77777777" w:rsidR="006115F9" w:rsidRPr="006115F9" w:rsidRDefault="006115F9" w:rsidP="006115F9">
      <w:pPr>
        <w:ind w:left="720"/>
        <w:jc w:val="both"/>
        <w:rPr>
          <w:rFonts w:ascii="Arial" w:hAnsi="Arial" w:cs="Arial"/>
          <w:sz w:val="22"/>
          <w:szCs w:val="22"/>
        </w:rPr>
      </w:pPr>
      <w:r w:rsidRPr="006115F9">
        <w:rPr>
          <w:rFonts w:ascii="Arial" w:hAnsi="Arial" w:cs="Arial"/>
          <w:sz w:val="22"/>
          <w:szCs w:val="22"/>
        </w:rPr>
        <w:t>Podczas nieobecności zastępstwo będzie pełnić…………………………………………</w:t>
      </w:r>
    </w:p>
    <w:p w14:paraId="431EDF88" w14:textId="77777777" w:rsidR="006115F9" w:rsidRPr="006115F9" w:rsidRDefault="006115F9" w:rsidP="006115F9">
      <w:pPr>
        <w:ind w:left="720"/>
        <w:jc w:val="both"/>
        <w:rPr>
          <w:rFonts w:ascii="Arial" w:hAnsi="Arial" w:cs="Arial"/>
          <w:sz w:val="22"/>
          <w:szCs w:val="22"/>
        </w:rPr>
      </w:pPr>
    </w:p>
    <w:p w14:paraId="127239E7" w14:textId="77777777" w:rsidR="006115F9" w:rsidRPr="006115F9" w:rsidRDefault="006115F9" w:rsidP="006115F9">
      <w:pPr>
        <w:ind w:left="720"/>
        <w:jc w:val="both"/>
        <w:rPr>
          <w:rFonts w:ascii="Arial" w:hAnsi="Arial" w:cs="Arial"/>
          <w:sz w:val="22"/>
          <w:szCs w:val="22"/>
        </w:rPr>
      </w:pPr>
      <w:r w:rsidRPr="006115F9">
        <w:rPr>
          <w:rFonts w:ascii="Arial" w:hAnsi="Arial" w:cs="Arial"/>
          <w:sz w:val="22"/>
          <w:szCs w:val="22"/>
        </w:rPr>
        <w:t>………………………………………………………………………………………………….</w:t>
      </w:r>
    </w:p>
    <w:p w14:paraId="4324100F" w14:textId="77777777" w:rsidR="006115F9" w:rsidRPr="006115F9" w:rsidRDefault="006115F9" w:rsidP="006115F9">
      <w:pPr>
        <w:ind w:left="720"/>
        <w:jc w:val="both"/>
        <w:rPr>
          <w:rFonts w:ascii="Arial" w:hAnsi="Arial" w:cs="Arial"/>
          <w:sz w:val="22"/>
          <w:szCs w:val="22"/>
        </w:rPr>
      </w:pPr>
    </w:p>
    <w:p w14:paraId="5988F1AE" w14:textId="77777777" w:rsidR="006115F9" w:rsidRPr="006115F9" w:rsidRDefault="006115F9" w:rsidP="006115F9">
      <w:pPr>
        <w:ind w:left="720"/>
        <w:jc w:val="both"/>
        <w:rPr>
          <w:rFonts w:ascii="Arial" w:hAnsi="Arial" w:cs="Arial"/>
          <w:sz w:val="22"/>
          <w:szCs w:val="22"/>
        </w:rPr>
      </w:pPr>
    </w:p>
    <w:p w14:paraId="75AC7F11" w14:textId="77777777" w:rsidR="006115F9" w:rsidRPr="006115F9" w:rsidRDefault="006115F9" w:rsidP="006115F9">
      <w:pPr>
        <w:ind w:left="720"/>
        <w:jc w:val="both"/>
        <w:rPr>
          <w:rFonts w:ascii="Arial" w:hAnsi="Arial" w:cs="Arial"/>
          <w:sz w:val="22"/>
          <w:szCs w:val="22"/>
        </w:rPr>
      </w:pPr>
    </w:p>
    <w:p w14:paraId="7593ADBA" w14:textId="77777777" w:rsidR="006115F9" w:rsidRPr="006115F9" w:rsidRDefault="006115F9" w:rsidP="006115F9">
      <w:pPr>
        <w:ind w:left="5676"/>
      </w:pPr>
      <w:r w:rsidRPr="006115F9">
        <w:rPr>
          <w:rFonts w:ascii="Arial" w:hAnsi="Arial" w:cs="Arial"/>
          <w:sz w:val="22"/>
          <w:szCs w:val="22"/>
        </w:rPr>
        <w:t>......................................................</w:t>
      </w:r>
    </w:p>
    <w:p w14:paraId="3D7CB0D5" w14:textId="77777777" w:rsidR="006115F9" w:rsidRPr="006115F9" w:rsidRDefault="006115F9" w:rsidP="006115F9">
      <w:pPr>
        <w:ind w:left="720"/>
      </w:pPr>
      <w:r w:rsidRPr="006115F9">
        <w:rPr>
          <w:rFonts w:ascii="Arial" w:eastAsia="Arial" w:hAnsi="Arial" w:cs="Arial"/>
          <w:sz w:val="22"/>
          <w:szCs w:val="22"/>
        </w:rPr>
        <w:t xml:space="preserve">                                                                     </w:t>
      </w:r>
      <w:r w:rsidRPr="006115F9">
        <w:rPr>
          <w:rFonts w:ascii="Arial" w:eastAsia="Arial" w:hAnsi="Arial" w:cs="Arial"/>
          <w:i/>
          <w:iCs/>
          <w:sz w:val="22"/>
          <w:szCs w:val="22"/>
        </w:rPr>
        <w:t xml:space="preserve"> </w:t>
      </w:r>
      <w:r w:rsidRPr="006115F9">
        <w:rPr>
          <w:rFonts w:ascii="Arial" w:hAnsi="Arial" w:cs="Arial"/>
          <w:i/>
          <w:iCs/>
          <w:sz w:val="22"/>
          <w:szCs w:val="22"/>
        </w:rPr>
        <w:tab/>
      </w:r>
      <w:r w:rsidRPr="006115F9">
        <w:rPr>
          <w:rFonts w:ascii="Arial" w:hAnsi="Arial" w:cs="Arial"/>
          <w:i/>
          <w:iCs/>
          <w:sz w:val="22"/>
          <w:szCs w:val="22"/>
        </w:rPr>
        <w:tab/>
        <w:t xml:space="preserve">         podpis</w:t>
      </w:r>
    </w:p>
    <w:p w14:paraId="5D06F9E5" w14:textId="77777777" w:rsidR="00215A19" w:rsidRDefault="00215A19" w:rsidP="00215A19">
      <w:pPr>
        <w:ind w:left="720"/>
        <w:jc w:val="both"/>
        <w:rPr>
          <w:rFonts w:ascii="Arial" w:hAnsi="Arial" w:cs="Arial"/>
          <w:i/>
          <w:iCs/>
          <w:sz w:val="22"/>
          <w:szCs w:val="22"/>
        </w:rPr>
      </w:pPr>
    </w:p>
    <w:p w14:paraId="6FADAAD1" w14:textId="77777777" w:rsidR="00215A19" w:rsidRDefault="00215A19" w:rsidP="00215A19">
      <w:pPr>
        <w:ind w:left="720"/>
        <w:jc w:val="both"/>
        <w:rPr>
          <w:rFonts w:ascii="Arial" w:hAnsi="Arial" w:cs="Arial"/>
          <w:i/>
          <w:iCs/>
          <w:sz w:val="22"/>
          <w:szCs w:val="22"/>
        </w:rPr>
      </w:pPr>
    </w:p>
    <w:p w14:paraId="747F11F4" w14:textId="77777777" w:rsidR="00215A19" w:rsidRDefault="00215A19" w:rsidP="00215A19">
      <w:pPr>
        <w:ind w:left="720"/>
        <w:jc w:val="both"/>
      </w:pPr>
      <w:r>
        <w:rPr>
          <w:rFonts w:ascii="Arial" w:hAnsi="Arial" w:cs="Arial"/>
          <w:i/>
          <w:iCs/>
          <w:sz w:val="22"/>
          <w:szCs w:val="22"/>
        </w:rPr>
        <w:t>…..............................................................</w:t>
      </w:r>
    </w:p>
    <w:p w14:paraId="49E0AB8F" w14:textId="77777777" w:rsidR="00215A19" w:rsidRDefault="00215A19" w:rsidP="0065022E">
      <w:pPr>
        <w:ind w:left="720"/>
        <w:jc w:val="both"/>
        <w:rPr>
          <w:rFonts w:ascii="Arial" w:hAnsi="Arial" w:cs="Arial"/>
          <w:i/>
          <w:iCs/>
          <w:sz w:val="22"/>
          <w:szCs w:val="22"/>
        </w:rPr>
      </w:pPr>
      <w:r>
        <w:rPr>
          <w:rFonts w:ascii="Arial" w:hAnsi="Arial" w:cs="Arial"/>
          <w:i/>
          <w:iCs/>
          <w:sz w:val="22"/>
          <w:szCs w:val="22"/>
        </w:rPr>
        <w:t>/akceptacja Ud</w:t>
      </w:r>
      <w:r w:rsidR="0065022E">
        <w:rPr>
          <w:rFonts w:ascii="Arial" w:hAnsi="Arial" w:cs="Arial"/>
          <w:i/>
          <w:iCs/>
          <w:sz w:val="22"/>
          <w:szCs w:val="22"/>
        </w:rPr>
        <w:t xml:space="preserve">zielającego zamówienia/  </w:t>
      </w:r>
    </w:p>
    <w:p w14:paraId="4B2278C5" w14:textId="77777777" w:rsidR="0065022E" w:rsidRPr="0065022E" w:rsidRDefault="0065022E" w:rsidP="0065022E">
      <w:pPr>
        <w:ind w:left="720"/>
        <w:jc w:val="both"/>
      </w:pPr>
    </w:p>
    <w:p w14:paraId="04800605" w14:textId="77777777" w:rsidR="00215A19" w:rsidRDefault="00215A19" w:rsidP="00215A19">
      <w:pPr>
        <w:jc w:val="both"/>
        <w:outlineLvl w:val="0"/>
        <w:rPr>
          <w:rFonts w:ascii="Arial" w:hAnsi="Arial" w:cs="Arial"/>
          <w:i/>
          <w:iCs/>
          <w:sz w:val="18"/>
          <w:szCs w:val="18"/>
          <w:vertAlign w:val="superscript"/>
        </w:rPr>
      </w:pPr>
    </w:p>
    <w:p w14:paraId="3E73A93C" w14:textId="77777777" w:rsidR="00215A19" w:rsidRDefault="00215A19" w:rsidP="00215A19">
      <w:pPr>
        <w:jc w:val="both"/>
        <w:outlineLvl w:val="0"/>
        <w:rPr>
          <w:rFonts w:ascii="Arial" w:hAnsi="Arial" w:cs="Arial"/>
          <w:i/>
          <w:iCs/>
          <w:sz w:val="18"/>
          <w:szCs w:val="18"/>
          <w:vertAlign w:val="superscript"/>
        </w:rPr>
      </w:pPr>
    </w:p>
    <w:p w14:paraId="76303E35" w14:textId="77777777" w:rsidR="0065022E" w:rsidRDefault="0065022E" w:rsidP="00215A19">
      <w:pPr>
        <w:jc w:val="both"/>
        <w:outlineLvl w:val="0"/>
        <w:rPr>
          <w:rFonts w:ascii="Arial" w:hAnsi="Arial" w:cs="Arial"/>
          <w:i/>
          <w:iCs/>
          <w:sz w:val="18"/>
          <w:szCs w:val="18"/>
          <w:vertAlign w:val="superscript"/>
        </w:rPr>
      </w:pPr>
    </w:p>
    <w:p w14:paraId="33CF682C" w14:textId="77777777" w:rsidR="0065022E" w:rsidRDefault="0065022E" w:rsidP="00215A19">
      <w:pPr>
        <w:jc w:val="both"/>
        <w:outlineLvl w:val="0"/>
        <w:rPr>
          <w:rFonts w:ascii="Arial" w:hAnsi="Arial" w:cs="Arial"/>
          <w:i/>
          <w:iCs/>
          <w:sz w:val="18"/>
          <w:szCs w:val="18"/>
          <w:vertAlign w:val="superscript"/>
        </w:rPr>
      </w:pPr>
    </w:p>
    <w:p w14:paraId="36DC2FA2" w14:textId="77777777" w:rsidR="0065022E" w:rsidRDefault="0065022E" w:rsidP="00215A19">
      <w:pPr>
        <w:jc w:val="both"/>
        <w:outlineLvl w:val="0"/>
        <w:rPr>
          <w:rFonts w:ascii="Arial" w:hAnsi="Arial" w:cs="Arial"/>
          <w:i/>
          <w:iCs/>
          <w:sz w:val="18"/>
          <w:szCs w:val="18"/>
          <w:vertAlign w:val="superscript"/>
        </w:rPr>
      </w:pPr>
    </w:p>
    <w:p w14:paraId="381C36EA" w14:textId="77777777" w:rsidR="0065022E" w:rsidRDefault="0065022E" w:rsidP="00215A19">
      <w:pPr>
        <w:jc w:val="both"/>
        <w:outlineLvl w:val="0"/>
        <w:rPr>
          <w:rFonts w:ascii="Arial" w:hAnsi="Arial" w:cs="Arial"/>
          <w:i/>
          <w:iCs/>
          <w:sz w:val="18"/>
          <w:szCs w:val="18"/>
          <w:vertAlign w:val="superscript"/>
        </w:rPr>
      </w:pPr>
    </w:p>
    <w:p w14:paraId="2D73796A" w14:textId="77777777" w:rsidR="0065022E" w:rsidRDefault="0065022E" w:rsidP="00215A19">
      <w:pPr>
        <w:jc w:val="both"/>
        <w:outlineLvl w:val="0"/>
        <w:rPr>
          <w:rFonts w:ascii="Arial" w:hAnsi="Arial" w:cs="Arial"/>
          <w:i/>
          <w:iCs/>
          <w:sz w:val="18"/>
          <w:szCs w:val="18"/>
          <w:vertAlign w:val="superscript"/>
        </w:rPr>
      </w:pPr>
    </w:p>
    <w:p w14:paraId="42059925" w14:textId="77777777" w:rsidR="0065022E" w:rsidRDefault="0065022E" w:rsidP="00215A19">
      <w:pPr>
        <w:jc w:val="both"/>
        <w:outlineLvl w:val="0"/>
        <w:rPr>
          <w:rFonts w:ascii="Arial" w:hAnsi="Arial" w:cs="Arial"/>
          <w:i/>
          <w:iCs/>
          <w:sz w:val="18"/>
          <w:szCs w:val="18"/>
          <w:vertAlign w:val="superscript"/>
        </w:rPr>
      </w:pPr>
    </w:p>
    <w:p w14:paraId="6BD0FEC6" w14:textId="77777777" w:rsidR="0065022E" w:rsidRDefault="0065022E" w:rsidP="00215A19">
      <w:pPr>
        <w:jc w:val="both"/>
        <w:outlineLvl w:val="0"/>
        <w:rPr>
          <w:rFonts w:ascii="Arial" w:hAnsi="Arial" w:cs="Arial"/>
          <w:i/>
          <w:iCs/>
          <w:sz w:val="18"/>
          <w:szCs w:val="18"/>
          <w:vertAlign w:val="superscript"/>
        </w:rPr>
      </w:pPr>
    </w:p>
    <w:p w14:paraId="4BCAE611" w14:textId="77777777" w:rsidR="0065022E" w:rsidRDefault="0065022E" w:rsidP="00215A19">
      <w:pPr>
        <w:jc w:val="both"/>
        <w:outlineLvl w:val="0"/>
        <w:rPr>
          <w:rFonts w:ascii="Arial" w:hAnsi="Arial" w:cs="Arial"/>
          <w:i/>
          <w:iCs/>
          <w:sz w:val="18"/>
          <w:szCs w:val="18"/>
          <w:vertAlign w:val="superscript"/>
        </w:rPr>
      </w:pPr>
    </w:p>
    <w:p w14:paraId="0A79A9FC" w14:textId="77777777" w:rsidR="00CA7AB8" w:rsidRDefault="00CA7AB8" w:rsidP="00215A19">
      <w:pPr>
        <w:jc w:val="both"/>
        <w:outlineLvl w:val="0"/>
        <w:rPr>
          <w:rFonts w:ascii="Arial" w:hAnsi="Arial" w:cs="Arial"/>
          <w:i/>
          <w:iCs/>
          <w:sz w:val="18"/>
          <w:szCs w:val="18"/>
          <w:vertAlign w:val="superscript"/>
        </w:rPr>
      </w:pPr>
    </w:p>
    <w:p w14:paraId="787AF0D9" w14:textId="77777777" w:rsidR="00CA7AB8" w:rsidRDefault="00CA7AB8" w:rsidP="00215A19">
      <w:pPr>
        <w:jc w:val="both"/>
        <w:outlineLvl w:val="0"/>
        <w:rPr>
          <w:rFonts w:ascii="Arial" w:hAnsi="Arial" w:cs="Arial"/>
          <w:i/>
          <w:iCs/>
          <w:sz w:val="18"/>
          <w:szCs w:val="18"/>
          <w:vertAlign w:val="superscript"/>
        </w:rPr>
      </w:pPr>
    </w:p>
    <w:p w14:paraId="1F76BFE7" w14:textId="77777777" w:rsidR="00CA7AB8" w:rsidRDefault="00CA7AB8" w:rsidP="00215A19">
      <w:pPr>
        <w:jc w:val="both"/>
        <w:outlineLvl w:val="0"/>
        <w:rPr>
          <w:rFonts w:ascii="Arial" w:hAnsi="Arial" w:cs="Arial"/>
          <w:i/>
          <w:iCs/>
          <w:sz w:val="18"/>
          <w:szCs w:val="18"/>
          <w:vertAlign w:val="superscript"/>
        </w:rPr>
      </w:pPr>
    </w:p>
    <w:p w14:paraId="29ACB931" w14:textId="77777777" w:rsidR="00CA7AB8" w:rsidRDefault="00CA7AB8" w:rsidP="00215A19">
      <w:pPr>
        <w:jc w:val="both"/>
        <w:outlineLvl w:val="0"/>
        <w:rPr>
          <w:rFonts w:ascii="Arial" w:hAnsi="Arial" w:cs="Arial"/>
          <w:i/>
          <w:iCs/>
          <w:sz w:val="18"/>
          <w:szCs w:val="18"/>
          <w:vertAlign w:val="superscript"/>
        </w:rPr>
      </w:pPr>
    </w:p>
    <w:p w14:paraId="62495016" w14:textId="77777777" w:rsidR="00CA7AB8" w:rsidRDefault="00CA7AB8" w:rsidP="00215A19">
      <w:pPr>
        <w:jc w:val="both"/>
        <w:outlineLvl w:val="0"/>
        <w:rPr>
          <w:rFonts w:ascii="Arial" w:hAnsi="Arial" w:cs="Arial"/>
          <w:i/>
          <w:iCs/>
          <w:sz w:val="18"/>
          <w:szCs w:val="18"/>
          <w:vertAlign w:val="superscript"/>
        </w:rPr>
      </w:pPr>
    </w:p>
    <w:p w14:paraId="31923A2E" w14:textId="77777777" w:rsidR="00CA7AB8" w:rsidRDefault="00CA7AB8" w:rsidP="00215A19">
      <w:pPr>
        <w:jc w:val="both"/>
        <w:outlineLvl w:val="0"/>
        <w:rPr>
          <w:rFonts w:ascii="Arial" w:hAnsi="Arial" w:cs="Arial"/>
          <w:i/>
          <w:iCs/>
          <w:sz w:val="18"/>
          <w:szCs w:val="18"/>
          <w:vertAlign w:val="superscript"/>
        </w:rPr>
      </w:pPr>
    </w:p>
    <w:p w14:paraId="41E908FF" w14:textId="77777777" w:rsidR="00215A19" w:rsidRDefault="00215A19" w:rsidP="00BD3B6A">
      <w:pPr>
        <w:rPr>
          <w:rFonts w:ascii="Arial" w:hAnsi="Arial" w:cs="Arial"/>
          <w:kern w:val="0"/>
          <w:sz w:val="20"/>
          <w:szCs w:val="20"/>
          <w:lang w:eastAsia="ar-SA"/>
        </w:rPr>
      </w:pPr>
    </w:p>
    <w:p w14:paraId="343176C6" w14:textId="77777777" w:rsidR="00CA7AB8" w:rsidRDefault="00CA7AB8" w:rsidP="00757A17">
      <w:pPr>
        <w:jc w:val="right"/>
        <w:rPr>
          <w:rFonts w:ascii="Arial" w:hAnsi="Arial" w:cs="Arial"/>
          <w:sz w:val="20"/>
          <w:szCs w:val="20"/>
        </w:rPr>
      </w:pPr>
    </w:p>
    <w:p w14:paraId="327237DD" w14:textId="4749B8D7" w:rsidR="00DD0C32" w:rsidRPr="00CB1EFE" w:rsidRDefault="00DD0C32" w:rsidP="00DD0C32">
      <w:pPr>
        <w:rPr>
          <w:rFonts w:ascii="Arial" w:hAnsi="Arial" w:cs="Arial"/>
          <w:kern w:val="0"/>
          <w:sz w:val="20"/>
          <w:szCs w:val="20"/>
          <w:lang w:eastAsia="ar-SA"/>
        </w:rPr>
      </w:pPr>
      <w:r w:rsidRPr="00CB1EFE">
        <w:rPr>
          <w:rFonts w:ascii="Arial" w:hAnsi="Arial" w:cs="Arial"/>
          <w:kern w:val="0"/>
          <w:sz w:val="20"/>
          <w:szCs w:val="20"/>
          <w:lang w:eastAsia="ar-SA"/>
        </w:rPr>
        <w:lastRenderedPageBreak/>
        <w:t xml:space="preserve">                                                                                          Zał</w:t>
      </w:r>
      <w:r w:rsidR="004256AF">
        <w:rPr>
          <w:rFonts w:ascii="Arial" w:hAnsi="Arial" w:cs="Arial"/>
          <w:kern w:val="0"/>
          <w:sz w:val="20"/>
          <w:szCs w:val="20"/>
          <w:lang w:eastAsia="ar-SA"/>
        </w:rPr>
        <w:t>ącznik nr 4 do umowy nr /KO/2025</w:t>
      </w:r>
    </w:p>
    <w:p w14:paraId="62D5E0C4" w14:textId="77777777" w:rsidR="00DD0C32" w:rsidRPr="00CB1EFE" w:rsidRDefault="00DD0C32" w:rsidP="00DD0C32">
      <w:pPr>
        <w:jc w:val="right"/>
        <w:rPr>
          <w:rFonts w:ascii="Arial" w:hAnsi="Arial" w:cs="Arial"/>
          <w:kern w:val="0"/>
          <w:sz w:val="22"/>
          <w:szCs w:val="22"/>
          <w:lang w:eastAsia="ar-SA"/>
        </w:rPr>
      </w:pPr>
    </w:p>
    <w:p w14:paraId="421CA3FB" w14:textId="77777777" w:rsidR="00DD0C32" w:rsidRPr="00CB1EFE" w:rsidRDefault="00DD0C32" w:rsidP="00DD0C32">
      <w:pPr>
        <w:jc w:val="right"/>
        <w:rPr>
          <w:rFonts w:ascii="Arial" w:hAnsi="Arial" w:cs="Arial"/>
          <w:b/>
          <w:kern w:val="0"/>
          <w:sz w:val="22"/>
          <w:szCs w:val="22"/>
          <w:lang w:eastAsia="ar-SA"/>
        </w:rPr>
      </w:pPr>
    </w:p>
    <w:p w14:paraId="5FCBB9C9" w14:textId="77777777" w:rsidR="00DD0C32" w:rsidRPr="00CB1EFE" w:rsidRDefault="00DD0C32" w:rsidP="00DD0C32">
      <w:pPr>
        <w:jc w:val="center"/>
        <w:rPr>
          <w:rFonts w:ascii="Arial" w:hAnsi="Arial" w:cs="Arial"/>
          <w:b/>
          <w:kern w:val="0"/>
          <w:sz w:val="22"/>
          <w:szCs w:val="22"/>
          <w:lang w:eastAsia="ar-SA"/>
        </w:rPr>
      </w:pPr>
      <w:r w:rsidRPr="00CB1EFE">
        <w:rPr>
          <w:rFonts w:ascii="Arial" w:hAnsi="Arial" w:cs="Arial"/>
          <w:b/>
          <w:kern w:val="0"/>
          <w:sz w:val="22"/>
          <w:szCs w:val="22"/>
          <w:lang w:eastAsia="ar-SA"/>
        </w:rPr>
        <w:t>Harmonogram udzielania świadczeń zdrowotnych</w:t>
      </w:r>
    </w:p>
    <w:p w14:paraId="25A3398D" w14:textId="4DC05B8A" w:rsidR="00DD0C32" w:rsidRPr="00CB1EFE" w:rsidRDefault="00DD0C32" w:rsidP="00DD0C32">
      <w:pPr>
        <w:jc w:val="center"/>
        <w:rPr>
          <w:rFonts w:ascii="Arial" w:hAnsi="Arial" w:cs="Arial"/>
          <w:kern w:val="0"/>
          <w:sz w:val="22"/>
          <w:szCs w:val="22"/>
          <w:lang w:eastAsia="ar-SA"/>
        </w:rPr>
      </w:pPr>
      <w:r w:rsidRPr="00CB1EFE">
        <w:rPr>
          <w:rFonts w:ascii="Arial" w:hAnsi="Arial" w:cs="Arial"/>
          <w:b/>
          <w:kern w:val="0"/>
          <w:sz w:val="22"/>
          <w:szCs w:val="22"/>
          <w:lang w:eastAsia="ar-SA"/>
        </w:rPr>
        <w:t xml:space="preserve">w Poradni </w:t>
      </w:r>
      <w:r w:rsidR="00EA2034">
        <w:rPr>
          <w:rFonts w:ascii="Arial" w:hAnsi="Arial" w:cs="Arial"/>
          <w:b/>
          <w:kern w:val="0"/>
          <w:sz w:val="22"/>
          <w:szCs w:val="22"/>
          <w:lang w:eastAsia="ar-SA"/>
        </w:rPr>
        <w:t xml:space="preserve">Kardiologicznej </w:t>
      </w:r>
      <w:r w:rsidRPr="00CB1EFE">
        <w:rPr>
          <w:rFonts w:ascii="Arial" w:hAnsi="Arial" w:cs="Arial"/>
          <w:b/>
          <w:kern w:val="0"/>
          <w:sz w:val="22"/>
          <w:szCs w:val="22"/>
          <w:lang w:eastAsia="ar-SA"/>
        </w:rPr>
        <w:t>ul.</w:t>
      </w:r>
      <w:r w:rsidRPr="00CB1EFE">
        <w:rPr>
          <w:rFonts w:ascii="Arial" w:hAnsi="Arial" w:cs="Arial"/>
          <w:b/>
          <w:color w:val="000000" w:themeColor="text1"/>
          <w:kern w:val="0"/>
          <w:sz w:val="22"/>
          <w:szCs w:val="22"/>
          <w:lang w:eastAsia="ar-SA"/>
        </w:rPr>
        <w:t xml:space="preserve"> Monte Cassino 18</w:t>
      </w:r>
    </w:p>
    <w:p w14:paraId="01E38E6C" w14:textId="77777777" w:rsidR="00DD0C32" w:rsidRPr="00CB1EFE" w:rsidRDefault="00DD0C32" w:rsidP="00DD0C32">
      <w:pPr>
        <w:rPr>
          <w:rFonts w:ascii="Arial" w:hAnsi="Arial" w:cs="Arial"/>
          <w:kern w:val="0"/>
          <w:sz w:val="22"/>
          <w:szCs w:val="22"/>
          <w:lang w:eastAsia="ar-SA"/>
        </w:rPr>
      </w:pPr>
    </w:p>
    <w:p w14:paraId="11DB818E" w14:textId="77777777" w:rsidR="00DD0C32" w:rsidRPr="00CB1EFE" w:rsidRDefault="00DD0C32" w:rsidP="00DD0C32">
      <w:pPr>
        <w:rPr>
          <w:rFonts w:ascii="Arial" w:hAnsi="Arial" w:cs="Arial"/>
          <w:kern w:val="0"/>
          <w:sz w:val="22"/>
          <w:szCs w:val="22"/>
          <w:lang w:eastAsia="ar-SA"/>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1828"/>
        <w:gridCol w:w="1728"/>
        <w:gridCol w:w="1864"/>
        <w:gridCol w:w="1795"/>
      </w:tblGrid>
      <w:tr w:rsidR="00DD0C32" w:rsidRPr="00CB1EFE" w14:paraId="780D2F89" w14:textId="77777777" w:rsidTr="00BC7A93">
        <w:tc>
          <w:tcPr>
            <w:tcW w:w="1809" w:type="dxa"/>
            <w:shd w:val="clear" w:color="auto" w:fill="auto"/>
            <w:vAlign w:val="center"/>
          </w:tcPr>
          <w:p w14:paraId="2D05E088" w14:textId="77777777" w:rsidR="00DD0C32" w:rsidRPr="00CB1EFE" w:rsidRDefault="00DD0C32" w:rsidP="00BC7A93">
            <w:pPr>
              <w:jc w:val="center"/>
              <w:rPr>
                <w:rFonts w:ascii="Arial" w:hAnsi="Arial" w:cs="Arial"/>
                <w:b/>
                <w:kern w:val="0"/>
                <w:sz w:val="22"/>
                <w:szCs w:val="22"/>
                <w:lang w:eastAsia="ar-SA"/>
              </w:rPr>
            </w:pPr>
            <w:r w:rsidRPr="00CB1EFE">
              <w:rPr>
                <w:rFonts w:ascii="Arial" w:hAnsi="Arial" w:cs="Arial"/>
                <w:b/>
                <w:kern w:val="0"/>
                <w:sz w:val="22"/>
                <w:szCs w:val="22"/>
                <w:lang w:eastAsia="ar-SA"/>
              </w:rPr>
              <w:t>Imię i nazwisko</w:t>
            </w:r>
          </w:p>
        </w:tc>
        <w:tc>
          <w:tcPr>
            <w:tcW w:w="1828" w:type="dxa"/>
            <w:shd w:val="clear" w:color="auto" w:fill="auto"/>
            <w:vAlign w:val="center"/>
          </w:tcPr>
          <w:p w14:paraId="558397DF" w14:textId="77777777" w:rsidR="00DD0C32" w:rsidRPr="00CB1EFE" w:rsidRDefault="00DD0C32" w:rsidP="00BC7A93">
            <w:pPr>
              <w:jc w:val="center"/>
              <w:rPr>
                <w:rFonts w:ascii="Arial" w:hAnsi="Arial" w:cs="Arial"/>
                <w:b/>
                <w:kern w:val="0"/>
                <w:sz w:val="22"/>
                <w:szCs w:val="22"/>
                <w:lang w:eastAsia="ar-SA"/>
              </w:rPr>
            </w:pPr>
            <w:r w:rsidRPr="00CB1EFE">
              <w:rPr>
                <w:rFonts w:ascii="Arial" w:hAnsi="Arial" w:cs="Arial"/>
                <w:b/>
                <w:kern w:val="0"/>
                <w:sz w:val="22"/>
                <w:szCs w:val="22"/>
                <w:lang w:eastAsia="ar-SA"/>
              </w:rPr>
              <w:t>Kwalifikacje</w:t>
            </w:r>
          </w:p>
        </w:tc>
        <w:tc>
          <w:tcPr>
            <w:tcW w:w="1728" w:type="dxa"/>
            <w:shd w:val="clear" w:color="auto" w:fill="auto"/>
            <w:vAlign w:val="center"/>
          </w:tcPr>
          <w:p w14:paraId="34663761" w14:textId="77777777" w:rsidR="00DD0C32" w:rsidRPr="00CB1EFE" w:rsidRDefault="00DD0C32" w:rsidP="00BC7A93">
            <w:pPr>
              <w:jc w:val="center"/>
              <w:rPr>
                <w:rFonts w:ascii="Arial" w:hAnsi="Arial" w:cs="Arial"/>
                <w:b/>
                <w:kern w:val="0"/>
                <w:sz w:val="22"/>
                <w:szCs w:val="22"/>
                <w:lang w:eastAsia="ar-SA"/>
              </w:rPr>
            </w:pPr>
            <w:r w:rsidRPr="00CB1EFE">
              <w:rPr>
                <w:rFonts w:ascii="Arial" w:hAnsi="Arial" w:cs="Arial"/>
                <w:b/>
                <w:kern w:val="0"/>
                <w:sz w:val="22"/>
                <w:szCs w:val="22"/>
                <w:lang w:eastAsia="ar-SA"/>
              </w:rPr>
              <w:t>Nr PWZ</w:t>
            </w:r>
          </w:p>
        </w:tc>
        <w:tc>
          <w:tcPr>
            <w:tcW w:w="1864" w:type="dxa"/>
            <w:shd w:val="clear" w:color="auto" w:fill="auto"/>
            <w:vAlign w:val="center"/>
          </w:tcPr>
          <w:p w14:paraId="50675742" w14:textId="77777777" w:rsidR="00DD0C32" w:rsidRPr="00CB1EFE" w:rsidRDefault="00DD0C32" w:rsidP="00BC7A93">
            <w:pPr>
              <w:jc w:val="center"/>
              <w:rPr>
                <w:rFonts w:ascii="Arial" w:hAnsi="Arial" w:cs="Arial"/>
                <w:b/>
                <w:kern w:val="0"/>
                <w:sz w:val="22"/>
                <w:szCs w:val="22"/>
                <w:lang w:eastAsia="ar-SA"/>
              </w:rPr>
            </w:pPr>
            <w:r w:rsidRPr="00CB1EFE">
              <w:rPr>
                <w:rFonts w:ascii="Arial" w:hAnsi="Arial" w:cs="Arial"/>
                <w:b/>
                <w:kern w:val="0"/>
                <w:sz w:val="22"/>
                <w:szCs w:val="22"/>
                <w:lang w:eastAsia="ar-SA"/>
              </w:rPr>
              <w:t>Dzień tygodnia</w:t>
            </w:r>
          </w:p>
        </w:tc>
        <w:tc>
          <w:tcPr>
            <w:tcW w:w="1795" w:type="dxa"/>
            <w:shd w:val="clear" w:color="auto" w:fill="auto"/>
            <w:vAlign w:val="center"/>
          </w:tcPr>
          <w:p w14:paraId="278B62B5" w14:textId="77777777" w:rsidR="00DD0C32" w:rsidRPr="00CB1EFE" w:rsidRDefault="00DD0C32" w:rsidP="00BC7A93">
            <w:pPr>
              <w:jc w:val="center"/>
              <w:rPr>
                <w:rFonts w:ascii="Arial" w:hAnsi="Arial" w:cs="Arial"/>
                <w:b/>
                <w:kern w:val="0"/>
                <w:sz w:val="22"/>
                <w:szCs w:val="22"/>
                <w:lang w:eastAsia="ar-SA"/>
              </w:rPr>
            </w:pPr>
            <w:r w:rsidRPr="00CB1EFE">
              <w:rPr>
                <w:rFonts w:ascii="Arial" w:hAnsi="Arial" w:cs="Arial"/>
                <w:b/>
                <w:kern w:val="0"/>
                <w:sz w:val="22"/>
                <w:szCs w:val="22"/>
                <w:lang w:eastAsia="ar-SA"/>
              </w:rPr>
              <w:t>Godziny</w:t>
            </w:r>
          </w:p>
          <w:p w14:paraId="29568A87" w14:textId="77777777" w:rsidR="00DD0C32" w:rsidRPr="00CB1EFE" w:rsidRDefault="00DD0C32" w:rsidP="00BC7A93">
            <w:pPr>
              <w:jc w:val="center"/>
              <w:rPr>
                <w:rFonts w:ascii="Arial" w:hAnsi="Arial" w:cs="Arial"/>
                <w:b/>
                <w:kern w:val="0"/>
                <w:sz w:val="22"/>
                <w:szCs w:val="22"/>
                <w:lang w:eastAsia="ar-SA"/>
              </w:rPr>
            </w:pPr>
            <w:r w:rsidRPr="00CB1EFE">
              <w:rPr>
                <w:rFonts w:ascii="Arial" w:hAnsi="Arial" w:cs="Arial"/>
                <w:b/>
                <w:kern w:val="0"/>
                <w:sz w:val="22"/>
                <w:szCs w:val="22"/>
                <w:lang w:eastAsia="ar-SA"/>
              </w:rPr>
              <w:t>od-do</w:t>
            </w:r>
          </w:p>
        </w:tc>
      </w:tr>
      <w:tr w:rsidR="00DD0C32" w:rsidRPr="00CB1EFE" w14:paraId="7BBA48F5" w14:textId="77777777" w:rsidTr="00BC7A93">
        <w:trPr>
          <w:trHeight w:val="645"/>
        </w:trPr>
        <w:tc>
          <w:tcPr>
            <w:tcW w:w="1809" w:type="dxa"/>
            <w:shd w:val="clear" w:color="auto" w:fill="auto"/>
            <w:vAlign w:val="center"/>
          </w:tcPr>
          <w:p w14:paraId="2CE59A73" w14:textId="77777777" w:rsidR="00DD0C32" w:rsidRPr="00CB1EFE" w:rsidRDefault="00DD0C32" w:rsidP="00BC7A93">
            <w:pPr>
              <w:rPr>
                <w:rFonts w:ascii="Arial" w:hAnsi="Arial" w:cs="Arial"/>
                <w:kern w:val="0"/>
                <w:sz w:val="22"/>
                <w:szCs w:val="22"/>
                <w:lang w:eastAsia="ar-SA"/>
              </w:rPr>
            </w:pPr>
          </w:p>
        </w:tc>
        <w:tc>
          <w:tcPr>
            <w:tcW w:w="1828" w:type="dxa"/>
            <w:shd w:val="clear" w:color="auto" w:fill="auto"/>
            <w:vAlign w:val="center"/>
          </w:tcPr>
          <w:p w14:paraId="7F62F508" w14:textId="77777777" w:rsidR="00DD0C32" w:rsidRPr="00CB1EFE" w:rsidRDefault="00DD0C32" w:rsidP="00BC7A93">
            <w:pPr>
              <w:rPr>
                <w:rFonts w:ascii="Arial" w:hAnsi="Arial" w:cs="Arial"/>
                <w:kern w:val="0"/>
                <w:sz w:val="22"/>
                <w:szCs w:val="22"/>
                <w:lang w:eastAsia="ar-SA"/>
              </w:rPr>
            </w:pPr>
          </w:p>
        </w:tc>
        <w:tc>
          <w:tcPr>
            <w:tcW w:w="1728" w:type="dxa"/>
            <w:shd w:val="clear" w:color="auto" w:fill="auto"/>
            <w:vAlign w:val="center"/>
          </w:tcPr>
          <w:p w14:paraId="125F2A25" w14:textId="77777777" w:rsidR="00DD0C32" w:rsidRPr="00CB1EFE" w:rsidRDefault="00DD0C32" w:rsidP="00BC7A93">
            <w:pPr>
              <w:rPr>
                <w:rFonts w:ascii="Arial" w:hAnsi="Arial" w:cs="Arial"/>
                <w:kern w:val="0"/>
                <w:sz w:val="22"/>
                <w:szCs w:val="22"/>
                <w:lang w:eastAsia="ar-SA"/>
              </w:rPr>
            </w:pPr>
          </w:p>
        </w:tc>
        <w:tc>
          <w:tcPr>
            <w:tcW w:w="1864" w:type="dxa"/>
            <w:shd w:val="clear" w:color="auto" w:fill="auto"/>
            <w:vAlign w:val="center"/>
          </w:tcPr>
          <w:p w14:paraId="67E09931" w14:textId="77777777" w:rsidR="00DD0C32" w:rsidRPr="00CB1EFE" w:rsidRDefault="00DD0C32" w:rsidP="00BC7A93">
            <w:pPr>
              <w:rPr>
                <w:rFonts w:ascii="Arial" w:hAnsi="Arial" w:cs="Arial"/>
                <w:kern w:val="0"/>
                <w:sz w:val="22"/>
                <w:szCs w:val="22"/>
                <w:lang w:eastAsia="ar-SA"/>
              </w:rPr>
            </w:pPr>
          </w:p>
        </w:tc>
        <w:tc>
          <w:tcPr>
            <w:tcW w:w="1795" w:type="dxa"/>
            <w:shd w:val="clear" w:color="auto" w:fill="auto"/>
            <w:vAlign w:val="center"/>
          </w:tcPr>
          <w:p w14:paraId="2E61DF25" w14:textId="77777777" w:rsidR="00DD0C32" w:rsidRPr="00CB1EFE" w:rsidRDefault="00DD0C32" w:rsidP="00BC7A93">
            <w:pPr>
              <w:rPr>
                <w:rFonts w:ascii="Arial" w:hAnsi="Arial" w:cs="Arial"/>
                <w:kern w:val="0"/>
                <w:sz w:val="22"/>
                <w:szCs w:val="22"/>
                <w:lang w:eastAsia="ar-SA"/>
              </w:rPr>
            </w:pPr>
          </w:p>
        </w:tc>
      </w:tr>
    </w:tbl>
    <w:p w14:paraId="348DD9E3" w14:textId="77777777" w:rsidR="00DD0C32" w:rsidRPr="00CB1EFE" w:rsidRDefault="00DD0C32" w:rsidP="00DD0C32">
      <w:pPr>
        <w:rPr>
          <w:rFonts w:ascii="Arial" w:hAnsi="Arial" w:cs="Arial"/>
          <w:b/>
          <w:kern w:val="0"/>
          <w:sz w:val="20"/>
          <w:szCs w:val="20"/>
          <w:lang w:eastAsia="ar-SA"/>
        </w:rPr>
      </w:pPr>
      <w:r w:rsidRPr="00CB1EFE">
        <w:rPr>
          <w:rFonts w:ascii="Arial" w:hAnsi="Arial" w:cs="Arial"/>
          <w:b/>
          <w:kern w:val="0"/>
          <w:sz w:val="20"/>
          <w:szCs w:val="20"/>
          <w:lang w:eastAsia="ar-SA"/>
        </w:rPr>
        <w:t xml:space="preserve">Zmiana harmonogramu dopuszczalna jest wyłączenie za zgodą Udzielającego zamówienie. </w:t>
      </w:r>
    </w:p>
    <w:p w14:paraId="40ECAF1C" w14:textId="77777777" w:rsidR="00DD0C32" w:rsidRPr="00CB1EFE" w:rsidRDefault="00DD0C32" w:rsidP="00DD0C32">
      <w:pPr>
        <w:rPr>
          <w:rFonts w:ascii="Arial" w:hAnsi="Arial" w:cs="Arial"/>
          <w:b/>
          <w:kern w:val="0"/>
          <w:sz w:val="20"/>
          <w:szCs w:val="20"/>
          <w:lang w:eastAsia="ar-SA"/>
        </w:rPr>
      </w:pPr>
      <w:r w:rsidRPr="00CB1EFE">
        <w:rPr>
          <w:rFonts w:ascii="Arial" w:hAnsi="Arial" w:cs="Arial"/>
          <w:b/>
          <w:kern w:val="0"/>
          <w:sz w:val="20"/>
          <w:szCs w:val="20"/>
          <w:lang w:eastAsia="ar-SA"/>
        </w:rPr>
        <w:t>W przypadku nałożenia przez Narodowy Fundusz Zdrowia na Udzielającego zamówienie kar za nieprzestrzeganie harmonogramu, zobowiązuje się do zwrotu ich wartości Udzielającemu zamówienie.</w:t>
      </w:r>
    </w:p>
    <w:p w14:paraId="53069040" w14:textId="77777777" w:rsidR="00DD0C32" w:rsidRPr="00CB1EFE" w:rsidRDefault="00DD0C32" w:rsidP="00DD0C32">
      <w:pPr>
        <w:rPr>
          <w:rFonts w:ascii="Arial" w:hAnsi="Arial" w:cs="Arial"/>
          <w:b/>
          <w:kern w:val="0"/>
          <w:sz w:val="22"/>
          <w:szCs w:val="22"/>
          <w:lang w:eastAsia="ar-SA"/>
        </w:rPr>
      </w:pPr>
    </w:p>
    <w:p w14:paraId="3DD8C13D" w14:textId="77777777" w:rsidR="00DD0C32" w:rsidRPr="00CB1EFE" w:rsidRDefault="00DD0C32" w:rsidP="00DD0C32">
      <w:pPr>
        <w:rPr>
          <w:rFonts w:ascii="Arial" w:hAnsi="Arial" w:cs="Arial"/>
          <w:b/>
          <w:kern w:val="0"/>
          <w:sz w:val="22"/>
          <w:szCs w:val="22"/>
          <w:lang w:eastAsia="ar-SA"/>
        </w:rPr>
      </w:pPr>
    </w:p>
    <w:p w14:paraId="3F7A20C5" w14:textId="77777777" w:rsidR="00DD0C32" w:rsidRPr="00CB1EFE" w:rsidRDefault="00DD0C32" w:rsidP="00DD0C32">
      <w:pPr>
        <w:rPr>
          <w:rFonts w:ascii="Arial" w:hAnsi="Arial" w:cs="Arial"/>
          <w:kern w:val="0"/>
          <w:sz w:val="22"/>
          <w:szCs w:val="22"/>
          <w:lang w:eastAsia="ar-SA"/>
        </w:rPr>
      </w:pPr>
    </w:p>
    <w:p w14:paraId="4B47F6B7" w14:textId="77777777" w:rsidR="00DD0C32" w:rsidRPr="00CB1EFE" w:rsidRDefault="00DD0C32" w:rsidP="00DD0C32">
      <w:pPr>
        <w:jc w:val="both"/>
        <w:rPr>
          <w:rFonts w:ascii="Arial" w:hAnsi="Arial" w:cs="Arial"/>
          <w:b/>
          <w:kern w:val="0"/>
          <w:sz w:val="22"/>
          <w:szCs w:val="22"/>
          <w:lang w:eastAsia="ar-SA"/>
        </w:rPr>
      </w:pPr>
      <w:r w:rsidRPr="00CB1EFE">
        <w:rPr>
          <w:rFonts w:ascii="Arial" w:hAnsi="Arial" w:cs="Arial"/>
          <w:b/>
          <w:kern w:val="0"/>
          <w:sz w:val="22"/>
          <w:szCs w:val="22"/>
          <w:lang w:eastAsia="ar-SA"/>
        </w:rPr>
        <w:t>Przyjmujący Zamówienie                                                              Udzielający Zamówienie</w:t>
      </w:r>
    </w:p>
    <w:p w14:paraId="22D09975" w14:textId="77777777" w:rsidR="00DD0C32" w:rsidRDefault="00DD0C32" w:rsidP="00DD0C32">
      <w:pPr>
        <w:spacing w:line="360" w:lineRule="auto"/>
        <w:ind w:left="720" w:right="720"/>
        <w:jc w:val="right"/>
        <w:rPr>
          <w:rFonts w:ascii="Arial" w:hAnsi="Arial" w:cs="Arial"/>
          <w:sz w:val="20"/>
          <w:szCs w:val="20"/>
        </w:rPr>
      </w:pPr>
    </w:p>
    <w:p w14:paraId="20ED7737" w14:textId="77777777" w:rsidR="00DD0C32" w:rsidRDefault="00DD0C32" w:rsidP="00DD0C32">
      <w:pPr>
        <w:spacing w:line="360" w:lineRule="auto"/>
        <w:ind w:left="720" w:right="720"/>
        <w:jc w:val="right"/>
        <w:rPr>
          <w:rFonts w:ascii="Arial" w:hAnsi="Arial" w:cs="Arial"/>
          <w:sz w:val="20"/>
          <w:szCs w:val="20"/>
        </w:rPr>
      </w:pPr>
    </w:p>
    <w:p w14:paraId="5103476E" w14:textId="77777777" w:rsidR="00DD0C32" w:rsidRDefault="00DD0C32" w:rsidP="00DD0C32">
      <w:pPr>
        <w:spacing w:line="360" w:lineRule="auto"/>
        <w:ind w:left="720" w:right="720"/>
        <w:jc w:val="right"/>
        <w:rPr>
          <w:rFonts w:ascii="Arial" w:hAnsi="Arial" w:cs="Arial"/>
          <w:sz w:val="20"/>
          <w:szCs w:val="20"/>
        </w:rPr>
      </w:pPr>
    </w:p>
    <w:p w14:paraId="05D8279F" w14:textId="77777777" w:rsidR="00DD0C32" w:rsidRDefault="00DD0C32" w:rsidP="00DD0C32">
      <w:pPr>
        <w:spacing w:line="360" w:lineRule="auto"/>
        <w:ind w:left="720" w:right="720"/>
        <w:jc w:val="right"/>
        <w:rPr>
          <w:rFonts w:ascii="Arial" w:hAnsi="Arial" w:cs="Arial"/>
          <w:sz w:val="20"/>
          <w:szCs w:val="20"/>
        </w:rPr>
      </w:pPr>
    </w:p>
    <w:p w14:paraId="5074BE60" w14:textId="77777777" w:rsidR="00DD0C32" w:rsidRDefault="00DD0C32" w:rsidP="00DD0C32">
      <w:pPr>
        <w:spacing w:line="360" w:lineRule="auto"/>
        <w:ind w:left="720" w:right="720"/>
        <w:jc w:val="right"/>
        <w:rPr>
          <w:rFonts w:ascii="Arial" w:hAnsi="Arial" w:cs="Arial"/>
          <w:sz w:val="20"/>
          <w:szCs w:val="20"/>
        </w:rPr>
      </w:pPr>
    </w:p>
    <w:p w14:paraId="29B84AE2" w14:textId="77777777" w:rsidR="00DD0C32" w:rsidRDefault="00DD0C32" w:rsidP="00DD0C32">
      <w:pPr>
        <w:spacing w:line="360" w:lineRule="auto"/>
        <w:ind w:left="720" w:right="720"/>
        <w:jc w:val="right"/>
        <w:rPr>
          <w:rFonts w:ascii="Arial" w:hAnsi="Arial" w:cs="Arial"/>
          <w:sz w:val="20"/>
          <w:szCs w:val="20"/>
        </w:rPr>
      </w:pPr>
    </w:p>
    <w:p w14:paraId="1E1D8A0F" w14:textId="77777777" w:rsidR="00DD0C32" w:rsidRDefault="00DD0C32" w:rsidP="00DD0C32">
      <w:pPr>
        <w:spacing w:line="360" w:lineRule="auto"/>
        <w:ind w:left="720" w:right="720"/>
        <w:jc w:val="right"/>
        <w:rPr>
          <w:rFonts w:ascii="Arial" w:hAnsi="Arial" w:cs="Arial"/>
          <w:sz w:val="20"/>
          <w:szCs w:val="20"/>
        </w:rPr>
      </w:pPr>
    </w:p>
    <w:p w14:paraId="6E461FA3" w14:textId="77777777" w:rsidR="00DD0C32" w:rsidRDefault="00DD0C32" w:rsidP="00DD0C32">
      <w:pPr>
        <w:spacing w:line="360" w:lineRule="auto"/>
        <w:ind w:left="720" w:right="720"/>
        <w:jc w:val="right"/>
        <w:rPr>
          <w:rFonts w:ascii="Arial" w:hAnsi="Arial" w:cs="Arial"/>
          <w:sz w:val="20"/>
          <w:szCs w:val="20"/>
        </w:rPr>
      </w:pPr>
    </w:p>
    <w:p w14:paraId="1338A747" w14:textId="77777777" w:rsidR="00DD0C32" w:rsidRDefault="00DD0C32" w:rsidP="00DD0C32">
      <w:pPr>
        <w:spacing w:line="360" w:lineRule="auto"/>
        <w:ind w:left="720" w:right="720"/>
        <w:jc w:val="right"/>
        <w:rPr>
          <w:rFonts w:ascii="Arial" w:hAnsi="Arial" w:cs="Arial"/>
          <w:sz w:val="20"/>
          <w:szCs w:val="20"/>
        </w:rPr>
      </w:pPr>
    </w:p>
    <w:p w14:paraId="7F761A64" w14:textId="77777777" w:rsidR="00DD0C32" w:rsidRDefault="00DD0C32" w:rsidP="00DD0C32">
      <w:pPr>
        <w:spacing w:line="360" w:lineRule="auto"/>
        <w:ind w:left="720" w:right="720"/>
        <w:jc w:val="right"/>
        <w:rPr>
          <w:rFonts w:ascii="Arial" w:hAnsi="Arial" w:cs="Arial"/>
          <w:sz w:val="20"/>
          <w:szCs w:val="20"/>
        </w:rPr>
      </w:pPr>
    </w:p>
    <w:p w14:paraId="70DF7918" w14:textId="77777777" w:rsidR="00DD0C32" w:rsidRDefault="00DD0C32" w:rsidP="00DD0C32">
      <w:pPr>
        <w:spacing w:line="360" w:lineRule="auto"/>
        <w:ind w:left="720" w:right="720"/>
        <w:jc w:val="right"/>
        <w:rPr>
          <w:rFonts w:ascii="Arial" w:hAnsi="Arial" w:cs="Arial"/>
          <w:sz w:val="20"/>
          <w:szCs w:val="20"/>
        </w:rPr>
      </w:pPr>
    </w:p>
    <w:p w14:paraId="483576D8" w14:textId="77777777" w:rsidR="00DD0C32" w:rsidRDefault="00DD0C32" w:rsidP="00DD0C32">
      <w:pPr>
        <w:spacing w:line="360" w:lineRule="auto"/>
        <w:ind w:left="720" w:right="720"/>
        <w:jc w:val="right"/>
        <w:rPr>
          <w:rFonts w:ascii="Arial" w:hAnsi="Arial" w:cs="Arial"/>
          <w:sz w:val="20"/>
          <w:szCs w:val="20"/>
        </w:rPr>
      </w:pPr>
    </w:p>
    <w:p w14:paraId="461D1050" w14:textId="77777777" w:rsidR="00DD0C32" w:rsidRDefault="00DD0C32" w:rsidP="00DD0C32">
      <w:pPr>
        <w:spacing w:line="360" w:lineRule="auto"/>
        <w:ind w:left="720" w:right="720"/>
        <w:jc w:val="right"/>
        <w:rPr>
          <w:rFonts w:ascii="Arial" w:hAnsi="Arial" w:cs="Arial"/>
          <w:sz w:val="20"/>
          <w:szCs w:val="20"/>
        </w:rPr>
      </w:pPr>
    </w:p>
    <w:p w14:paraId="6407B0B7" w14:textId="77777777" w:rsidR="00DD0C32" w:rsidRDefault="00DD0C32" w:rsidP="00DD0C32">
      <w:pPr>
        <w:spacing w:line="360" w:lineRule="auto"/>
        <w:ind w:left="720" w:right="720"/>
        <w:jc w:val="right"/>
        <w:rPr>
          <w:rFonts w:ascii="Arial" w:hAnsi="Arial" w:cs="Arial"/>
          <w:sz w:val="20"/>
          <w:szCs w:val="20"/>
        </w:rPr>
      </w:pPr>
    </w:p>
    <w:p w14:paraId="16134CA7" w14:textId="77777777" w:rsidR="00DD0C32" w:rsidRDefault="00DD0C32" w:rsidP="00DD0C32">
      <w:pPr>
        <w:spacing w:line="360" w:lineRule="auto"/>
        <w:ind w:left="720" w:right="720"/>
        <w:jc w:val="right"/>
        <w:rPr>
          <w:rFonts w:ascii="Arial" w:hAnsi="Arial" w:cs="Arial"/>
          <w:sz w:val="20"/>
          <w:szCs w:val="20"/>
        </w:rPr>
      </w:pPr>
    </w:p>
    <w:p w14:paraId="7D7052EB" w14:textId="77777777" w:rsidR="00DD0C32" w:rsidRDefault="00DD0C32" w:rsidP="00DD0C32">
      <w:pPr>
        <w:spacing w:line="360" w:lineRule="auto"/>
        <w:ind w:left="720" w:right="720"/>
        <w:jc w:val="right"/>
        <w:rPr>
          <w:rFonts w:ascii="Arial" w:hAnsi="Arial" w:cs="Arial"/>
          <w:sz w:val="20"/>
          <w:szCs w:val="20"/>
        </w:rPr>
      </w:pPr>
    </w:p>
    <w:p w14:paraId="592A00AC" w14:textId="77777777" w:rsidR="00DD0C32" w:rsidRDefault="00DD0C32" w:rsidP="00DD0C32">
      <w:pPr>
        <w:spacing w:line="360" w:lineRule="auto"/>
        <w:ind w:left="720" w:right="720"/>
        <w:jc w:val="right"/>
        <w:rPr>
          <w:rFonts w:ascii="Arial" w:hAnsi="Arial" w:cs="Arial"/>
          <w:sz w:val="20"/>
          <w:szCs w:val="20"/>
        </w:rPr>
      </w:pPr>
    </w:p>
    <w:p w14:paraId="3B68B7B4" w14:textId="77777777" w:rsidR="00DD0C32" w:rsidRDefault="00DD0C32" w:rsidP="00DD0C32">
      <w:pPr>
        <w:spacing w:line="360" w:lineRule="auto"/>
        <w:ind w:left="720" w:right="720"/>
        <w:jc w:val="right"/>
        <w:rPr>
          <w:rFonts w:ascii="Arial" w:hAnsi="Arial" w:cs="Arial"/>
          <w:sz w:val="20"/>
          <w:szCs w:val="20"/>
        </w:rPr>
      </w:pPr>
    </w:p>
    <w:p w14:paraId="3B5C397A" w14:textId="77777777" w:rsidR="00DD0C32" w:rsidRDefault="00DD0C32" w:rsidP="00DD0C32">
      <w:pPr>
        <w:spacing w:line="360" w:lineRule="auto"/>
        <w:ind w:left="720" w:right="720"/>
        <w:jc w:val="right"/>
        <w:rPr>
          <w:rFonts w:ascii="Arial" w:hAnsi="Arial" w:cs="Arial"/>
          <w:sz w:val="20"/>
          <w:szCs w:val="20"/>
        </w:rPr>
      </w:pPr>
    </w:p>
    <w:p w14:paraId="5C15C2ED" w14:textId="77777777" w:rsidR="00DD0C32" w:rsidRDefault="00DD0C32" w:rsidP="00DD0C32">
      <w:pPr>
        <w:spacing w:line="360" w:lineRule="auto"/>
        <w:ind w:left="720" w:right="720"/>
        <w:jc w:val="right"/>
        <w:rPr>
          <w:rFonts w:ascii="Arial" w:hAnsi="Arial" w:cs="Arial"/>
          <w:sz w:val="20"/>
          <w:szCs w:val="20"/>
        </w:rPr>
      </w:pPr>
    </w:p>
    <w:p w14:paraId="49E3F47C" w14:textId="77777777" w:rsidR="00DD0C32" w:rsidRDefault="00DD0C32" w:rsidP="00DD0C32">
      <w:pPr>
        <w:spacing w:line="360" w:lineRule="auto"/>
        <w:ind w:left="720" w:right="720"/>
        <w:jc w:val="right"/>
        <w:rPr>
          <w:rFonts w:ascii="Arial" w:hAnsi="Arial" w:cs="Arial"/>
          <w:sz w:val="20"/>
          <w:szCs w:val="20"/>
        </w:rPr>
      </w:pPr>
    </w:p>
    <w:p w14:paraId="49271296" w14:textId="77777777" w:rsidR="00DD0C32" w:rsidRDefault="00DD0C32" w:rsidP="00DD0C32">
      <w:pPr>
        <w:spacing w:line="360" w:lineRule="auto"/>
        <w:ind w:left="720" w:right="720"/>
        <w:jc w:val="right"/>
        <w:rPr>
          <w:rFonts w:ascii="Arial" w:hAnsi="Arial" w:cs="Arial"/>
          <w:sz w:val="20"/>
          <w:szCs w:val="20"/>
        </w:rPr>
      </w:pPr>
    </w:p>
    <w:p w14:paraId="7B00E0A7" w14:textId="77777777" w:rsidR="00DD0C32" w:rsidRDefault="00DD0C32" w:rsidP="00DD0C32">
      <w:pPr>
        <w:spacing w:line="360" w:lineRule="auto"/>
        <w:ind w:left="720" w:right="720"/>
        <w:jc w:val="right"/>
        <w:rPr>
          <w:rFonts w:ascii="Arial" w:hAnsi="Arial" w:cs="Arial"/>
          <w:sz w:val="20"/>
          <w:szCs w:val="20"/>
        </w:rPr>
      </w:pPr>
    </w:p>
    <w:p w14:paraId="6BB7508A" w14:textId="77777777" w:rsidR="00DD0C32" w:rsidRDefault="00DD0C32" w:rsidP="00DD0C32">
      <w:pPr>
        <w:spacing w:line="360" w:lineRule="auto"/>
        <w:ind w:left="720" w:right="720"/>
        <w:jc w:val="right"/>
        <w:rPr>
          <w:rFonts w:ascii="Arial" w:hAnsi="Arial" w:cs="Arial"/>
          <w:sz w:val="20"/>
          <w:szCs w:val="20"/>
        </w:rPr>
      </w:pPr>
    </w:p>
    <w:p w14:paraId="7299B14B" w14:textId="77777777" w:rsidR="00DD0C32" w:rsidRDefault="00DD0C32" w:rsidP="00DD0C32">
      <w:pPr>
        <w:spacing w:line="360" w:lineRule="auto"/>
        <w:ind w:left="720" w:right="720"/>
        <w:jc w:val="right"/>
        <w:rPr>
          <w:rFonts w:ascii="Arial" w:hAnsi="Arial" w:cs="Arial"/>
          <w:sz w:val="20"/>
          <w:szCs w:val="20"/>
        </w:rPr>
      </w:pPr>
    </w:p>
    <w:p w14:paraId="4D2C2AC9" w14:textId="77777777" w:rsidR="00DD0C32" w:rsidRDefault="00DD0C32" w:rsidP="00757A17">
      <w:pPr>
        <w:jc w:val="right"/>
        <w:rPr>
          <w:rFonts w:ascii="Arial" w:hAnsi="Arial" w:cs="Arial"/>
          <w:sz w:val="20"/>
          <w:szCs w:val="20"/>
        </w:rPr>
      </w:pPr>
    </w:p>
    <w:p w14:paraId="51E2E966" w14:textId="56A7D36A" w:rsidR="00757A17" w:rsidRDefault="00DD0C32" w:rsidP="00757A17">
      <w:pPr>
        <w:jc w:val="right"/>
        <w:rPr>
          <w:rFonts w:ascii="Arial" w:hAnsi="Arial" w:cs="Arial"/>
          <w:sz w:val="20"/>
          <w:szCs w:val="20"/>
        </w:rPr>
      </w:pPr>
      <w:r>
        <w:rPr>
          <w:rFonts w:ascii="Arial" w:hAnsi="Arial" w:cs="Arial"/>
          <w:sz w:val="20"/>
          <w:szCs w:val="20"/>
        </w:rPr>
        <w:lastRenderedPageBreak/>
        <w:t xml:space="preserve">Załącznik nr 5 </w:t>
      </w:r>
      <w:r w:rsidR="00757A17" w:rsidRPr="007423BC">
        <w:rPr>
          <w:rFonts w:ascii="Arial" w:hAnsi="Arial" w:cs="Arial"/>
          <w:sz w:val="20"/>
          <w:szCs w:val="20"/>
        </w:rPr>
        <w:t xml:space="preserve">do umowy nr  </w:t>
      </w:r>
      <w:r w:rsidR="004256AF">
        <w:rPr>
          <w:rFonts w:ascii="Arial" w:hAnsi="Arial" w:cs="Arial"/>
          <w:sz w:val="20"/>
          <w:szCs w:val="20"/>
        </w:rPr>
        <w:t>/KO/2025</w:t>
      </w:r>
    </w:p>
    <w:p w14:paraId="268006FD" w14:textId="4AE58672" w:rsidR="002E21B7" w:rsidRPr="007423BC" w:rsidRDefault="002E21B7" w:rsidP="00757A17">
      <w:pPr>
        <w:jc w:val="right"/>
        <w:rPr>
          <w:rFonts w:ascii="Arial" w:hAnsi="Arial" w:cs="Arial"/>
          <w:sz w:val="20"/>
          <w:szCs w:val="20"/>
        </w:rPr>
      </w:pPr>
      <w:r>
        <w:rPr>
          <w:rFonts w:ascii="Arial" w:hAnsi="Arial" w:cs="Arial"/>
          <w:sz w:val="20"/>
          <w:szCs w:val="20"/>
        </w:rPr>
        <w:t>(jeżeli dotyczy)</w:t>
      </w:r>
    </w:p>
    <w:p w14:paraId="64D2F249" w14:textId="77777777" w:rsidR="00E90AE3" w:rsidRDefault="00E90AE3" w:rsidP="00DF0C44">
      <w:pPr>
        <w:jc w:val="center"/>
        <w:rPr>
          <w:rFonts w:ascii="Arial" w:hAnsi="Arial" w:cs="Arial"/>
          <w:b/>
          <w:sz w:val="20"/>
          <w:szCs w:val="20"/>
        </w:rPr>
      </w:pPr>
    </w:p>
    <w:p w14:paraId="4C3742F3" w14:textId="77777777" w:rsidR="00DF0C44" w:rsidRPr="00977487" w:rsidRDefault="00DF0C44" w:rsidP="00DF0C44">
      <w:pPr>
        <w:rPr>
          <w:rFonts w:ascii="Arial" w:hAnsi="Arial" w:cs="Arial"/>
          <w:sz w:val="20"/>
          <w:szCs w:val="20"/>
        </w:rPr>
      </w:pPr>
    </w:p>
    <w:p w14:paraId="6263AB56" w14:textId="36A1FFB7" w:rsidR="002E21B7" w:rsidRPr="00DF0C44" w:rsidRDefault="002E21B7" w:rsidP="002E21B7">
      <w:pPr>
        <w:spacing w:line="360" w:lineRule="auto"/>
        <w:ind w:right="720"/>
        <w:rPr>
          <w:sz w:val="20"/>
          <w:szCs w:val="20"/>
        </w:rPr>
      </w:pPr>
      <w:r>
        <w:rPr>
          <w:rFonts w:ascii="Arial" w:hAnsi="Arial" w:cs="Arial"/>
          <w:b/>
          <w:sz w:val="20"/>
          <w:szCs w:val="20"/>
        </w:rPr>
        <w:t xml:space="preserve">    </w:t>
      </w:r>
      <w:r w:rsidRPr="00DF0C44">
        <w:rPr>
          <w:rFonts w:ascii="Arial" w:hAnsi="Arial" w:cs="Arial"/>
          <w:b/>
          <w:sz w:val="20"/>
          <w:szCs w:val="20"/>
        </w:rPr>
        <w:t xml:space="preserve">Wykaz personelu w Oddziale </w:t>
      </w:r>
      <w:r w:rsidR="00CA7AB8">
        <w:rPr>
          <w:rFonts w:ascii="Arial" w:hAnsi="Arial" w:cs="Arial"/>
          <w:b/>
          <w:sz w:val="20"/>
          <w:szCs w:val="20"/>
        </w:rPr>
        <w:t>……………………………………………………</w:t>
      </w:r>
    </w:p>
    <w:p w14:paraId="24B0FFF9" w14:textId="77777777" w:rsidR="002E21B7" w:rsidRDefault="002E21B7" w:rsidP="002E21B7">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2E21B7" w14:paraId="195450A2" w14:textId="77777777" w:rsidTr="0020698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3558C55B" w14:textId="77777777" w:rsidR="002E21B7" w:rsidRDefault="002E21B7" w:rsidP="0020698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2997FBFE" w14:textId="77777777" w:rsidR="002E21B7" w:rsidRDefault="002E21B7" w:rsidP="0020698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46AB0123" w14:textId="77777777" w:rsidR="002E21B7" w:rsidRDefault="002E21B7" w:rsidP="0020698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29576898" w14:textId="77777777" w:rsidR="002E21B7" w:rsidRDefault="002E21B7" w:rsidP="0020698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2E21B7" w14:paraId="26B52605" w14:textId="77777777" w:rsidTr="0020698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52A62048" w14:textId="77777777" w:rsidR="002E21B7" w:rsidRDefault="002E21B7" w:rsidP="00206981">
            <w:pPr>
              <w:snapToGrid w:val="0"/>
              <w:ind w:left="720" w:right="720"/>
              <w:rPr>
                <w:rFonts w:ascii="Arial" w:hAnsi="Arial" w:cs="Arial"/>
                <w:b/>
                <w:sz w:val="22"/>
                <w:szCs w:val="22"/>
              </w:rPr>
            </w:pPr>
          </w:p>
          <w:p w14:paraId="4A31444B" w14:textId="77777777" w:rsidR="002E21B7" w:rsidRDefault="002E21B7" w:rsidP="0020698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5F15DECA" w14:textId="77777777" w:rsidR="002E21B7" w:rsidRDefault="002E21B7" w:rsidP="00206981">
            <w:pPr>
              <w:snapToGrid w:val="0"/>
              <w:ind w:left="720" w:right="720"/>
              <w:rPr>
                <w:rFonts w:ascii="Arial" w:hAnsi="Arial" w:cs="Arial"/>
                <w:b/>
                <w:sz w:val="22"/>
                <w:szCs w:val="22"/>
              </w:rPr>
            </w:pPr>
          </w:p>
          <w:p w14:paraId="6510DAA6" w14:textId="77777777" w:rsidR="002E21B7" w:rsidRDefault="002E21B7" w:rsidP="0020698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52A10864" w14:textId="77777777" w:rsidR="002E21B7" w:rsidRDefault="002E21B7" w:rsidP="00206981">
            <w:pPr>
              <w:snapToGrid w:val="0"/>
              <w:ind w:left="720" w:right="720"/>
              <w:jc w:val="center"/>
              <w:rPr>
                <w:rFonts w:ascii="Arial" w:hAnsi="Arial" w:cs="Arial"/>
                <w:b/>
                <w:sz w:val="22"/>
                <w:szCs w:val="22"/>
              </w:rPr>
            </w:pPr>
          </w:p>
          <w:p w14:paraId="06CBC85C" w14:textId="77777777" w:rsidR="002E21B7" w:rsidRDefault="002E21B7" w:rsidP="0020698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2D237B4" w14:textId="77777777" w:rsidR="002E21B7" w:rsidRDefault="002E21B7" w:rsidP="00206981">
            <w:pPr>
              <w:snapToGrid w:val="0"/>
              <w:ind w:left="720" w:right="720"/>
              <w:rPr>
                <w:rFonts w:ascii="Arial" w:hAnsi="Arial" w:cs="Arial"/>
                <w:b/>
                <w:sz w:val="22"/>
                <w:szCs w:val="22"/>
              </w:rPr>
            </w:pPr>
          </w:p>
          <w:p w14:paraId="65AFDCC4" w14:textId="77777777" w:rsidR="002E21B7" w:rsidRDefault="002E21B7" w:rsidP="00206981">
            <w:pPr>
              <w:snapToGrid w:val="0"/>
              <w:ind w:left="720" w:right="720"/>
              <w:jc w:val="center"/>
              <w:rPr>
                <w:rFonts w:ascii="Arial" w:hAnsi="Arial" w:cs="Arial"/>
                <w:b/>
                <w:sz w:val="22"/>
                <w:szCs w:val="22"/>
              </w:rPr>
            </w:pPr>
          </w:p>
        </w:tc>
      </w:tr>
    </w:tbl>
    <w:p w14:paraId="0E8046FD" w14:textId="77777777" w:rsidR="002E21B7" w:rsidRDefault="002E21B7" w:rsidP="002E21B7">
      <w:pPr>
        <w:spacing w:line="360" w:lineRule="auto"/>
        <w:ind w:left="720" w:right="720"/>
        <w:jc w:val="both"/>
        <w:rPr>
          <w:rFonts w:ascii="Arial" w:hAnsi="Arial" w:cs="Arial"/>
          <w:b/>
          <w:sz w:val="22"/>
          <w:szCs w:val="22"/>
        </w:rPr>
      </w:pPr>
    </w:p>
    <w:p w14:paraId="6A302216" w14:textId="77777777" w:rsidR="002E21B7" w:rsidRDefault="002E21B7" w:rsidP="002E21B7">
      <w:pPr>
        <w:ind w:left="720" w:right="720"/>
      </w:pPr>
      <w:r>
        <w:rPr>
          <w:rFonts w:ascii="Arial" w:hAnsi="Arial" w:cs="Arial"/>
          <w:b/>
          <w:sz w:val="22"/>
          <w:szCs w:val="22"/>
        </w:rPr>
        <w:t xml:space="preserve">Przyjmujący zamówienie:                             </w:t>
      </w:r>
      <w:r>
        <w:rPr>
          <w:rFonts w:ascii="Arial" w:hAnsi="Arial" w:cs="Arial"/>
          <w:b/>
          <w:sz w:val="22"/>
          <w:szCs w:val="22"/>
        </w:rPr>
        <w:tab/>
        <w:t>Udzielający zamówienia:</w:t>
      </w:r>
    </w:p>
    <w:p w14:paraId="53989F73" w14:textId="77777777" w:rsidR="002E21B7" w:rsidRDefault="002E21B7" w:rsidP="002E21B7">
      <w:pPr>
        <w:rPr>
          <w:rFonts w:ascii="Arial" w:hAnsi="Arial" w:cs="Arial"/>
          <w:sz w:val="22"/>
          <w:szCs w:val="22"/>
        </w:rPr>
      </w:pPr>
    </w:p>
    <w:p w14:paraId="15DB8FCB" w14:textId="77777777" w:rsidR="00D10151" w:rsidRDefault="00D10151" w:rsidP="00DF0C44">
      <w:pPr>
        <w:jc w:val="right"/>
        <w:rPr>
          <w:rFonts w:ascii="Arial" w:hAnsi="Arial" w:cs="Arial"/>
          <w:kern w:val="0"/>
          <w:sz w:val="20"/>
          <w:szCs w:val="20"/>
          <w:lang w:eastAsia="ar-SA"/>
        </w:rPr>
      </w:pPr>
    </w:p>
    <w:sectPr w:rsidR="00D10151"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35B606" w14:textId="77777777" w:rsidR="001D3A7B" w:rsidRDefault="001D3A7B" w:rsidP="0065022E">
      <w:r>
        <w:separator/>
      </w:r>
    </w:p>
  </w:endnote>
  <w:endnote w:type="continuationSeparator" w:id="0">
    <w:p w14:paraId="7AFC58A6" w14:textId="77777777" w:rsidR="001D3A7B" w:rsidRDefault="001D3A7B"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01"/>
    <w:family w:val="roman"/>
    <w:notTrueType/>
    <w:pitch w:val="variable"/>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3B778977" w14:textId="77777777" w:rsidR="0065022E" w:rsidRDefault="0065022E">
        <w:pPr>
          <w:pStyle w:val="Stopka"/>
          <w:jc w:val="center"/>
        </w:pPr>
        <w:r>
          <w:fldChar w:fldCharType="begin"/>
        </w:r>
        <w:r>
          <w:instrText>PAGE   \* MERGEFORMAT</w:instrText>
        </w:r>
        <w:r>
          <w:fldChar w:fldCharType="separate"/>
        </w:r>
        <w:r w:rsidR="004E044E">
          <w:rPr>
            <w:noProof/>
          </w:rPr>
          <w:t>12</w:t>
        </w:r>
        <w:r>
          <w:fldChar w:fldCharType="end"/>
        </w:r>
      </w:p>
    </w:sdtContent>
  </w:sdt>
  <w:p w14:paraId="73E164B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282DCC" w14:textId="77777777" w:rsidR="001D3A7B" w:rsidRDefault="001D3A7B" w:rsidP="0065022E">
      <w:r>
        <w:separator/>
      </w:r>
    </w:p>
  </w:footnote>
  <w:footnote w:type="continuationSeparator" w:id="0">
    <w:p w14:paraId="407E2864" w14:textId="77777777" w:rsidR="001D3A7B" w:rsidRDefault="001D3A7B"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9A7E0" w14:textId="77777777" w:rsidR="00E665ED" w:rsidRDefault="00E665ED" w:rsidP="00E665ED">
    <w:pPr>
      <w:pStyle w:val="Tekstdymka1"/>
      <w:jc w:val="right"/>
    </w:pPr>
    <w:r>
      <w:rPr>
        <w:rFonts w:ascii="Arial" w:hAnsi="Arial" w:cs="Arial"/>
        <w:b/>
        <w:bCs/>
        <w:sz w:val="20"/>
        <w:szCs w:val="20"/>
      </w:rPr>
      <w:t>Załącznik Nr 3 do SWKO</w:t>
    </w:r>
  </w:p>
  <w:p w14:paraId="53AA0175" w14:textId="2AB82B3B" w:rsidR="00E665ED" w:rsidRDefault="00E665ED" w:rsidP="00E665ED">
    <w:pPr>
      <w:pStyle w:val="Tekstdymka1"/>
      <w:jc w:val="right"/>
    </w:pPr>
    <w:r>
      <w:rPr>
        <w:rFonts w:ascii="Arial" w:hAnsi="Arial" w:cs="Arial"/>
        <w:sz w:val="20"/>
        <w:szCs w:val="20"/>
      </w:rPr>
      <w:t>Postępowanie nr</w:t>
    </w:r>
    <w:r w:rsidR="004278EE">
      <w:rPr>
        <w:rFonts w:ascii="Arial" w:hAnsi="Arial" w:cs="Arial"/>
        <w:sz w:val="20"/>
        <w:szCs w:val="20"/>
      </w:rPr>
      <w:t xml:space="preserve"> WSz.DOP/4/46/</w:t>
    </w:r>
    <w:r w:rsidR="004256AF">
      <w:rPr>
        <w:rFonts w:ascii="Arial" w:hAnsi="Arial" w:cs="Arial"/>
        <w:sz w:val="20"/>
        <w:szCs w:val="20"/>
      </w:rPr>
      <w:t>XXV</w:t>
    </w:r>
    <w:r w:rsidR="00076E9A">
      <w:rPr>
        <w:rFonts w:ascii="Arial" w:hAnsi="Arial" w:cs="Arial"/>
        <w:sz w:val="20"/>
        <w:szCs w:val="20"/>
      </w:rPr>
      <w:t>II</w:t>
    </w:r>
    <w:r w:rsidR="00A84EE4">
      <w:rPr>
        <w:rFonts w:ascii="Arial" w:hAnsi="Arial" w:cs="Arial"/>
        <w:sz w:val="20"/>
        <w:szCs w:val="20"/>
      </w:rPr>
      <w:t>I</w:t>
    </w:r>
    <w:r w:rsidR="004256AF">
      <w:rPr>
        <w:rFonts w:ascii="Arial" w:hAnsi="Arial" w:cs="Arial"/>
        <w:sz w:val="20"/>
        <w:szCs w:val="20"/>
      </w:rPr>
      <w:t>/KO/2025</w:t>
    </w:r>
  </w:p>
  <w:p w14:paraId="3C06D17A" w14:textId="1B924C2C" w:rsidR="00E665ED" w:rsidRDefault="004278EE" w:rsidP="004278EE">
    <w:pPr>
      <w:pStyle w:val="Tekstdymka1"/>
      <w:tabs>
        <w:tab w:val="left" w:pos="8355"/>
      </w:tabs>
      <w:rPr>
        <w:rFonts w:ascii="Calibri" w:hAnsi="Calibri" w:cs="Calibri"/>
        <w:sz w:val="20"/>
        <w:szCs w:val="20"/>
      </w:rPr>
    </w:pPr>
    <w:r>
      <w:rPr>
        <w:rFonts w:ascii="Calibri" w:hAnsi="Calibri" w:cs="Calibri"/>
        <w:sz w:val="20"/>
        <w:szCs w:val="20"/>
      </w:rPr>
      <w:tab/>
    </w:r>
  </w:p>
  <w:p w14:paraId="6C9F0557"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8"/>
    <w:multiLevelType w:val="multilevel"/>
    <w:tmpl w:val="0000000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E"/>
    <w:multiLevelType w:val="multilevel"/>
    <w:tmpl w:val="E1180726"/>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F"/>
    <w:multiLevelType w:val="singleLevel"/>
    <w:tmpl w:val="04150011"/>
    <w:lvl w:ilvl="0">
      <w:start w:val="1"/>
      <w:numFmt w:val="decimal"/>
      <w:lvlText w:val="%1)"/>
      <w:lvlJc w:val="left"/>
      <w:pPr>
        <w:ind w:left="720" w:hanging="360"/>
      </w:pPr>
    </w:lvl>
  </w:abstractNum>
  <w:abstractNum w:abstractNumId="12"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11"/>
    <w:multiLevelType w:val="singleLevel"/>
    <w:tmpl w:val="00000011"/>
    <w:name w:val="WW8Num17"/>
    <w:lvl w:ilvl="0">
      <w:start w:val="1"/>
      <w:numFmt w:val="decimal"/>
      <w:lvlText w:val="%1)"/>
      <w:lvlJc w:val="left"/>
      <w:pPr>
        <w:tabs>
          <w:tab w:val="num" w:pos="0"/>
        </w:tabs>
        <w:ind w:left="1440" w:hanging="360"/>
      </w:pPr>
      <w:rPr>
        <w:rFonts w:ascii="Arial" w:hAnsi="Arial" w:cs="Arial"/>
        <w:sz w:val="20"/>
        <w:szCs w:val="20"/>
      </w:rPr>
    </w:lvl>
  </w:abstractNum>
  <w:abstractNum w:abstractNumId="14" w15:restartNumberingAfterBreak="0">
    <w:nsid w:val="00000012"/>
    <w:multiLevelType w:val="multilevel"/>
    <w:tmpl w:val="8D8EE6A2"/>
    <w:name w:val="WW8Num18"/>
    <w:lvl w:ilvl="0">
      <w:start w:val="1"/>
      <w:numFmt w:val="decimal"/>
      <w:lvlText w:val="%1."/>
      <w:lvlJc w:val="left"/>
      <w:pPr>
        <w:tabs>
          <w:tab w:val="num" w:pos="615"/>
        </w:tabs>
        <w:ind w:left="615" w:hanging="615"/>
      </w:pPr>
      <w:rPr>
        <w:bCs/>
        <w:sz w:val="20"/>
        <w:szCs w:val="20"/>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5" w15:restartNumberingAfterBreak="0">
    <w:nsid w:val="00000013"/>
    <w:multiLevelType w:val="multilevel"/>
    <w:tmpl w:val="09BA81B4"/>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166B2B7A"/>
    <w:multiLevelType w:val="hybridMultilevel"/>
    <w:tmpl w:val="E672531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55A29DC"/>
    <w:multiLevelType w:val="hybridMultilevel"/>
    <w:tmpl w:val="792E7EDE"/>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2F271A25"/>
    <w:multiLevelType w:val="hybridMultilevel"/>
    <w:tmpl w:val="62DAD2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01B3AF4"/>
    <w:multiLevelType w:val="hybridMultilevel"/>
    <w:tmpl w:val="A3F0E13C"/>
    <w:lvl w:ilvl="0" w:tplc="04150017">
      <w:start w:val="1"/>
      <w:numFmt w:val="lowerLetter"/>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15:restartNumberingAfterBreak="0">
    <w:nsid w:val="365C2C73"/>
    <w:multiLevelType w:val="hybridMultilevel"/>
    <w:tmpl w:val="A36CEDB4"/>
    <w:lvl w:ilvl="0" w:tplc="923A2430">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222"/>
        </w:tabs>
        <w:ind w:left="1222" w:hanging="360"/>
      </w:pPr>
    </w:lvl>
    <w:lvl w:ilvl="2" w:tplc="F7A0684C">
      <w:start w:val="1"/>
      <w:numFmt w:val="decimal"/>
      <w:lvlText w:val="%3)"/>
      <w:lvlJc w:val="left"/>
      <w:pPr>
        <w:tabs>
          <w:tab w:val="num" w:pos="2122"/>
        </w:tabs>
        <w:ind w:left="2122" w:hanging="360"/>
      </w:pPr>
      <w:rPr>
        <w:rFonts w:hint="default"/>
      </w:rPr>
    </w:lvl>
    <w:lvl w:ilvl="3" w:tplc="0415000F" w:tentative="1">
      <w:start w:val="1"/>
      <w:numFmt w:val="decimal"/>
      <w:lvlText w:val="%4."/>
      <w:lvlJc w:val="left"/>
      <w:pPr>
        <w:tabs>
          <w:tab w:val="num" w:pos="2662"/>
        </w:tabs>
        <w:ind w:left="2662" w:hanging="360"/>
      </w:pPr>
    </w:lvl>
    <w:lvl w:ilvl="4" w:tplc="04150019" w:tentative="1">
      <w:start w:val="1"/>
      <w:numFmt w:val="lowerLetter"/>
      <w:lvlText w:val="%5."/>
      <w:lvlJc w:val="left"/>
      <w:pPr>
        <w:tabs>
          <w:tab w:val="num" w:pos="3382"/>
        </w:tabs>
        <w:ind w:left="3382" w:hanging="360"/>
      </w:pPr>
    </w:lvl>
    <w:lvl w:ilvl="5" w:tplc="0415001B" w:tentative="1">
      <w:start w:val="1"/>
      <w:numFmt w:val="lowerRoman"/>
      <w:lvlText w:val="%6."/>
      <w:lvlJc w:val="right"/>
      <w:pPr>
        <w:tabs>
          <w:tab w:val="num" w:pos="4102"/>
        </w:tabs>
        <w:ind w:left="4102" w:hanging="180"/>
      </w:pPr>
    </w:lvl>
    <w:lvl w:ilvl="6" w:tplc="0415000F" w:tentative="1">
      <w:start w:val="1"/>
      <w:numFmt w:val="decimal"/>
      <w:lvlText w:val="%7."/>
      <w:lvlJc w:val="left"/>
      <w:pPr>
        <w:tabs>
          <w:tab w:val="num" w:pos="4822"/>
        </w:tabs>
        <w:ind w:left="4822" w:hanging="360"/>
      </w:pPr>
    </w:lvl>
    <w:lvl w:ilvl="7" w:tplc="04150019" w:tentative="1">
      <w:start w:val="1"/>
      <w:numFmt w:val="lowerLetter"/>
      <w:lvlText w:val="%8."/>
      <w:lvlJc w:val="left"/>
      <w:pPr>
        <w:tabs>
          <w:tab w:val="num" w:pos="5542"/>
        </w:tabs>
        <w:ind w:left="5542" w:hanging="360"/>
      </w:pPr>
    </w:lvl>
    <w:lvl w:ilvl="8" w:tplc="0415001B" w:tentative="1">
      <w:start w:val="1"/>
      <w:numFmt w:val="lowerRoman"/>
      <w:lvlText w:val="%9."/>
      <w:lvlJc w:val="right"/>
      <w:pPr>
        <w:tabs>
          <w:tab w:val="num" w:pos="6262"/>
        </w:tabs>
        <w:ind w:left="6262" w:hanging="180"/>
      </w:pPr>
    </w:lvl>
  </w:abstractNum>
  <w:abstractNum w:abstractNumId="23" w15:restartNumberingAfterBreak="0">
    <w:nsid w:val="3F251FA1"/>
    <w:multiLevelType w:val="hybridMultilevel"/>
    <w:tmpl w:val="8FE8264E"/>
    <w:lvl w:ilvl="0" w:tplc="24B46B02">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4" w15:restartNumberingAfterBreak="0">
    <w:nsid w:val="5489642C"/>
    <w:multiLevelType w:val="hybridMultilevel"/>
    <w:tmpl w:val="41582F94"/>
    <w:lvl w:ilvl="0" w:tplc="8C621CBC">
      <w:start w:val="1"/>
      <w:numFmt w:val="decimal"/>
      <w:lvlText w:val="%1."/>
      <w:lvlJc w:val="left"/>
      <w:pPr>
        <w:tabs>
          <w:tab w:val="num" w:pos="-360"/>
        </w:tabs>
        <w:ind w:left="360" w:hanging="360"/>
      </w:pPr>
      <w:rPr>
        <w:rFonts w:ascii="Arial" w:hAnsi="Arial" w:cs="Arial" w:hint="default"/>
        <w:sz w:val="22"/>
        <w:szCs w:val="22"/>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50F63CE"/>
    <w:multiLevelType w:val="hybridMultilevel"/>
    <w:tmpl w:val="A536B2D0"/>
    <w:lvl w:ilvl="0" w:tplc="432414A8">
      <w:start w:val="1"/>
      <w:numFmt w:val="lowerLetter"/>
      <w:lvlText w:val="%1)"/>
      <w:lvlJc w:val="left"/>
      <w:pPr>
        <w:tabs>
          <w:tab w:val="num" w:pos="1211"/>
        </w:tabs>
        <w:ind w:left="1211" w:hanging="360"/>
      </w:pPr>
      <w:rPr>
        <w:rFonts w:ascii="Times New Roman" w:eastAsia="Times New Roman" w:hAnsi="Times New Roman"/>
        <w:sz w:val="22"/>
        <w:szCs w:val="22"/>
      </w:rPr>
    </w:lvl>
    <w:lvl w:ilvl="1" w:tplc="04150019">
      <w:start w:val="1"/>
      <w:numFmt w:val="lowerLetter"/>
      <w:lvlText w:val="%2."/>
      <w:lvlJc w:val="left"/>
      <w:pPr>
        <w:tabs>
          <w:tab w:val="num" w:pos="1931"/>
        </w:tabs>
        <w:ind w:left="1931" w:hanging="360"/>
      </w:pPr>
    </w:lvl>
    <w:lvl w:ilvl="2" w:tplc="0415001B">
      <w:start w:val="1"/>
      <w:numFmt w:val="lowerRoman"/>
      <w:lvlText w:val="%3."/>
      <w:lvlJc w:val="right"/>
      <w:pPr>
        <w:tabs>
          <w:tab w:val="num" w:pos="2651"/>
        </w:tabs>
        <w:ind w:left="2651" w:hanging="180"/>
      </w:pPr>
    </w:lvl>
    <w:lvl w:ilvl="3" w:tplc="0415000F">
      <w:start w:val="1"/>
      <w:numFmt w:val="decimal"/>
      <w:lvlText w:val="%4."/>
      <w:lvlJc w:val="left"/>
      <w:pPr>
        <w:tabs>
          <w:tab w:val="num" w:pos="3371"/>
        </w:tabs>
        <w:ind w:left="3371" w:hanging="360"/>
      </w:pPr>
    </w:lvl>
    <w:lvl w:ilvl="4" w:tplc="04150019">
      <w:start w:val="1"/>
      <w:numFmt w:val="lowerLetter"/>
      <w:lvlText w:val="%5."/>
      <w:lvlJc w:val="left"/>
      <w:pPr>
        <w:tabs>
          <w:tab w:val="num" w:pos="4091"/>
        </w:tabs>
        <w:ind w:left="4091" w:hanging="360"/>
      </w:pPr>
    </w:lvl>
    <w:lvl w:ilvl="5" w:tplc="0415001B">
      <w:start w:val="1"/>
      <w:numFmt w:val="lowerRoman"/>
      <w:lvlText w:val="%6."/>
      <w:lvlJc w:val="right"/>
      <w:pPr>
        <w:tabs>
          <w:tab w:val="num" w:pos="4811"/>
        </w:tabs>
        <w:ind w:left="4811" w:hanging="180"/>
      </w:pPr>
    </w:lvl>
    <w:lvl w:ilvl="6" w:tplc="0415000F">
      <w:start w:val="1"/>
      <w:numFmt w:val="decimal"/>
      <w:lvlText w:val="%7."/>
      <w:lvlJc w:val="left"/>
      <w:pPr>
        <w:tabs>
          <w:tab w:val="num" w:pos="5531"/>
        </w:tabs>
        <w:ind w:left="5531" w:hanging="360"/>
      </w:pPr>
    </w:lvl>
    <w:lvl w:ilvl="7" w:tplc="04150019">
      <w:start w:val="1"/>
      <w:numFmt w:val="lowerLetter"/>
      <w:lvlText w:val="%8."/>
      <w:lvlJc w:val="left"/>
      <w:pPr>
        <w:tabs>
          <w:tab w:val="num" w:pos="6251"/>
        </w:tabs>
        <w:ind w:left="6251" w:hanging="360"/>
      </w:pPr>
    </w:lvl>
    <w:lvl w:ilvl="8" w:tplc="0415001B">
      <w:start w:val="1"/>
      <w:numFmt w:val="lowerRoman"/>
      <w:lvlText w:val="%9."/>
      <w:lvlJc w:val="right"/>
      <w:pPr>
        <w:tabs>
          <w:tab w:val="num" w:pos="6971"/>
        </w:tabs>
        <w:ind w:left="6971" w:hanging="180"/>
      </w:pPr>
    </w:lvl>
  </w:abstractNum>
  <w:abstractNum w:abstractNumId="26"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num>
  <w:num w:numId="15">
    <w:abstractNumId w:val="22"/>
  </w:num>
  <w:num w:numId="16">
    <w:abstractNumId w:val="11"/>
  </w:num>
  <w:num w:numId="17">
    <w:abstractNumId w:val="14"/>
  </w:num>
  <w:num w:numId="18">
    <w:abstractNumId w:val="26"/>
  </w:num>
  <w:num w:numId="19">
    <w:abstractNumId w:val="19"/>
  </w:num>
  <w:num w:numId="20">
    <w:abstractNumId w:val="25"/>
  </w:num>
  <w:num w:numId="21">
    <w:abstractNumId w:val="23"/>
  </w:num>
  <w:num w:numId="22">
    <w:abstractNumId w:val="18"/>
  </w:num>
  <w:num w:numId="23">
    <w:abstractNumId w:val="10"/>
  </w:num>
  <w:num w:numId="24">
    <w:abstractNumId w:val="15"/>
    <w:lvlOverride w:ilvl="0">
      <w:startOverride w:val="1"/>
    </w:lvlOverride>
  </w:num>
  <w:num w:numId="25">
    <w:abstractNumId w:val="21"/>
  </w:num>
  <w:num w:numId="26">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76E9A"/>
    <w:rsid w:val="00085665"/>
    <w:rsid w:val="00092F7F"/>
    <w:rsid w:val="000D19B0"/>
    <w:rsid w:val="001111BB"/>
    <w:rsid w:val="00112EE1"/>
    <w:rsid w:val="00132244"/>
    <w:rsid w:val="001C545C"/>
    <w:rsid w:val="001D1FB6"/>
    <w:rsid w:val="001D3A7B"/>
    <w:rsid w:val="00215A19"/>
    <w:rsid w:val="00241CC8"/>
    <w:rsid w:val="00254227"/>
    <w:rsid w:val="002E21B7"/>
    <w:rsid w:val="00341337"/>
    <w:rsid w:val="00357788"/>
    <w:rsid w:val="003B0782"/>
    <w:rsid w:val="004256AF"/>
    <w:rsid w:val="004278EE"/>
    <w:rsid w:val="004E044E"/>
    <w:rsid w:val="00537B0C"/>
    <w:rsid w:val="00586B3F"/>
    <w:rsid w:val="005B2FD9"/>
    <w:rsid w:val="005D76E5"/>
    <w:rsid w:val="006115F9"/>
    <w:rsid w:val="00614668"/>
    <w:rsid w:val="00644A19"/>
    <w:rsid w:val="0065022E"/>
    <w:rsid w:val="006526DF"/>
    <w:rsid w:val="00664CC2"/>
    <w:rsid w:val="00702EF3"/>
    <w:rsid w:val="007112DD"/>
    <w:rsid w:val="007119D8"/>
    <w:rsid w:val="007423DC"/>
    <w:rsid w:val="00757A17"/>
    <w:rsid w:val="0077085E"/>
    <w:rsid w:val="00785702"/>
    <w:rsid w:val="0081230F"/>
    <w:rsid w:val="00823014"/>
    <w:rsid w:val="0083028C"/>
    <w:rsid w:val="009129EE"/>
    <w:rsid w:val="00964CF9"/>
    <w:rsid w:val="009A1568"/>
    <w:rsid w:val="009C16AB"/>
    <w:rsid w:val="009C4CF5"/>
    <w:rsid w:val="00A371BA"/>
    <w:rsid w:val="00A6456B"/>
    <w:rsid w:val="00A84EE4"/>
    <w:rsid w:val="00B66751"/>
    <w:rsid w:val="00B80197"/>
    <w:rsid w:val="00BB3B5D"/>
    <w:rsid w:val="00BD3B6A"/>
    <w:rsid w:val="00C11A9C"/>
    <w:rsid w:val="00C320BF"/>
    <w:rsid w:val="00CA7AB8"/>
    <w:rsid w:val="00CB27E6"/>
    <w:rsid w:val="00D0146C"/>
    <w:rsid w:val="00D10151"/>
    <w:rsid w:val="00D3647B"/>
    <w:rsid w:val="00D50ACB"/>
    <w:rsid w:val="00D75BE5"/>
    <w:rsid w:val="00D92A21"/>
    <w:rsid w:val="00DD0C32"/>
    <w:rsid w:val="00DF0C44"/>
    <w:rsid w:val="00E30138"/>
    <w:rsid w:val="00E42879"/>
    <w:rsid w:val="00E46EDE"/>
    <w:rsid w:val="00E56A14"/>
    <w:rsid w:val="00E604ED"/>
    <w:rsid w:val="00E665ED"/>
    <w:rsid w:val="00E83EFA"/>
    <w:rsid w:val="00E90AE3"/>
    <w:rsid w:val="00E92B66"/>
    <w:rsid w:val="00EA2034"/>
    <w:rsid w:val="00EB4179"/>
    <w:rsid w:val="00F740BF"/>
    <w:rsid w:val="00F86B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4BD142A4"/>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ZnakZnak9">
    <w:name w:val="Znak Znak9"/>
    <w:basedOn w:val="Normalny"/>
    <w:rsid w:val="00DF0C44"/>
    <w:pPr>
      <w:suppressAutoHyphens w:val="0"/>
    </w:pPr>
    <w:rPr>
      <w:rFonts w:ascii="Arial" w:hAnsi="Arial" w:cs="Arial"/>
      <w:kern w:val="0"/>
      <w:lang w:eastAsia="pl-PL"/>
    </w:rPr>
  </w:style>
  <w:style w:type="paragraph" w:customStyle="1" w:styleId="Standard">
    <w:name w:val="Standard"/>
    <w:next w:val="Normalny"/>
    <w:rsid w:val="0077085E"/>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77085E"/>
    <w:pPr>
      <w:suppressAutoHyphens/>
      <w:spacing w:after="0" w:line="240" w:lineRule="auto"/>
    </w:pPr>
    <w:rPr>
      <w:rFonts w:ascii="Times New Roman" w:eastAsia="Cambria Math"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 w:id="20194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3DEE2F-278F-4867-A05E-79A1E2B0F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12</Pages>
  <Words>4554</Words>
  <Characters>27327</Characters>
  <Application>Microsoft Office Word</Application>
  <DocSecurity>0</DocSecurity>
  <Lines>227</Lines>
  <Paragraphs>63</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31818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31</cp:revision>
  <cp:lastPrinted>2020-03-09T08:19:00Z</cp:lastPrinted>
  <dcterms:created xsi:type="dcterms:W3CDTF">2020-11-03T08:14:00Z</dcterms:created>
  <dcterms:modified xsi:type="dcterms:W3CDTF">2025-08-25T08:57:00Z</dcterms:modified>
</cp:coreProperties>
</file>