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5A369A2D" w:rsidR="00215A19" w:rsidRDefault="00132244" w:rsidP="00215A19">
      <w:pPr>
        <w:ind w:left="720"/>
        <w:jc w:val="center"/>
      </w:pPr>
      <w:r>
        <w:rPr>
          <w:rFonts w:ascii="Arial" w:hAnsi="Arial" w:cs="Arial"/>
          <w:b/>
          <w:sz w:val="20"/>
          <w:szCs w:val="20"/>
        </w:rPr>
        <w:t xml:space="preserve">UMOWA  nr </w:t>
      </w:r>
      <w:r w:rsidR="00102881">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3FA9D38" w:rsidR="00215A19" w:rsidRDefault="00215A19" w:rsidP="00D10151">
      <w:pPr>
        <w:jc w:val="both"/>
      </w:pPr>
      <w:r>
        <w:rPr>
          <w:rFonts w:ascii="Arial" w:hAnsi="Arial" w:cs="Arial"/>
          <w:sz w:val="20"/>
          <w:szCs w:val="20"/>
        </w:rPr>
        <w:t xml:space="preserve">zawarta w dniu </w:t>
      </w:r>
      <w:r w:rsidR="00102881">
        <w:rPr>
          <w:rFonts w:ascii="Arial" w:hAnsi="Arial" w:cs="Arial"/>
          <w:b/>
          <w:sz w:val="20"/>
          <w:szCs w:val="20"/>
        </w:rPr>
        <w:t>……………</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3B358A9D"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102881">
        <w:rPr>
          <w:rFonts w:ascii="Arial" w:hAnsi="Arial" w:cs="Arial"/>
          <w:sz w:val="20"/>
          <w:szCs w:val="20"/>
          <w:lang w:eastAsia="pl-PL"/>
        </w:rPr>
        <w:t>etnia 2011r. (t.j. Dz. U. z 2025r., poz.450</w:t>
      </w:r>
      <w:r w:rsidRPr="00800A9A">
        <w:rPr>
          <w:rFonts w:ascii="Arial" w:hAnsi="Arial" w:cs="Arial"/>
          <w:sz w:val="20"/>
          <w:szCs w:val="20"/>
          <w:lang w:eastAsia="pl-PL"/>
        </w:rPr>
        <w:t>),oraz na podstawie rozstrzygniętego konkur</w:t>
      </w:r>
      <w:r w:rsidR="00102881">
        <w:rPr>
          <w:rFonts w:ascii="Arial" w:hAnsi="Arial" w:cs="Arial"/>
          <w:sz w:val="20"/>
          <w:szCs w:val="20"/>
          <w:lang w:eastAsia="pl-PL"/>
        </w:rPr>
        <w:t>su ofert nr WSz.DOP.4/46/XXXII/KO/2025</w:t>
      </w:r>
    </w:p>
    <w:p w14:paraId="4E11C838" w14:textId="771F0A04" w:rsidR="00215A19" w:rsidRDefault="00876519" w:rsidP="00876519">
      <w:pPr>
        <w:tabs>
          <w:tab w:val="left" w:pos="6315"/>
        </w:tabs>
        <w:ind w:left="720"/>
        <w:rPr>
          <w:rFonts w:ascii="Arial" w:hAnsi="Arial" w:cs="Arial"/>
          <w:sz w:val="20"/>
          <w:szCs w:val="20"/>
        </w:rPr>
      </w:pPr>
      <w:r>
        <w:rPr>
          <w:rFonts w:ascii="Arial" w:hAnsi="Arial" w:cs="Arial"/>
          <w:sz w:val="20"/>
          <w:szCs w:val="20"/>
        </w:rPr>
        <w:tab/>
      </w: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284D6256"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C050B5">
        <w:rPr>
          <w:rFonts w:ascii="Arial" w:hAnsi="Arial" w:cs="Arial"/>
          <w:b/>
          <w:bCs/>
          <w:color w:val="000000"/>
          <w:sz w:val="20"/>
          <w:szCs w:val="20"/>
        </w:rPr>
        <w:t xml:space="preserve">Anestezjologii                                      i Intensywnej Terapii </w:t>
      </w:r>
      <w:r w:rsidRPr="00C050B5">
        <w:rPr>
          <w:rFonts w:ascii="Arial" w:hAnsi="Arial" w:cs="Arial"/>
          <w:kern w:val="0"/>
          <w:sz w:val="20"/>
          <w:szCs w:val="20"/>
          <w:lang w:eastAsia="ar-SA"/>
        </w:rPr>
        <w:t>w tym obejmujący w szczególności:</w:t>
      </w:r>
    </w:p>
    <w:p w14:paraId="39D36A58" w14:textId="48E61AB5" w:rsidR="00C050B5" w:rsidRPr="007423BC" w:rsidRDefault="00102881" w:rsidP="00C050B5">
      <w:pPr>
        <w:numPr>
          <w:ilvl w:val="3"/>
          <w:numId w:val="25"/>
        </w:numPr>
        <w:tabs>
          <w:tab w:val="clear" w:pos="928"/>
        </w:tabs>
        <w:suppressAutoHyphens w:val="0"/>
        <w:ind w:left="720"/>
        <w:jc w:val="both"/>
        <w:rPr>
          <w:rFonts w:ascii="Arial" w:hAnsi="Arial" w:cs="Arial"/>
          <w:sz w:val="20"/>
          <w:szCs w:val="20"/>
        </w:rPr>
      </w:pPr>
      <w:r>
        <w:rPr>
          <w:rFonts w:ascii="Arial" w:hAnsi="Arial" w:cs="Arial"/>
          <w:sz w:val="20"/>
          <w:szCs w:val="20"/>
        </w:rPr>
        <w:t>wykonywanie zadań K</w:t>
      </w:r>
      <w:r w:rsidR="00C050B5" w:rsidRPr="007423BC">
        <w:rPr>
          <w:rFonts w:ascii="Arial" w:hAnsi="Arial" w:cs="Arial"/>
          <w:sz w:val="20"/>
          <w:szCs w:val="20"/>
        </w:rPr>
        <w:t xml:space="preserve">ierownika Oddziału Anestezjologii i Intensywnej Terapii </w:t>
      </w:r>
    </w:p>
    <w:p w14:paraId="7EA37494"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opieki lekarskiej i prowadzenie pacjentów w Oddziale Anestezjologii i</w:t>
      </w:r>
      <w:r>
        <w:rPr>
          <w:rFonts w:ascii="Arial" w:hAnsi="Arial" w:cs="Arial"/>
          <w:sz w:val="20"/>
          <w:szCs w:val="20"/>
        </w:rPr>
        <w:t> </w:t>
      </w:r>
      <w:r w:rsidRPr="007423BC">
        <w:rPr>
          <w:rFonts w:ascii="Arial" w:hAnsi="Arial" w:cs="Arial"/>
          <w:sz w:val="20"/>
          <w:szCs w:val="20"/>
        </w:rPr>
        <w:t xml:space="preserve">Intensywnej Terapii zwanym dalej AIT, </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53A1EB4B"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zabezpieczenie wszystkich oddziałów w zakresie postępowania anestezjologicznego na wezwanie lekarza dyżurnego oddziału, </w:t>
      </w:r>
    </w:p>
    <w:p w14:paraId="05CC8FCA" w14:textId="77777777"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anestezjologicznego pacjentów Pracowni Hemodynamiki i</w:t>
      </w:r>
      <w:r>
        <w:rPr>
          <w:rFonts w:ascii="Arial" w:hAnsi="Arial" w:cs="Arial"/>
          <w:sz w:val="20"/>
          <w:szCs w:val="20"/>
        </w:rPr>
        <w:t> </w:t>
      </w:r>
      <w:r w:rsidRPr="007423BC">
        <w:rPr>
          <w:rFonts w:ascii="Arial" w:hAnsi="Arial" w:cs="Arial"/>
          <w:sz w:val="20"/>
          <w:szCs w:val="20"/>
        </w:rPr>
        <w:t>Angiologii, 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5C11E573"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102881">
        <w:rPr>
          <w:rFonts w:ascii="Arial" w:hAnsi="Arial" w:cs="Arial"/>
          <w:sz w:val="20"/>
          <w:szCs w:val="20"/>
          <w:lang w:eastAsia="ar-SA"/>
        </w:rPr>
        <w:t xml:space="preserve"> w ramach podstawowej ordynacji w tym kierowanie oddziałem </w:t>
      </w:r>
      <w:r w:rsidR="00C320BF" w:rsidRPr="007423BC">
        <w:rPr>
          <w:rFonts w:ascii="Arial" w:hAnsi="Arial" w:cs="Arial"/>
          <w:sz w:val="20"/>
          <w:szCs w:val="20"/>
          <w:lang w:eastAsia="ar-SA"/>
        </w:rPr>
        <w:t xml:space="preserve">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w:t>
      </w:r>
      <w:r w:rsidRPr="00800A9A">
        <w:rPr>
          <w:rFonts w:ascii="Arial" w:hAnsi="Arial" w:cs="Arial"/>
          <w:sz w:val="20"/>
          <w:szCs w:val="20"/>
        </w:rPr>
        <w:lastRenderedPageBreak/>
        <w:t>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90279FF" w14:textId="393EA573" w:rsidR="00102881" w:rsidRDefault="00102881" w:rsidP="00102881">
      <w:pPr>
        <w:numPr>
          <w:ilvl w:val="0"/>
          <w:numId w:val="40"/>
        </w:numPr>
        <w:tabs>
          <w:tab w:val="clear" w:pos="170"/>
          <w:tab w:val="left" w:pos="709"/>
          <w:tab w:val="num" w:pos="738"/>
        </w:tabs>
        <w:suppressAutoHyphens w:val="0"/>
        <w:ind w:left="720"/>
        <w:jc w:val="both"/>
      </w:pPr>
      <w:r w:rsidRPr="0071163A">
        <w:rPr>
          <w:rFonts w:ascii="Arial" w:hAnsi="Arial" w:cs="Arial"/>
          <w:sz w:val="20"/>
          <w:szCs w:val="20"/>
        </w:rPr>
        <w:t>Przyjmujący zamówienie oświadcza, że go</w:t>
      </w:r>
      <w:r>
        <w:rPr>
          <w:rFonts w:ascii="Arial" w:hAnsi="Arial" w:cs="Arial"/>
          <w:sz w:val="20"/>
          <w:szCs w:val="20"/>
        </w:rPr>
        <w:t xml:space="preserve">dziny rozpoczęcia i zakończenia </w:t>
      </w:r>
      <w:r w:rsidRPr="0071163A">
        <w:rPr>
          <w:rFonts w:ascii="Arial" w:hAnsi="Arial" w:cs="Arial"/>
          <w:sz w:val="20"/>
          <w:szCs w:val="20"/>
        </w:rPr>
        <w:t>udzielanych świadczeń uwzględniają czas na dojazd do innej lokalizacji gdzie udzielane są świadczenia.</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102881"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18A852CC" w14:textId="77777777" w:rsidR="00102881" w:rsidRDefault="00102881" w:rsidP="00102881">
      <w:pPr>
        <w:pStyle w:val="Akapitzlist"/>
        <w:jc w:val="both"/>
        <w:rPr>
          <w:rFonts w:ascii="Arial" w:hAnsi="Arial" w:cs="Arial"/>
          <w:sz w:val="20"/>
          <w:szCs w:val="20"/>
        </w:rPr>
      </w:pPr>
      <w:r w:rsidRPr="00BC6D3C">
        <w:rPr>
          <w:rFonts w:ascii="Arial" w:hAnsi="Arial" w:cs="Arial"/>
          <w:sz w:val="20"/>
          <w:szCs w:val="20"/>
        </w:rPr>
        <w:t xml:space="preserve">………….zł /godz. brutto za udzielanie świadczeń zdrowotnych w godzinach podstawowej ordynacji, </w:t>
      </w:r>
    </w:p>
    <w:p w14:paraId="3A336C10" w14:textId="3915CDC3" w:rsidR="00102881" w:rsidRPr="00BC6D3C" w:rsidRDefault="00102881" w:rsidP="00102881">
      <w:pPr>
        <w:pStyle w:val="Akapitzlist"/>
        <w:jc w:val="both"/>
        <w:rPr>
          <w:rFonts w:ascii="Arial" w:hAnsi="Arial" w:cs="Arial"/>
          <w:sz w:val="20"/>
          <w:szCs w:val="20"/>
        </w:rPr>
      </w:pPr>
      <w:r w:rsidRPr="00BC6D3C">
        <w:rPr>
          <w:rFonts w:ascii="Arial" w:hAnsi="Arial" w:cs="Arial"/>
          <w:sz w:val="20"/>
          <w:szCs w:val="20"/>
        </w:rPr>
        <w:t xml:space="preserve">…………. zł /godz. brutto za udzielanie świadczeń zdrowotnych w czasie dyżuru w dni powszednie, </w:t>
      </w:r>
    </w:p>
    <w:p w14:paraId="61C579A0" w14:textId="7B216121" w:rsidR="00102881" w:rsidRPr="00BC6D3C" w:rsidRDefault="00102881" w:rsidP="00102881">
      <w:pPr>
        <w:pStyle w:val="DocumentMap"/>
        <w:ind w:left="720"/>
        <w:jc w:val="both"/>
        <w:rPr>
          <w:lang w:eastAsia="zh-CN"/>
        </w:rPr>
      </w:pPr>
      <w:r w:rsidRPr="00BC6D3C">
        <w:rPr>
          <w:rFonts w:ascii="Arial" w:hAnsi="Arial" w:cs="Arial"/>
        </w:rPr>
        <w:t>…………. zł /godz. brutto</w:t>
      </w:r>
      <w:r w:rsidRPr="00D107CD">
        <w:rPr>
          <w:rFonts w:ascii="Arial" w:hAnsi="Arial" w:cs="Arial"/>
          <w:b/>
        </w:rPr>
        <w:t xml:space="preserve"> </w:t>
      </w:r>
      <w:r w:rsidRPr="00D107CD">
        <w:rPr>
          <w:rFonts w:ascii="Arial" w:hAnsi="Arial" w:cs="Arial"/>
        </w:rPr>
        <w:t>za udzielanie świadczeń zdrowotnych w czasie</w:t>
      </w:r>
      <w:r>
        <w:rPr>
          <w:rFonts w:ascii="Arial" w:hAnsi="Arial" w:cs="Arial"/>
        </w:rPr>
        <w:t xml:space="preserve"> dyżuru w soboty, </w:t>
      </w:r>
      <w:r>
        <w:rPr>
          <w:rFonts w:ascii="Arial" w:hAnsi="Arial" w:cs="Arial"/>
        </w:rPr>
        <w:t>niedziele</w:t>
      </w:r>
      <w:r w:rsidRPr="00D107CD">
        <w:rPr>
          <w:rFonts w:ascii="Arial" w:hAnsi="Arial" w:cs="Arial"/>
        </w:rPr>
        <w:t xml:space="preserve">, święta i dni wolne od pracy;   </w:t>
      </w:r>
    </w:p>
    <w:p w14:paraId="3A77F0F9" w14:textId="4A9828E5" w:rsidR="00102881" w:rsidRPr="00102881" w:rsidRDefault="00102881" w:rsidP="00102881">
      <w:pPr>
        <w:pStyle w:val="Akapitzlist"/>
        <w:jc w:val="both"/>
        <w:rPr>
          <w:rFonts w:ascii="Arial" w:hAnsi="Arial" w:cs="Arial"/>
          <w:sz w:val="20"/>
          <w:szCs w:val="20"/>
        </w:rPr>
      </w:pPr>
      <w:r>
        <w:rPr>
          <w:rFonts w:ascii="Arial" w:hAnsi="Arial" w:cs="Arial"/>
          <w:sz w:val="20"/>
          <w:szCs w:val="20"/>
        </w:rPr>
        <w:t>W przypadku realizacji 5</w:t>
      </w:r>
      <w:r w:rsidRPr="00D107CD">
        <w:rPr>
          <w:rFonts w:ascii="Arial" w:hAnsi="Arial" w:cs="Arial"/>
          <w:sz w:val="20"/>
          <w:szCs w:val="20"/>
        </w:rPr>
        <w:t xml:space="preserve"> dyżurów lub więcej w miesiącu, stawka każdego </w:t>
      </w:r>
      <w:r>
        <w:rPr>
          <w:rFonts w:ascii="Arial" w:hAnsi="Arial" w:cs="Arial"/>
          <w:sz w:val="20"/>
          <w:szCs w:val="20"/>
        </w:rPr>
        <w:t xml:space="preserve">dyżuru wzrasta </w:t>
      </w:r>
      <w:r>
        <w:rPr>
          <w:rFonts w:ascii="Arial" w:hAnsi="Arial" w:cs="Arial"/>
          <w:sz w:val="20"/>
          <w:szCs w:val="20"/>
        </w:rPr>
        <w:t xml:space="preserve">                       </w:t>
      </w:r>
      <w:r>
        <w:rPr>
          <w:rFonts w:ascii="Arial" w:hAnsi="Arial" w:cs="Arial"/>
          <w:sz w:val="20"/>
          <w:szCs w:val="20"/>
        </w:rPr>
        <w:t xml:space="preserve">o 10,00 zł/godz. brutto </w:t>
      </w:r>
      <w:r w:rsidRPr="00D107CD">
        <w:rPr>
          <w:rFonts w:ascii="Arial" w:hAnsi="Arial" w:cs="Arial"/>
          <w:sz w:val="20"/>
          <w:szCs w:val="20"/>
        </w:rPr>
        <w:t xml:space="preserve"> </w:t>
      </w:r>
      <w:r>
        <w:rPr>
          <w:rFonts w:ascii="Arial" w:hAnsi="Arial" w:cs="Arial"/>
          <w:sz w:val="20"/>
          <w:szCs w:val="20"/>
        </w:rPr>
        <w:t>(</w:t>
      </w:r>
      <w:r w:rsidRPr="00D107CD">
        <w:rPr>
          <w:rFonts w:ascii="Arial" w:hAnsi="Arial" w:cs="Arial"/>
          <w:sz w:val="20"/>
          <w:szCs w:val="20"/>
        </w:rPr>
        <w:t>przy</w:t>
      </w:r>
      <w:r>
        <w:rPr>
          <w:rFonts w:ascii="Arial" w:hAnsi="Arial" w:cs="Arial"/>
          <w:sz w:val="20"/>
          <w:szCs w:val="20"/>
        </w:rPr>
        <w:t xml:space="preserve"> wypracowaniu minimalnej liczby</w:t>
      </w:r>
      <w:r w:rsidRPr="00D107CD">
        <w:rPr>
          <w:rFonts w:ascii="Arial" w:hAnsi="Arial" w:cs="Arial"/>
          <w:sz w:val="20"/>
          <w:szCs w:val="20"/>
        </w:rPr>
        <w:t xml:space="preserve"> godzin dyż</w:t>
      </w:r>
      <w:r>
        <w:rPr>
          <w:rFonts w:ascii="Arial" w:hAnsi="Arial" w:cs="Arial"/>
          <w:sz w:val="20"/>
          <w:szCs w:val="20"/>
        </w:rPr>
        <w:t>urowych 82:05)</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3997CE49"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F50106">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2"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2"/>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800A9A">
        <w:rPr>
          <w:rFonts w:ascii="Arial" w:hAnsi="Arial" w:cs="Arial"/>
          <w:sz w:val="20"/>
          <w:szCs w:val="20"/>
        </w:rPr>
        <w:t>Minimalna liczba osób udzielających świadczeń zdrowotnych określonych niniejszą umową wynosi – 1 (jeden).</w:t>
      </w:r>
    </w:p>
    <w:bookmarkEnd w:id="3"/>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1C0869D2" w14:textId="4A65C769" w:rsidR="004B5EF4" w:rsidRDefault="00132244" w:rsidP="00102881">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3D9FE867" w14:textId="77777777" w:rsidR="00102881" w:rsidRPr="00102881" w:rsidRDefault="00102881" w:rsidP="00102881">
      <w:pPr>
        <w:spacing w:line="360" w:lineRule="auto"/>
        <w:ind w:left="720" w:right="720"/>
        <w:jc w:val="right"/>
        <w:rPr>
          <w:rFonts w:ascii="Arial" w:eastAsia="Arial" w:hAnsi="Arial" w:cs="Arial"/>
          <w:b/>
          <w:sz w:val="20"/>
          <w:szCs w:val="20"/>
        </w:rPr>
      </w:pPr>
    </w:p>
    <w:p w14:paraId="09D055DD" w14:textId="77777777" w:rsidR="004B5EF4" w:rsidRDefault="004B5EF4" w:rsidP="00AA6015">
      <w:pPr>
        <w:jc w:val="right"/>
        <w:rPr>
          <w:rFonts w:ascii="Arial" w:hAnsi="Arial" w:cs="Arial"/>
          <w:sz w:val="16"/>
          <w:szCs w:val="16"/>
        </w:rPr>
      </w:pPr>
    </w:p>
    <w:p w14:paraId="0062414E" w14:textId="2EB531E9"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102881">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ODDZIAŁU </w:t>
      </w:r>
      <w:r w:rsidRPr="007423BC">
        <w:rPr>
          <w:rFonts w:ascii="Arial" w:hAnsi="Arial" w:cs="Arial"/>
          <w:b/>
          <w:sz w:val="22"/>
          <w:szCs w:val="22"/>
          <w:lang w:eastAsia="ar-SA"/>
        </w:rPr>
        <w:t>ANESTEZJOLOGII I INTENSYWNEJ TERAPII</w:t>
      </w:r>
      <w:r w:rsidRPr="000E2724">
        <w:rPr>
          <w:rFonts w:ascii="Arial" w:hAnsi="Arial" w:cs="Arial"/>
          <w:b/>
          <w:sz w:val="22"/>
          <w:szCs w:val="22"/>
          <w:lang w:eastAsia="ar-SA"/>
        </w:rPr>
        <w:t xml:space="preserve"> OBEJMUJE </w:t>
      </w:r>
      <w:r>
        <w:rPr>
          <w:rFonts w:ascii="Arial" w:hAnsi="Arial" w:cs="Arial"/>
          <w:b/>
          <w:sz w:val="22"/>
          <w:szCs w:val="22"/>
          <w:lang w:eastAsia="ar-SA"/>
        </w:rPr>
        <w:t xml:space="preserve">                                          </w:t>
      </w:r>
      <w:r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i przedkładanie do zatwierdzenia z-cy dyrektora ds. lecznictwa.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Ppoż,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zapoznania się z wiedzą dotyczącą obowiązujących planów, strategią lub celami kierownictwa Szpitala dotyczącymi Oddziału, </w:t>
      </w:r>
    </w:p>
    <w:p w14:paraId="7F83FF88"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opiniowania projektów, zamówień, planów i umów dotyczących obszaru działania Oddziału, </w:t>
      </w:r>
    </w:p>
    <w:p w14:paraId="05EF11F3"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wnioskowania, analizowania, zgłaszania projektów i propozycji dotyczących Oddziału,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77777777"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Pr="00530558">
        <w:rPr>
          <w:rFonts w:ascii="Arial" w:hAnsi="Arial" w:cs="Arial"/>
          <w:sz w:val="20"/>
          <w:szCs w:val="20"/>
          <w:lang w:eastAsia="ar-SA"/>
        </w:rPr>
        <w:t xml:space="preserve">– Kierownika  Oddziału Anestezjologii i Intensywnej Terapii.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1113A9F7"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102881">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443C1675" w14:textId="6334CFE3" w:rsidR="00800A9A" w:rsidRPr="00800A9A" w:rsidRDefault="00800A9A" w:rsidP="00800A9A">
      <w:pPr>
        <w:ind w:left="720"/>
        <w:jc w:val="right"/>
      </w:pPr>
      <w:r w:rsidRPr="00800A9A">
        <w:rPr>
          <w:rFonts w:ascii="Arial" w:hAnsi="Arial" w:cs="Arial"/>
          <w:sz w:val="20"/>
          <w:szCs w:val="20"/>
        </w:rPr>
        <w:t>Załącznik nr</w:t>
      </w:r>
      <w:r w:rsidR="00102881">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21DA9187"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102881">
        <w:rPr>
          <w:rFonts w:ascii="Arial" w:hAnsi="Arial" w:cs="Arial"/>
          <w:kern w:val="0"/>
          <w:sz w:val="20"/>
          <w:szCs w:val="20"/>
          <w:lang w:eastAsia="ar-SA"/>
        </w:rPr>
        <w:t>ącznik nr 4 do umowy nr /KO/2025</w:t>
      </w:r>
      <w:bookmarkStart w:id="4" w:name="_GoBack"/>
      <w:bookmarkEnd w:id="4"/>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102881">
          <w:rPr>
            <w:noProof/>
          </w:rPr>
          <w:t>5</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66016CAD"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102881">
      <w:rPr>
        <w:rFonts w:ascii="Arial" w:hAnsi="Arial" w:cs="Arial"/>
        <w:sz w:val="20"/>
        <w:szCs w:val="20"/>
      </w:rPr>
      <w:t xml:space="preserve"> WSz.DOP/4/46/XXXII/KO/2025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0A0399"/>
    <w:rsid w:val="00102881"/>
    <w:rsid w:val="001111BB"/>
    <w:rsid w:val="00132244"/>
    <w:rsid w:val="001C545C"/>
    <w:rsid w:val="001D1FB6"/>
    <w:rsid w:val="00215A19"/>
    <w:rsid w:val="00241CC8"/>
    <w:rsid w:val="00254227"/>
    <w:rsid w:val="00296DA6"/>
    <w:rsid w:val="00357788"/>
    <w:rsid w:val="00360649"/>
    <w:rsid w:val="00384820"/>
    <w:rsid w:val="003B0782"/>
    <w:rsid w:val="004B5EF4"/>
    <w:rsid w:val="00537B0C"/>
    <w:rsid w:val="00586B3F"/>
    <w:rsid w:val="005A6D88"/>
    <w:rsid w:val="005B2FD9"/>
    <w:rsid w:val="0065022E"/>
    <w:rsid w:val="006526DF"/>
    <w:rsid w:val="00664CC2"/>
    <w:rsid w:val="006A59A1"/>
    <w:rsid w:val="006E0E98"/>
    <w:rsid w:val="00757A17"/>
    <w:rsid w:val="00767202"/>
    <w:rsid w:val="007F48C7"/>
    <w:rsid w:val="00800A9A"/>
    <w:rsid w:val="0081230F"/>
    <w:rsid w:val="00823014"/>
    <w:rsid w:val="00876519"/>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050B5"/>
    <w:rsid w:val="00C11A9C"/>
    <w:rsid w:val="00C236A7"/>
    <w:rsid w:val="00C320BF"/>
    <w:rsid w:val="00C6628D"/>
    <w:rsid w:val="00D10151"/>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02881"/>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067B-272E-4322-8CCD-EB11E3D4C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4526</Words>
  <Characters>27157</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11</cp:revision>
  <cp:lastPrinted>2020-03-09T08:19:00Z</cp:lastPrinted>
  <dcterms:created xsi:type="dcterms:W3CDTF">2021-03-05T08:27:00Z</dcterms:created>
  <dcterms:modified xsi:type="dcterms:W3CDTF">2025-10-07T11:39:00Z</dcterms:modified>
</cp:coreProperties>
</file>