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4ED7CF40" w:rsidR="00215A19" w:rsidRDefault="00132244" w:rsidP="00215A19">
      <w:pPr>
        <w:ind w:left="720"/>
        <w:jc w:val="center"/>
      </w:pPr>
      <w:r>
        <w:rPr>
          <w:rFonts w:ascii="Arial" w:hAnsi="Arial" w:cs="Arial"/>
          <w:b/>
          <w:sz w:val="20"/>
          <w:szCs w:val="20"/>
        </w:rPr>
        <w:t xml:space="preserve">UMOWA  nr </w:t>
      </w:r>
      <w:r w:rsidR="00DB01FE">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CB34235" w:rsidR="00215A19" w:rsidRDefault="00215A19" w:rsidP="00D10151">
      <w:pPr>
        <w:jc w:val="both"/>
      </w:pPr>
      <w:r>
        <w:rPr>
          <w:rFonts w:ascii="Arial" w:hAnsi="Arial" w:cs="Arial"/>
          <w:sz w:val="20"/>
          <w:szCs w:val="20"/>
        </w:rPr>
        <w:t xml:space="preserve">zawarta w dniu </w:t>
      </w:r>
      <w:r w:rsidR="000827AE">
        <w:rPr>
          <w:rFonts w:ascii="Arial" w:hAnsi="Arial" w:cs="Arial"/>
          <w:b/>
          <w:sz w:val="20"/>
          <w:szCs w:val="20"/>
        </w:rPr>
        <w:t>…………</w:t>
      </w:r>
      <w:r w:rsidR="00DB01FE">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316B110C"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DB01FE">
        <w:rPr>
          <w:rFonts w:ascii="Arial" w:hAnsi="Arial" w:cs="Arial"/>
          <w:sz w:val="20"/>
          <w:szCs w:val="20"/>
          <w:lang w:eastAsia="pl-PL"/>
        </w:rPr>
        <w:t>r. (t.j. Dz. U. z 2025r.,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DB01FE">
        <w:rPr>
          <w:rFonts w:ascii="Arial" w:hAnsi="Arial" w:cs="Arial"/>
          <w:sz w:val="20"/>
          <w:szCs w:val="20"/>
          <w:lang w:eastAsia="pl-PL"/>
        </w:rPr>
        <w:t>rt nr WSz.DOP.4/46/XXXIII/KO/2025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5590A8AA"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00DB01FE">
        <w:rPr>
          <w:rFonts w:ascii="Arial" w:hAnsi="Arial" w:cs="Arial"/>
          <w:sz w:val="20"/>
          <w:szCs w:val="20"/>
        </w:rPr>
        <w:t xml:space="preserve">pozostających we właściwości </w:t>
      </w:r>
      <w:r w:rsidR="00DB01FE">
        <w:rPr>
          <w:rFonts w:ascii="Arial" w:hAnsi="Arial" w:cs="Arial"/>
          <w:b/>
          <w:sz w:val="20"/>
          <w:szCs w:val="20"/>
        </w:rPr>
        <w:t>Stacji</w:t>
      </w:r>
      <w:r w:rsidR="00E355C3" w:rsidRPr="0085244D">
        <w:rPr>
          <w:rFonts w:ascii="Arial" w:hAnsi="Arial" w:cs="Arial"/>
          <w:b/>
          <w:sz w:val="20"/>
          <w:szCs w:val="20"/>
        </w:rPr>
        <w:t xml:space="preserve"> Dializ</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402A694F"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00E355C3">
        <w:rPr>
          <w:rFonts w:ascii="Arial" w:hAnsi="Arial" w:cs="Arial"/>
          <w:sz w:val="20"/>
          <w:szCs w:val="20"/>
        </w:rPr>
        <w:t>Stacji</w:t>
      </w:r>
      <w:r w:rsidR="00E355C3" w:rsidRPr="00E355C3">
        <w:rPr>
          <w:rFonts w:ascii="Arial" w:hAnsi="Arial" w:cs="Arial"/>
          <w:sz w:val="20"/>
          <w:szCs w:val="20"/>
        </w:rPr>
        <w:t xml:space="preserve"> Dializ</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1CF35EE5"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 xml:space="preserve">omawianie z lekarzami zatrudnionymi w </w:t>
      </w:r>
      <w:r w:rsidR="00864A0E">
        <w:rPr>
          <w:rFonts w:ascii="Arial" w:eastAsia="Lucida Sans Unicode" w:hAnsi="Arial" w:cs="Arial"/>
          <w:color w:val="000000"/>
          <w:sz w:val="20"/>
          <w:szCs w:val="20"/>
        </w:rPr>
        <w:t>Stacji Dializ</w:t>
      </w:r>
      <w:r w:rsidRPr="00E355C3">
        <w:rPr>
          <w:rFonts w:ascii="Arial" w:eastAsia="Lucida Sans Unicode" w:hAnsi="Arial" w:cs="Arial"/>
          <w:color w:val="000000"/>
          <w:sz w:val="20"/>
          <w:szCs w:val="20"/>
        </w:rPr>
        <w:t xml:space="preserv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5DDC483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w:t>
      </w:r>
      <w:r w:rsidR="00864A0E">
        <w:rPr>
          <w:rFonts w:ascii="Arial" w:hAnsi="Arial" w:cs="Arial"/>
          <w:sz w:val="20"/>
          <w:szCs w:val="20"/>
        </w:rPr>
        <w:t>d osobami pracującymi w Stacji Dializ</w:t>
      </w:r>
      <w:r>
        <w:rPr>
          <w:rFonts w:ascii="Arial" w:hAnsi="Arial" w:cs="Arial"/>
          <w:sz w:val="20"/>
          <w:szCs w:val="20"/>
        </w:rPr>
        <w:t xml:space="preserve"> na podstawie jakiegokolwiek stosunku prawne</w:t>
      </w:r>
      <w:r>
        <w:rPr>
          <w:rFonts w:ascii="Arial" w:hAnsi="Arial" w:cs="Arial"/>
          <w:color w:val="000000"/>
          <w:sz w:val="20"/>
          <w:szCs w:val="20"/>
        </w:rPr>
        <w:t>go, koordynując i nadzorując ich pracę. Szczegółowe obowiązki kierowania</w:t>
      </w:r>
      <w:r w:rsidR="00864A0E">
        <w:rPr>
          <w:rFonts w:ascii="Arial" w:hAnsi="Arial" w:cs="Arial"/>
          <w:color w:val="000000"/>
          <w:sz w:val="20"/>
          <w:szCs w:val="20"/>
        </w:rPr>
        <w:t xml:space="preserve"> Stacją Dializ</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864A0E">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B7C7C4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66CBD440" w14:textId="77777777" w:rsidR="00864A0E" w:rsidRDefault="00864A0E" w:rsidP="00C320BF">
      <w:pPr>
        <w:jc w:val="center"/>
        <w:rPr>
          <w:rFonts w:ascii="Arial" w:hAnsi="Arial" w:cs="Arial"/>
          <w:sz w:val="20"/>
          <w:szCs w:val="20"/>
          <w:lang w:eastAsia="ar-SA"/>
        </w:rPr>
      </w:pPr>
    </w:p>
    <w:p w14:paraId="349A8CC4" w14:textId="77777777" w:rsidR="00864A0E" w:rsidRDefault="00864A0E"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5D4EC06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31386C50" w14:textId="77777777" w:rsidR="00864A0E" w:rsidRDefault="00864A0E" w:rsidP="00215A19">
      <w:pPr>
        <w:ind w:left="720"/>
        <w:jc w:val="cente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4610BD33" w:rsidR="00215A19"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0827AE">
        <w:rPr>
          <w:rFonts w:ascii="Arial" w:hAnsi="Arial" w:cs="Arial"/>
          <w:sz w:val="20"/>
          <w:szCs w:val="20"/>
        </w:rPr>
        <w:t xml:space="preserve">styki niemożliwej do wykonania </w:t>
      </w:r>
      <w:bookmarkStart w:id="1" w:name="_GoBack"/>
      <w:bookmarkEnd w:id="1"/>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5CA00FAE"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lastRenderedPageBreak/>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03865F28" w14:textId="77777777" w:rsidR="00864A0E" w:rsidRDefault="00864A0E" w:rsidP="003634C4">
      <w:pPr>
        <w:rPr>
          <w:rFonts w:ascii="Arial" w:hAnsi="Arial" w:cs="Arial"/>
          <w:sz w:val="22"/>
          <w:szCs w:val="22"/>
        </w:rPr>
      </w:pPr>
    </w:p>
    <w:p w14:paraId="54FD25F2" w14:textId="77777777" w:rsidR="00864A0E" w:rsidRDefault="00864A0E"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lastRenderedPageBreak/>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0EA59965" w14:textId="77777777" w:rsidR="00864A0E" w:rsidRDefault="00864A0E" w:rsidP="003634C4">
      <w:pPr>
        <w:spacing w:line="360" w:lineRule="auto"/>
        <w:ind w:left="720" w:right="720"/>
        <w:jc w:val="right"/>
        <w:rPr>
          <w:rFonts w:ascii="Arial" w:hAnsi="Arial" w:cs="Arial"/>
          <w:sz w:val="20"/>
          <w:szCs w:val="20"/>
        </w:rPr>
      </w:pPr>
    </w:p>
    <w:p w14:paraId="3A8ABDE6" w14:textId="0243DBE3"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864A0E">
        <w:rPr>
          <w:rFonts w:ascii="Arial" w:hAnsi="Arial" w:cs="Arial"/>
          <w:sz w:val="20"/>
          <w:szCs w:val="20"/>
        </w:rPr>
        <w:t>1 do umowy …/KO/2025</w:t>
      </w:r>
    </w:p>
    <w:p w14:paraId="5B8DBB6E" w14:textId="5667759B"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sidRPr="00977487">
        <w:rPr>
          <w:rFonts w:ascii="Arial" w:hAnsi="Arial" w:cs="Arial"/>
          <w:b/>
          <w:color w:val="000000"/>
          <w:sz w:val="20"/>
          <w:szCs w:val="20"/>
        </w:rPr>
        <w:t xml:space="preserve">ODDZIAŁU </w:t>
      </w:r>
      <w:r w:rsidR="004E25EC">
        <w:rPr>
          <w:rFonts w:ascii="Arial" w:hAnsi="Arial" w:cs="Arial"/>
          <w:b/>
          <w:sz w:val="20"/>
          <w:szCs w:val="20"/>
        </w:rPr>
        <w:t xml:space="preserve">STACJI </w:t>
      </w:r>
      <w:r w:rsidR="004E25EC" w:rsidRPr="0085244D">
        <w:rPr>
          <w:rFonts w:ascii="Arial" w:hAnsi="Arial" w:cs="Arial"/>
          <w:b/>
          <w:sz w:val="20"/>
          <w:szCs w:val="20"/>
        </w:rPr>
        <w:t>DIALIZ</w:t>
      </w:r>
      <w:r w:rsidR="00864A0E">
        <w:rPr>
          <w:b/>
          <w:bCs/>
          <w:sz w:val="20"/>
          <w:szCs w:val="20"/>
        </w:rPr>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56B5F97C"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864A0E">
        <w:rPr>
          <w:rFonts w:ascii="Arial" w:hAnsi="Arial" w:cs="Arial"/>
          <w:sz w:val="20"/>
          <w:szCs w:val="20"/>
        </w:rPr>
        <w:t>nych w obszarze działań Stacji Dializ</w:t>
      </w:r>
      <w:r w:rsidRPr="008D3936">
        <w:rPr>
          <w:rFonts w:ascii="Arial" w:hAnsi="Arial" w:cs="Arial"/>
          <w:sz w:val="20"/>
          <w:szCs w:val="20"/>
        </w:rPr>
        <w:t>.</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147D0AF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zapoznania się z wiedzą dotyczącą obowiązujących planów, strategią lub celami kie</w:t>
      </w:r>
      <w:r w:rsidR="00CE78B9">
        <w:rPr>
          <w:rFonts w:ascii="Arial" w:hAnsi="Arial" w:cs="Arial"/>
          <w:sz w:val="20"/>
          <w:szCs w:val="20"/>
        </w:rPr>
        <w:t>rownictwa Szpitala dotyczącymi Stacji Dializ</w:t>
      </w:r>
      <w:r w:rsidRPr="00977487">
        <w:rPr>
          <w:rFonts w:ascii="Arial" w:hAnsi="Arial" w:cs="Arial"/>
          <w:sz w:val="20"/>
          <w:szCs w:val="20"/>
        </w:rPr>
        <w:t xml:space="preserve">,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14E27048"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w:t>
      </w:r>
      <w:r w:rsidR="00CE78B9">
        <w:rPr>
          <w:rFonts w:ascii="Arial" w:hAnsi="Arial" w:cs="Arial"/>
          <w:sz w:val="20"/>
          <w:szCs w:val="20"/>
        </w:rPr>
        <w:t>Stacji Dializ</w:t>
      </w:r>
      <w:r w:rsidRPr="00977487">
        <w:rPr>
          <w:rFonts w:ascii="Arial" w:hAnsi="Arial" w:cs="Arial"/>
          <w:sz w:val="20"/>
          <w:szCs w:val="20"/>
        </w:rPr>
        <w:t xml:space="preserve">,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285A54B9" w14:textId="72537645"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w:t>
      </w:r>
      <w:r w:rsidR="004E25EC">
        <w:rPr>
          <w:rFonts w:ascii="Arial" w:hAnsi="Arial" w:cs="Arial"/>
          <w:sz w:val="20"/>
          <w:szCs w:val="20"/>
        </w:rPr>
        <w:t>Stacji</w:t>
      </w:r>
      <w:r w:rsidR="004E25EC" w:rsidRPr="004E25EC">
        <w:rPr>
          <w:rFonts w:ascii="Arial" w:hAnsi="Arial" w:cs="Arial"/>
          <w:sz w:val="20"/>
          <w:szCs w:val="20"/>
        </w:rPr>
        <w:t xml:space="preserve"> Dializ</w:t>
      </w:r>
    </w:p>
    <w:p w14:paraId="0C4BE994" w14:textId="56F24BFF" w:rsidR="002E21B7" w:rsidRPr="00977487" w:rsidRDefault="002E21B7" w:rsidP="004E25EC">
      <w:pPr>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51EE2EBF" w:rsidR="00D10151" w:rsidRPr="0077085E" w:rsidRDefault="003634C4" w:rsidP="0077085E">
      <w:pPr>
        <w:ind w:left="720" w:right="720"/>
        <w:jc w:val="right"/>
      </w:pPr>
      <w:r>
        <w:rPr>
          <w:rFonts w:ascii="Arial" w:hAnsi="Arial" w:cs="Arial"/>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CE78B9">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1EE3B7F1"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CE78B9">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2764244A" w:rsidR="00766F98" w:rsidRDefault="004E25EC" w:rsidP="00766F98">
      <w:pPr>
        <w:spacing w:line="360" w:lineRule="auto"/>
        <w:ind w:left="720" w:right="720"/>
        <w:jc w:val="right"/>
      </w:pPr>
      <w:r>
        <w:rPr>
          <w:rFonts w:ascii="Arial" w:hAnsi="Arial" w:cs="Arial"/>
          <w:sz w:val="20"/>
          <w:szCs w:val="20"/>
        </w:rPr>
        <w:lastRenderedPageBreak/>
        <w:t>Załącznik nr 4</w:t>
      </w:r>
      <w:r w:rsidR="00CE78B9">
        <w:rPr>
          <w:rFonts w:ascii="Arial" w:hAnsi="Arial" w:cs="Arial"/>
          <w:sz w:val="20"/>
          <w:szCs w:val="20"/>
        </w:rPr>
        <w:t xml:space="preserve"> do umowy …/KO/2025</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0827AE">
          <w:rPr>
            <w:noProof/>
          </w:rPr>
          <w:t>11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BCC447B" w:rsidR="00E665ED" w:rsidRDefault="00E665ED" w:rsidP="00E665ED">
    <w:pPr>
      <w:pStyle w:val="Tekstdymka1"/>
      <w:jc w:val="right"/>
    </w:pPr>
    <w:r>
      <w:rPr>
        <w:rFonts w:ascii="Arial" w:hAnsi="Arial" w:cs="Arial"/>
        <w:sz w:val="20"/>
        <w:szCs w:val="20"/>
      </w:rPr>
      <w:t>Postępowanie nr</w:t>
    </w:r>
    <w:r w:rsidR="00DB01FE">
      <w:rPr>
        <w:rFonts w:ascii="Arial" w:hAnsi="Arial" w:cs="Arial"/>
        <w:sz w:val="20"/>
        <w:szCs w:val="20"/>
      </w:rPr>
      <w:t xml:space="preserve"> WSz.DOP/4/46/XXXIII/KO/2025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827AE"/>
    <w:rsid w:val="000903CC"/>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78EE"/>
    <w:rsid w:val="004E25EC"/>
    <w:rsid w:val="00537B0C"/>
    <w:rsid w:val="00586B3F"/>
    <w:rsid w:val="005B2FD9"/>
    <w:rsid w:val="005D76E5"/>
    <w:rsid w:val="00636CD4"/>
    <w:rsid w:val="00644A19"/>
    <w:rsid w:val="0065022E"/>
    <w:rsid w:val="006526DF"/>
    <w:rsid w:val="00664CC2"/>
    <w:rsid w:val="00667863"/>
    <w:rsid w:val="007119D8"/>
    <w:rsid w:val="00757A17"/>
    <w:rsid w:val="00766F98"/>
    <w:rsid w:val="0077085E"/>
    <w:rsid w:val="00785702"/>
    <w:rsid w:val="0081230F"/>
    <w:rsid w:val="00823014"/>
    <w:rsid w:val="0083028C"/>
    <w:rsid w:val="00864A0E"/>
    <w:rsid w:val="009129EE"/>
    <w:rsid w:val="00964CF9"/>
    <w:rsid w:val="009A1568"/>
    <w:rsid w:val="009C16AB"/>
    <w:rsid w:val="009C4CF5"/>
    <w:rsid w:val="00A371BA"/>
    <w:rsid w:val="00A6456B"/>
    <w:rsid w:val="00B66751"/>
    <w:rsid w:val="00B80197"/>
    <w:rsid w:val="00BB3B5D"/>
    <w:rsid w:val="00BD3B6A"/>
    <w:rsid w:val="00C11A9C"/>
    <w:rsid w:val="00C320BF"/>
    <w:rsid w:val="00CE1CC0"/>
    <w:rsid w:val="00CE78B9"/>
    <w:rsid w:val="00D0146C"/>
    <w:rsid w:val="00D10151"/>
    <w:rsid w:val="00D3647B"/>
    <w:rsid w:val="00D50ACB"/>
    <w:rsid w:val="00D92A21"/>
    <w:rsid w:val="00DB01FE"/>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75E10-A314-48DA-AFC4-510C5F36C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11</Pages>
  <Words>4257</Words>
  <Characters>25545</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2025-10-10T06:21:00Z</dcterms:modified>
</cp:coreProperties>
</file>