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0896F76C" w:rsidR="00215A19" w:rsidRDefault="00132244" w:rsidP="00215A19">
      <w:pPr>
        <w:ind w:left="720"/>
        <w:jc w:val="center"/>
      </w:pPr>
      <w:r>
        <w:rPr>
          <w:rFonts w:ascii="Arial" w:hAnsi="Arial" w:cs="Arial"/>
          <w:b/>
          <w:sz w:val="20"/>
          <w:szCs w:val="20"/>
        </w:rPr>
        <w:t xml:space="preserve">UMOWA  nr </w:t>
      </w:r>
      <w:r w:rsidR="0057627C">
        <w:rPr>
          <w:rFonts w:ascii="Arial" w:hAnsi="Arial" w:cs="Arial"/>
          <w:b/>
          <w:sz w:val="20"/>
          <w:szCs w:val="20"/>
        </w:rPr>
        <w:t>/kontrakt/2025</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7CD2B1F2" w:rsidR="00215A19" w:rsidRDefault="00215A19" w:rsidP="005536F8">
      <w:pPr>
        <w:tabs>
          <w:tab w:val="left" w:pos="7905"/>
        </w:tabs>
        <w:jc w:val="both"/>
      </w:pPr>
      <w:r>
        <w:rPr>
          <w:rFonts w:ascii="Arial" w:hAnsi="Arial" w:cs="Arial"/>
          <w:sz w:val="20"/>
          <w:szCs w:val="20"/>
        </w:rPr>
        <w:t xml:space="preserve">zawarta w dniu </w:t>
      </w:r>
      <w:r w:rsidR="0057627C">
        <w:rPr>
          <w:rFonts w:ascii="Arial" w:hAnsi="Arial" w:cs="Arial"/>
          <w:b/>
          <w:sz w:val="20"/>
          <w:szCs w:val="20"/>
        </w:rPr>
        <w:t>…………………</w:t>
      </w:r>
      <w:r>
        <w:rPr>
          <w:rFonts w:ascii="Arial" w:hAnsi="Arial" w:cs="Arial"/>
          <w:b/>
          <w:sz w:val="20"/>
          <w:szCs w:val="20"/>
        </w:rPr>
        <w:t xml:space="preserve"> roku </w:t>
      </w:r>
      <w:r>
        <w:rPr>
          <w:rFonts w:ascii="Arial" w:hAnsi="Arial" w:cs="Arial"/>
          <w:sz w:val="20"/>
          <w:szCs w:val="20"/>
        </w:rPr>
        <w:t xml:space="preserve"> w Przemyślu, pomiędzy:</w:t>
      </w:r>
      <w:r w:rsidR="005536F8">
        <w:rPr>
          <w:rFonts w:ascii="Arial" w:hAnsi="Arial" w:cs="Arial"/>
          <w:sz w:val="20"/>
          <w:szCs w:val="20"/>
        </w:rPr>
        <w:tab/>
      </w:r>
    </w:p>
    <w:p w14:paraId="1EBABBA9" w14:textId="3941485D" w:rsidR="00215A19" w:rsidRDefault="00215A19" w:rsidP="00D10151">
      <w:pPr>
        <w:jc w:val="both"/>
      </w:pPr>
      <w:r>
        <w:rPr>
          <w:rFonts w:ascii="Arial" w:hAnsi="Arial" w:cs="Arial"/>
          <w:b/>
          <w:sz w:val="20"/>
          <w:szCs w:val="20"/>
        </w:rPr>
        <w:t xml:space="preserve">Wojewódzkim Szpitalem im. Św. Ojca Pio w </w:t>
      </w:r>
      <w:r w:rsidRPr="00326D34">
        <w:rPr>
          <w:rFonts w:ascii="Arial" w:hAnsi="Arial" w:cs="Arial"/>
          <w:b/>
          <w:sz w:val="20"/>
          <w:szCs w:val="20"/>
        </w:rPr>
        <w:t>Przemyślu</w:t>
      </w:r>
      <w:r w:rsidR="00A4530D" w:rsidRPr="00326D34">
        <w:rPr>
          <w:rFonts w:ascii="Arial" w:hAnsi="Arial" w:cs="Arial"/>
          <w:b/>
          <w:sz w:val="20"/>
          <w:szCs w:val="20"/>
        </w:rPr>
        <w:t xml:space="preserve"> ul. Monte Cassino 18, </w:t>
      </w:r>
      <w:r w:rsidRPr="00326D34">
        <w:rPr>
          <w:rFonts w:ascii="Arial" w:hAnsi="Arial" w:cs="Arial"/>
          <w:b/>
          <w:sz w:val="20"/>
          <w:szCs w:val="20"/>
        </w:rPr>
        <w:t>37-700</w:t>
      </w:r>
      <w:r>
        <w:rPr>
          <w:rFonts w:ascii="Arial" w:hAnsi="Arial" w:cs="Arial"/>
          <w:b/>
          <w:sz w:val="20"/>
          <w:szCs w:val="20"/>
        </w:rPr>
        <w:t xml:space="preserve">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0ED88B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7B79BEE9" w:rsidR="003B0782" w:rsidRDefault="003B0782" w:rsidP="00185285">
      <w:pPr>
        <w:jc w:val="both"/>
      </w:pPr>
      <w:r>
        <w:rPr>
          <w:rFonts w:ascii="Arial" w:hAnsi="Arial" w:cs="Arial"/>
          <w:sz w:val="20"/>
          <w:szCs w:val="20"/>
          <w:lang w:eastAsia="pl-PL"/>
        </w:rPr>
        <w:t>art. 26 i art. 27 ustawy o działalności leczniczej z dnia 15 kwi</w:t>
      </w:r>
      <w:r w:rsidR="00671239">
        <w:rPr>
          <w:rFonts w:ascii="Arial" w:hAnsi="Arial" w:cs="Arial"/>
          <w:sz w:val="20"/>
          <w:szCs w:val="20"/>
          <w:lang w:eastAsia="pl-PL"/>
        </w:rPr>
        <w:t>etnia 2011r</w:t>
      </w:r>
      <w:r w:rsidR="0057627C">
        <w:rPr>
          <w:rFonts w:ascii="Arial" w:hAnsi="Arial" w:cs="Arial"/>
          <w:sz w:val="20"/>
          <w:szCs w:val="20"/>
          <w:lang w:eastAsia="pl-PL"/>
        </w:rPr>
        <w:t>. (t.j. Dz. U. z 2025r., poz.450</w:t>
      </w:r>
      <w:r w:rsidR="00F13FCF">
        <w:rPr>
          <w:rFonts w:ascii="Arial" w:hAnsi="Arial" w:cs="Arial"/>
          <w:sz w:val="20"/>
          <w:szCs w:val="20"/>
          <w:lang w:eastAsia="pl-PL"/>
        </w:rPr>
        <w:t xml:space="preserve">            </w:t>
      </w:r>
      <w:r>
        <w:rPr>
          <w:rFonts w:ascii="Arial" w:hAnsi="Arial" w:cs="Arial"/>
          <w:sz w:val="20"/>
          <w:szCs w:val="20"/>
          <w:lang w:eastAsia="pl-PL"/>
        </w:rPr>
        <w:t>oraz na podstawie rozstrzygniętego ko</w:t>
      </w:r>
      <w:r w:rsidR="0041502A">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671239">
        <w:rPr>
          <w:rFonts w:ascii="Arial" w:hAnsi="Arial" w:cs="Arial"/>
          <w:sz w:val="20"/>
          <w:szCs w:val="20"/>
          <w:lang w:eastAsia="pl-PL"/>
        </w:rPr>
        <w:t>X</w:t>
      </w:r>
      <w:r w:rsidR="0057627C">
        <w:rPr>
          <w:rFonts w:ascii="Arial" w:hAnsi="Arial" w:cs="Arial"/>
          <w:sz w:val="20"/>
          <w:szCs w:val="20"/>
          <w:lang w:eastAsia="pl-PL"/>
        </w:rPr>
        <w:t>XXV/KO/2025</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6EB333F" w14:textId="3BF8E435" w:rsidR="005536F8" w:rsidRPr="00AD1534" w:rsidRDefault="005536F8" w:rsidP="005536F8">
      <w:pPr>
        <w:pStyle w:val="Akapitzlist"/>
        <w:numPr>
          <w:ilvl w:val="0"/>
          <w:numId w:val="31"/>
        </w:numPr>
        <w:jc w:val="both"/>
        <w:rPr>
          <w:rFonts w:ascii="Arial" w:hAnsi="Arial" w:cs="Arial"/>
          <w:kern w:val="0"/>
          <w:sz w:val="20"/>
          <w:szCs w:val="20"/>
          <w:lang w:eastAsia="ar-SA"/>
        </w:rPr>
      </w:pPr>
      <w:r w:rsidRPr="00AD1534">
        <w:rPr>
          <w:rFonts w:ascii="Arial" w:hAnsi="Arial" w:cs="Arial"/>
          <w:sz w:val="20"/>
          <w:szCs w:val="20"/>
        </w:rPr>
        <w:t xml:space="preserve">pozostających we właściwości </w:t>
      </w:r>
      <w:r w:rsidRPr="00AD1534">
        <w:rPr>
          <w:rFonts w:ascii="Arial" w:hAnsi="Arial" w:cs="Arial"/>
          <w:b/>
          <w:sz w:val="20"/>
          <w:szCs w:val="20"/>
        </w:rPr>
        <w:t xml:space="preserve">Oddziału </w:t>
      </w:r>
      <w:r w:rsidRPr="00AD1534">
        <w:rPr>
          <w:rFonts w:ascii="Arial" w:hAnsi="Arial" w:cs="Arial"/>
          <w:b/>
          <w:sz w:val="22"/>
          <w:szCs w:val="22"/>
        </w:rPr>
        <w:t xml:space="preserve"> </w:t>
      </w:r>
      <w:r w:rsidRPr="00AD1534">
        <w:rPr>
          <w:rFonts w:ascii="Arial" w:hAnsi="Arial" w:cs="Arial"/>
          <w:b/>
          <w:sz w:val="20"/>
          <w:szCs w:val="20"/>
        </w:rPr>
        <w:t>Kardiologii z Pododdziałem Intensywnego Nadzoru Kardiologicznego, Pododdziałem Kardiologii Inwazyjnej</w:t>
      </w:r>
      <w:r w:rsidR="00E010D8">
        <w:rPr>
          <w:rFonts w:ascii="Arial" w:hAnsi="Arial" w:cs="Arial"/>
          <w:b/>
          <w:sz w:val="20"/>
          <w:szCs w:val="20"/>
        </w:rPr>
        <w:t xml:space="preserve">, Pododdziałem Kardiochirurgii           </w:t>
      </w:r>
      <w:r w:rsidRPr="00AD1534">
        <w:rPr>
          <w:rFonts w:ascii="Arial" w:hAnsi="Arial" w:cs="Arial"/>
          <w:b/>
          <w:sz w:val="20"/>
          <w:szCs w:val="20"/>
        </w:rPr>
        <w:t xml:space="preserve"> </w:t>
      </w:r>
      <w:r w:rsidRPr="00AD1534">
        <w:rPr>
          <w:rFonts w:ascii="Arial" w:hAnsi="Arial" w:cs="Arial"/>
          <w:kern w:val="0"/>
          <w:sz w:val="20"/>
          <w:szCs w:val="20"/>
          <w:lang w:eastAsia="ar-SA"/>
        </w:rPr>
        <w:t>w tym obejmujący w szczególności:</w:t>
      </w:r>
    </w:p>
    <w:p w14:paraId="1819DBB2" w14:textId="2E390B7D" w:rsidR="005536F8" w:rsidRPr="00AD1534" w:rsidRDefault="005536F8" w:rsidP="005536F8">
      <w:pPr>
        <w:pStyle w:val="Akapitzlist"/>
        <w:numPr>
          <w:ilvl w:val="1"/>
          <w:numId w:val="15"/>
        </w:numPr>
        <w:jc w:val="both"/>
        <w:rPr>
          <w:rFonts w:ascii="Arial" w:hAnsi="Arial" w:cs="Arial"/>
          <w:sz w:val="20"/>
          <w:szCs w:val="20"/>
        </w:rPr>
      </w:pPr>
      <w:r w:rsidRPr="0077238B">
        <w:rPr>
          <w:rFonts w:ascii="Arial" w:hAnsi="Arial" w:cs="Arial"/>
          <w:sz w:val="20"/>
          <w:szCs w:val="20"/>
        </w:rPr>
        <w:t>Koordynowanie i zarządzanie pracą  oddz</w:t>
      </w:r>
      <w:r>
        <w:rPr>
          <w:rFonts w:ascii="Arial" w:hAnsi="Arial" w:cs="Arial"/>
          <w:color w:val="000000"/>
          <w:sz w:val="20"/>
          <w:szCs w:val="20"/>
        </w:rPr>
        <w:t xml:space="preserve">iału jako Koordynator </w:t>
      </w:r>
      <w:r w:rsidRPr="0077238B">
        <w:rPr>
          <w:rFonts w:ascii="Arial" w:hAnsi="Arial" w:cs="Arial"/>
          <w:sz w:val="20"/>
          <w:szCs w:val="20"/>
        </w:rPr>
        <w:t>Oddziału  Kardi</w:t>
      </w:r>
      <w:r>
        <w:rPr>
          <w:rFonts w:ascii="Arial" w:hAnsi="Arial" w:cs="Arial"/>
          <w:sz w:val="20"/>
          <w:szCs w:val="20"/>
        </w:rPr>
        <w:t xml:space="preserve">ologii                            </w:t>
      </w:r>
      <w:r w:rsidRPr="0077238B">
        <w:rPr>
          <w:rFonts w:ascii="Arial" w:hAnsi="Arial" w:cs="Arial"/>
          <w:sz w:val="20"/>
          <w:szCs w:val="20"/>
        </w:rPr>
        <w:t>z Pododdziałem Intensywnego Nadzoru Kardiologicznego, Pododdziałem Kardiologii Inwazyjnej,</w:t>
      </w:r>
      <w:r w:rsidR="00022C8B">
        <w:rPr>
          <w:rFonts w:ascii="Arial" w:hAnsi="Arial" w:cs="Arial"/>
          <w:sz w:val="20"/>
          <w:szCs w:val="20"/>
        </w:rPr>
        <w:t xml:space="preserve"> Pododdziałem Kardiochirurgii,</w:t>
      </w:r>
    </w:p>
    <w:p w14:paraId="330DED0B" w14:textId="77777777" w:rsidR="005536F8" w:rsidRPr="00185285" w:rsidRDefault="005536F8" w:rsidP="005536F8">
      <w:pPr>
        <w:numPr>
          <w:ilvl w:val="1"/>
          <w:numId w:val="15"/>
        </w:numPr>
        <w:jc w:val="both"/>
        <w:rPr>
          <w:rFonts w:ascii="Arial" w:hAnsi="Arial" w:cs="Arial"/>
          <w:sz w:val="20"/>
          <w:szCs w:val="20"/>
        </w:rPr>
      </w:pPr>
      <w:r w:rsidRPr="00185285">
        <w:rPr>
          <w:rFonts w:ascii="Arial" w:hAnsi="Arial" w:cs="Arial"/>
          <w:sz w:val="20"/>
          <w:szCs w:val="20"/>
        </w:rPr>
        <w:t xml:space="preserve">przeprowadzanie wstępnej diagnostyki oraz podjęcie leczenia stosownie do stanu zdrowia pacjentów hospitalizowanych, </w:t>
      </w:r>
    </w:p>
    <w:p w14:paraId="384B8D5F"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57B4F33"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269A41A1"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06D478C3" w14:textId="77777777" w:rsidR="005536F8" w:rsidRDefault="005536F8" w:rsidP="005536F8">
      <w:pPr>
        <w:numPr>
          <w:ilvl w:val="1"/>
          <w:numId w:val="1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202977F4" w14:textId="77777777" w:rsidR="005536F8" w:rsidRDefault="005536F8" w:rsidP="005536F8">
      <w:pPr>
        <w:numPr>
          <w:ilvl w:val="1"/>
          <w:numId w:val="1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71EB9E6F"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7729FD82"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wypisywanie recept i zwolnień lekarskich.</w:t>
      </w:r>
    </w:p>
    <w:p w14:paraId="20EF67BA" w14:textId="77777777" w:rsidR="005536F8" w:rsidRDefault="005536F8" w:rsidP="005536F8">
      <w:pPr>
        <w:numPr>
          <w:ilvl w:val="1"/>
          <w:numId w:val="15"/>
        </w:numPr>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7E7FA95D" w14:textId="1833CA74"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 xml:space="preserve">go, koordynując i nadzorując ich pracę. Szczegółowe obowiązki </w:t>
      </w:r>
      <w:r w:rsidR="005536F8">
        <w:rPr>
          <w:rFonts w:ascii="Arial" w:hAnsi="Arial" w:cs="Arial"/>
          <w:color w:val="000000"/>
          <w:sz w:val="20"/>
          <w:szCs w:val="20"/>
        </w:rPr>
        <w:t>Koordynatora</w:t>
      </w:r>
      <w:r w:rsidR="00230B8F">
        <w:rPr>
          <w:rFonts w:ascii="Arial" w:hAnsi="Arial" w:cs="Arial"/>
          <w:color w:val="000000"/>
          <w:sz w:val="20"/>
          <w:szCs w:val="20"/>
        </w:rPr>
        <w:t xml:space="preserve"> </w:t>
      </w:r>
      <w:r>
        <w:rPr>
          <w:rFonts w:ascii="Arial" w:hAnsi="Arial" w:cs="Arial"/>
          <w:color w:val="000000"/>
          <w:sz w:val="20"/>
          <w:szCs w:val="20"/>
        </w:rPr>
        <w:t xml:space="preserve">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sidR="00230B8F">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596F58DD" w14:textId="0AB2D187" w:rsidR="00A4530D" w:rsidRPr="005536F8" w:rsidRDefault="00215A19" w:rsidP="005536F8">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4930FE">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26D34">
        <w:rPr>
          <w:rFonts w:ascii="Arial" w:hAnsi="Arial" w:cs="Arial"/>
          <w:color w:val="000000"/>
          <w:sz w:val="20"/>
          <w:szCs w:val="20"/>
        </w:rPr>
        <w:t>t.j. Dz.U. z 2022r. poz. 1731</w:t>
      </w:r>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lastRenderedPageBreak/>
        <w:t>w prawie wykonywania zawodu albo ograniczony w wykonywaniu określonych czynności zawodowych na podstawie przepisów ustawy o zawodach lekarzy i lekarza dentysty</w:t>
      </w:r>
      <w:r w:rsidR="00A4530D">
        <w:rPr>
          <w:rFonts w:ascii="Arial" w:hAnsi="Arial" w:cs="Arial"/>
          <w:color w:val="000000"/>
          <w:sz w:val="20"/>
          <w:szCs w:val="20"/>
        </w:rPr>
        <w:t>.</w:t>
      </w:r>
    </w:p>
    <w:p w14:paraId="54A10AB8" w14:textId="7DC293B8" w:rsidR="004B2FF2" w:rsidRPr="005536F8" w:rsidRDefault="007C0735" w:rsidP="005536F8">
      <w:pPr>
        <w:pStyle w:val="Akapitzlist"/>
        <w:rPr>
          <w:rFonts w:ascii="Arial" w:hAnsi="Arial" w:cs="Arial"/>
          <w:sz w:val="20"/>
          <w:szCs w:val="20"/>
          <w:lang w:eastAsia="ar-SA"/>
        </w:rPr>
      </w:pPr>
      <w:r>
        <w:rPr>
          <w:rFonts w:ascii="Arial" w:hAnsi="Arial" w:cs="Arial"/>
          <w:sz w:val="20"/>
          <w:szCs w:val="20"/>
          <w:lang w:eastAsia="ar-SA"/>
        </w:rPr>
        <w:t xml:space="preserve">                                     </w:t>
      </w:r>
      <w:r w:rsidR="005536F8">
        <w:rPr>
          <w:rFonts w:ascii="Arial" w:hAnsi="Arial" w:cs="Arial"/>
          <w:sz w:val="20"/>
          <w:szCs w:val="20"/>
          <w:lang w:eastAsia="ar-SA"/>
        </w:rPr>
        <w:t xml:space="preserve">                               </w:t>
      </w:r>
    </w:p>
    <w:p w14:paraId="4075BDFD" w14:textId="1A034A59" w:rsidR="00C320BF" w:rsidRPr="00185285" w:rsidRDefault="00366B29" w:rsidP="00185285">
      <w:pPr>
        <w:pStyle w:val="Akapitzlist"/>
        <w:rPr>
          <w:rFonts w:ascii="Arial" w:hAnsi="Arial" w:cs="Arial"/>
          <w:sz w:val="20"/>
          <w:szCs w:val="20"/>
          <w:lang w:eastAsia="ar-SA"/>
        </w:rPr>
      </w:pPr>
      <w:r>
        <w:rPr>
          <w:rFonts w:ascii="Arial" w:hAnsi="Arial" w:cs="Arial"/>
          <w:sz w:val="20"/>
          <w:szCs w:val="20"/>
          <w:lang w:eastAsia="ar-SA"/>
        </w:rPr>
        <w:t xml:space="preserve">                                                                      </w:t>
      </w:r>
      <w:r w:rsidR="00C320BF" w:rsidRPr="00185285">
        <w:rPr>
          <w:rFonts w:ascii="Arial" w:hAnsi="Arial" w:cs="Arial"/>
          <w:sz w:val="20"/>
          <w:szCs w:val="20"/>
          <w:lang w:eastAsia="ar-SA"/>
        </w:rPr>
        <w:t>§2</w:t>
      </w:r>
    </w:p>
    <w:p w14:paraId="546764F7" w14:textId="40AD82E8" w:rsidR="005536F8" w:rsidRPr="00BF155B" w:rsidRDefault="005536F8" w:rsidP="005536F8">
      <w:pPr>
        <w:numPr>
          <w:ilvl w:val="0"/>
          <w:numId w:val="18"/>
        </w:numPr>
        <w:tabs>
          <w:tab w:val="clear" w:pos="615"/>
        </w:tabs>
        <w:ind w:left="284" w:hanging="284"/>
        <w:jc w:val="both"/>
        <w:rPr>
          <w:rFonts w:ascii="Arial" w:hAnsi="Arial" w:cs="Arial"/>
          <w:kern w:val="0"/>
          <w:sz w:val="20"/>
          <w:szCs w:val="20"/>
          <w:lang w:eastAsia="ar-SA"/>
        </w:rPr>
      </w:pPr>
      <w:r w:rsidRPr="00F42736">
        <w:rPr>
          <w:rFonts w:ascii="Arial" w:hAnsi="Arial" w:cs="Arial"/>
          <w:sz w:val="20"/>
          <w:szCs w:val="20"/>
          <w:lang w:eastAsia="ar-SA"/>
        </w:rPr>
        <w:t>Przyjmujący zamówienie w zakresie objętym przedmio</w:t>
      </w:r>
      <w:r>
        <w:rPr>
          <w:rFonts w:ascii="Arial" w:hAnsi="Arial" w:cs="Arial"/>
          <w:sz w:val="20"/>
          <w:szCs w:val="20"/>
          <w:lang w:eastAsia="ar-SA"/>
        </w:rPr>
        <w:t>tem umowy zobowiązuje</w:t>
      </w:r>
      <w:r w:rsidRPr="00F42736">
        <w:rPr>
          <w:rFonts w:ascii="Arial" w:hAnsi="Arial" w:cs="Arial"/>
          <w:sz w:val="20"/>
          <w:szCs w:val="20"/>
          <w:lang w:eastAsia="ar-SA"/>
        </w:rPr>
        <w:t xml:space="preserve"> się do udzielania świadczeń zdrowotnych w ramach podstawowej ordynacji.</w:t>
      </w:r>
      <w:r w:rsidRPr="00BF155B">
        <w:rPr>
          <w:rFonts w:ascii="Arial" w:hAnsi="Arial" w:cs="Arial"/>
          <w:kern w:val="0"/>
          <w:sz w:val="20"/>
          <w:szCs w:val="20"/>
          <w:lang w:eastAsia="ar-SA"/>
        </w:rPr>
        <w:t xml:space="preserve"> Liczba godzin pracy</w:t>
      </w:r>
      <w:r>
        <w:rPr>
          <w:rFonts w:ascii="Arial" w:hAnsi="Arial" w:cs="Arial"/>
          <w:kern w:val="0"/>
          <w:sz w:val="20"/>
          <w:szCs w:val="20"/>
          <w:lang w:eastAsia="ar-SA"/>
        </w:rPr>
        <w:t xml:space="preserve"> </w:t>
      </w:r>
      <w:r w:rsidRPr="00BF155B">
        <w:rPr>
          <w:rFonts w:ascii="Arial" w:hAnsi="Arial" w:cs="Arial"/>
          <w:kern w:val="0"/>
          <w:sz w:val="20"/>
          <w:szCs w:val="20"/>
          <w:lang w:eastAsia="ar-SA"/>
        </w:rPr>
        <w:t>w oddzia</w:t>
      </w:r>
      <w:r w:rsidR="00E010D8">
        <w:rPr>
          <w:rFonts w:ascii="Arial" w:hAnsi="Arial" w:cs="Arial"/>
          <w:kern w:val="0"/>
          <w:sz w:val="20"/>
          <w:szCs w:val="20"/>
          <w:lang w:eastAsia="ar-SA"/>
        </w:rPr>
        <w:t xml:space="preserve">le </w:t>
      </w:r>
      <w:r w:rsidR="00022C8B">
        <w:rPr>
          <w:rFonts w:ascii="Arial" w:hAnsi="Arial" w:cs="Arial"/>
          <w:kern w:val="0"/>
          <w:sz w:val="20"/>
          <w:szCs w:val="20"/>
          <w:lang w:eastAsia="ar-SA"/>
        </w:rPr>
        <w:t>minimum 4 razy w tygodniu.</w:t>
      </w:r>
    </w:p>
    <w:p w14:paraId="1D9943DB" w14:textId="77777777" w:rsidR="005536F8" w:rsidRPr="00F42736" w:rsidRDefault="005536F8" w:rsidP="005536F8">
      <w:pPr>
        <w:pStyle w:val="Akapitzlist"/>
        <w:numPr>
          <w:ilvl w:val="0"/>
          <w:numId w:val="32"/>
        </w:numPr>
        <w:ind w:left="993" w:hanging="142"/>
        <w:jc w:val="both"/>
        <w:rPr>
          <w:rFonts w:ascii="Arial" w:hAnsi="Arial" w:cs="Arial"/>
          <w:sz w:val="20"/>
          <w:szCs w:val="20"/>
        </w:rPr>
      </w:pPr>
      <w:r w:rsidRPr="00F42736">
        <w:rPr>
          <w:rFonts w:ascii="Arial" w:hAnsi="Arial" w:cs="Arial"/>
          <w:sz w:val="20"/>
          <w:szCs w:val="20"/>
        </w:rPr>
        <w:t>przez godziny podstawowej ordynacji należy rozumieć godziny w dni powszednie                                   od poniedziałku do piątku w p</w:t>
      </w:r>
      <w:r>
        <w:rPr>
          <w:rFonts w:ascii="Arial" w:hAnsi="Arial" w:cs="Arial"/>
          <w:sz w:val="20"/>
          <w:szCs w:val="20"/>
        </w:rPr>
        <w:t>rzedziale czasowym od godz. 7.25 do godz.15.00.</w:t>
      </w:r>
      <w:r w:rsidRPr="00F42736">
        <w:rPr>
          <w:rFonts w:ascii="Arial" w:hAnsi="Arial" w:cs="Arial"/>
          <w:sz w:val="20"/>
          <w:szCs w:val="20"/>
        </w:rPr>
        <w:t xml:space="preserve"> </w:t>
      </w:r>
    </w:p>
    <w:p w14:paraId="52516A9C" w14:textId="77777777" w:rsidR="007C0735" w:rsidRDefault="00FD6C93" w:rsidP="005536F8">
      <w:pPr>
        <w:numPr>
          <w:ilvl w:val="0"/>
          <w:numId w:val="18"/>
        </w:numPr>
        <w:tabs>
          <w:tab w:val="clear" w:pos="615"/>
          <w:tab w:val="num" w:pos="284"/>
        </w:tabs>
        <w:ind w:left="284" w:hanging="284"/>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361C218F" w14:textId="32BD13F7"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sidRPr="007C0735">
        <w:rPr>
          <w:rFonts w:ascii="Arial" w:hAnsi="Arial" w:cs="Arial"/>
          <w:sz w:val="20"/>
          <w:szCs w:val="20"/>
          <w:lang w:eastAsia="ar-SA"/>
        </w:rPr>
        <w:t>2</w:t>
      </w:r>
      <w:r w:rsidRPr="007C0735">
        <w:rPr>
          <w:rFonts w:ascii="Arial" w:hAnsi="Arial" w:cs="Arial"/>
          <w:sz w:val="20"/>
          <w:szCs w:val="20"/>
          <w:lang w:eastAsia="ar-SA"/>
        </w:rPr>
        <w:t xml:space="preserve">, Przyjmujący zamówienie </w:t>
      </w:r>
      <w:r w:rsidR="00FD6C93" w:rsidRPr="007C0735">
        <w:rPr>
          <w:rFonts w:ascii="Arial" w:hAnsi="Arial" w:cs="Arial"/>
          <w:sz w:val="20"/>
          <w:szCs w:val="20"/>
          <w:lang w:eastAsia="ar-SA"/>
        </w:rPr>
        <w:t>z</w:t>
      </w:r>
      <w:r w:rsidRPr="007C0735">
        <w:rPr>
          <w:rFonts w:ascii="Arial" w:hAnsi="Arial" w:cs="Arial"/>
          <w:sz w:val="20"/>
          <w:szCs w:val="20"/>
          <w:lang w:eastAsia="ar-SA"/>
        </w:rPr>
        <w:t>obowiązany jest powia</w:t>
      </w:r>
      <w:r w:rsidR="00BD3B6A" w:rsidRPr="007C0735">
        <w:rPr>
          <w:rFonts w:ascii="Arial" w:hAnsi="Arial" w:cs="Arial"/>
          <w:sz w:val="20"/>
          <w:szCs w:val="20"/>
          <w:lang w:eastAsia="ar-SA"/>
        </w:rPr>
        <w:t xml:space="preserve">domić Udzielającego Zamówienia </w:t>
      </w:r>
      <w:r w:rsidRPr="007C0735">
        <w:rPr>
          <w:rFonts w:ascii="Arial" w:hAnsi="Arial" w:cs="Arial"/>
          <w:sz w:val="20"/>
          <w:szCs w:val="20"/>
          <w:lang w:eastAsia="ar-SA"/>
        </w:rPr>
        <w:t>w formie pisemnej, co najmniej na 3 dn</w:t>
      </w:r>
      <w:r w:rsidR="00EB4179" w:rsidRPr="007C0735">
        <w:rPr>
          <w:rFonts w:ascii="Arial" w:hAnsi="Arial" w:cs="Arial"/>
          <w:sz w:val="20"/>
          <w:szCs w:val="20"/>
          <w:lang w:eastAsia="ar-SA"/>
        </w:rPr>
        <w:t xml:space="preserve">i wcześniej przed nieobecnością (wzór </w:t>
      </w:r>
      <w:r w:rsidR="007C0735">
        <w:rPr>
          <w:rFonts w:ascii="Arial" w:hAnsi="Arial" w:cs="Arial"/>
          <w:sz w:val="20"/>
          <w:szCs w:val="20"/>
          <w:lang w:eastAsia="ar-SA"/>
        </w:rPr>
        <w:t>zawiadomienia stanowi załącznik</w:t>
      </w:r>
      <w:r w:rsidR="00BD3B6A" w:rsidRPr="007C0735">
        <w:rPr>
          <w:rFonts w:ascii="Arial" w:hAnsi="Arial" w:cs="Arial"/>
          <w:sz w:val="20"/>
          <w:szCs w:val="20"/>
          <w:lang w:eastAsia="ar-SA"/>
        </w:rPr>
        <w:t xml:space="preserve"> </w:t>
      </w:r>
      <w:r w:rsidR="00EB4179" w:rsidRPr="007C0735">
        <w:rPr>
          <w:rFonts w:ascii="Arial" w:hAnsi="Arial" w:cs="Arial"/>
          <w:sz w:val="20"/>
          <w:szCs w:val="20"/>
          <w:lang w:eastAsia="ar-SA"/>
        </w:rPr>
        <w:t>nr 3 do umowy).</w:t>
      </w:r>
    </w:p>
    <w:p w14:paraId="558A903E" w14:textId="4384AD90"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Przerwy w realizacji niniejszej umowy planowane przez Przyjmującego zamówienie muszą być uzgadniane z Udzielającym zamówienie reprezentowanym w tym zakresie przez Dyrektora Szpitala lub z osobą przez niego upoważn</w:t>
      </w:r>
      <w:r w:rsidR="005536F8">
        <w:rPr>
          <w:rFonts w:ascii="Arial" w:hAnsi="Arial" w:cs="Arial"/>
          <w:sz w:val="20"/>
          <w:szCs w:val="20"/>
          <w:lang w:eastAsia="ar-SA"/>
        </w:rPr>
        <w:t>ioną z wyprzedzeniem 3-dniowym.</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 o tym fakcie.</w:t>
      </w:r>
    </w:p>
    <w:p w14:paraId="42DA91E1" w14:textId="0C6908BB"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w:t>
      </w:r>
      <w:r w:rsidR="005536F8">
        <w:rPr>
          <w:rFonts w:ascii="Arial" w:hAnsi="Arial" w:cs="Arial"/>
          <w:sz w:val="20"/>
          <w:szCs w:val="20"/>
          <w:lang w:eastAsia="ar-SA"/>
        </w:rPr>
        <w:t xml:space="preserve"> </w:t>
      </w:r>
      <w:r w:rsidRPr="007C0735">
        <w:rPr>
          <w:rFonts w:ascii="Arial" w:hAnsi="Arial" w:cs="Arial"/>
          <w:sz w:val="20"/>
          <w:szCs w:val="20"/>
          <w:lang w:eastAsia="ar-SA"/>
        </w:rPr>
        <w:t>z Udzielającym zamówienie umową o pracę lub umową o udzielenie zamówienia na świadczenia zdrowotne</w:t>
      </w:r>
      <w:r w:rsidR="00FD6C93" w:rsidRPr="007C0735">
        <w:rPr>
          <w:rFonts w:ascii="Arial" w:hAnsi="Arial" w:cs="Arial"/>
          <w:sz w:val="20"/>
          <w:szCs w:val="20"/>
          <w:lang w:eastAsia="ar-SA"/>
        </w:rPr>
        <w:t>.</w:t>
      </w:r>
    </w:p>
    <w:p w14:paraId="3AB44775" w14:textId="444D1B5F"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sidR="007C0735">
        <w:rPr>
          <w:rFonts w:ascii="Arial" w:hAnsi="Arial" w:cs="Arial"/>
          <w:sz w:val="20"/>
          <w:szCs w:val="20"/>
          <w:lang w:eastAsia="ar-SA"/>
        </w:rPr>
        <w:t xml:space="preserve">piśmie Udzielającego zamówienie </w:t>
      </w:r>
      <w:r w:rsidR="005536F8">
        <w:rPr>
          <w:rFonts w:ascii="Arial" w:hAnsi="Arial" w:cs="Arial"/>
          <w:sz w:val="20"/>
          <w:szCs w:val="20"/>
          <w:lang w:eastAsia="ar-SA"/>
        </w:rPr>
        <w:t xml:space="preserv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59A7063B" w14:textId="77777777"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7C0735">
        <w:rPr>
          <w:rFonts w:ascii="Arial" w:hAnsi="Arial" w:cs="Arial"/>
          <w:sz w:val="20"/>
          <w:szCs w:val="20"/>
          <w:lang w:eastAsia="ar-SA"/>
        </w:rPr>
        <w:t>6</w:t>
      </w:r>
      <w:r w:rsidRPr="007C0735">
        <w:rPr>
          <w:rFonts w:ascii="Arial" w:hAnsi="Arial" w:cs="Arial"/>
          <w:sz w:val="20"/>
          <w:szCs w:val="20"/>
          <w:lang w:eastAsia="ar-SA"/>
        </w:rPr>
        <w:t>.</w:t>
      </w:r>
    </w:p>
    <w:p w14:paraId="38E63FFC" w14:textId="77A6F6F2" w:rsidR="00C320BF" w:rsidRP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2C5ABE">
        <w:rPr>
          <w:rFonts w:ascii="Arial" w:hAnsi="Arial" w:cs="Arial"/>
          <w:sz w:val="20"/>
          <w:szCs w:val="20"/>
        </w:rPr>
        <w:t xml:space="preserve">                            </w:t>
      </w:r>
      <w:r>
        <w:rPr>
          <w:rFonts w:ascii="Arial" w:hAnsi="Arial" w:cs="Arial"/>
          <w:sz w:val="20"/>
          <w:szCs w:val="20"/>
        </w:rPr>
        <w:t xml:space="preserve">i materiałów pomocniczych ) </w:t>
      </w:r>
    </w:p>
    <w:p w14:paraId="66B08464"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CD3DED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19019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lastRenderedPageBreak/>
        <w:t>odpowiedniej bazy analityczno-badawczej,</w:t>
      </w:r>
    </w:p>
    <w:p w14:paraId="655F317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FF93E68"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BE7E8C">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DD7DD1" w:rsidRDefault="00215A19" w:rsidP="00BE7E8C">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BE7E8C">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BE7E8C">
      <w:pPr>
        <w:numPr>
          <w:ilvl w:val="1"/>
          <w:numId w:val="1"/>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BE7E8C">
      <w:pPr>
        <w:numPr>
          <w:ilvl w:val="1"/>
          <w:numId w:val="1"/>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BE7E8C">
      <w:pPr>
        <w:numPr>
          <w:ilvl w:val="1"/>
          <w:numId w:val="1"/>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BE7E8C">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BE7E8C">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4D017789" w14:textId="40C15C07" w:rsidR="00215A19" w:rsidRDefault="00215A19" w:rsidP="00BE7E8C">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r w:rsidR="00054973" w:rsidRPr="00054973">
        <w:rPr>
          <w:rFonts w:ascii="Arial" w:hAnsi="Arial" w:cs="Arial"/>
          <w:sz w:val="20"/>
          <w:szCs w:val="20"/>
        </w:rPr>
        <w:t xml:space="preserve"> </w:t>
      </w:r>
      <w:r w:rsidR="00054973">
        <w:rPr>
          <w:rFonts w:ascii="Arial" w:hAnsi="Arial" w:cs="Arial"/>
          <w:sz w:val="20"/>
          <w:szCs w:val="20"/>
        </w:rPr>
        <w:t>jak również zabezpieczanie innego oddziału w ramach dyżuru jeżeli takie zabezpieczenie zostało ustalone.</w:t>
      </w:r>
    </w:p>
    <w:p w14:paraId="4C5394BE"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602F2E72"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054973">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3070455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AB23D46" w14:textId="77777777" w:rsidR="00215A19" w:rsidRPr="002D5584" w:rsidRDefault="00215A19" w:rsidP="00BE7E8C">
      <w:pPr>
        <w:numPr>
          <w:ilvl w:val="0"/>
          <w:numId w:val="3"/>
        </w:numPr>
        <w:tabs>
          <w:tab w:val="left" w:pos="1134"/>
        </w:tabs>
        <w:suppressAutoHyphens w:val="0"/>
        <w:ind w:left="1134"/>
        <w:jc w:val="both"/>
      </w:pPr>
      <w:r>
        <w:rPr>
          <w:rFonts w:ascii="Arial" w:hAnsi="Arial" w:cs="Arial"/>
          <w:sz w:val="20"/>
          <w:szCs w:val="20"/>
        </w:rPr>
        <w:t xml:space="preserve">prowadzenia sprawozdawczości statystycznej na zasadach obowiązujących w publicznych </w:t>
      </w:r>
      <w:r w:rsidRPr="002D5584">
        <w:rPr>
          <w:rFonts w:ascii="Arial" w:hAnsi="Arial" w:cs="Arial"/>
          <w:sz w:val="20"/>
          <w:szCs w:val="20"/>
        </w:rPr>
        <w:t>zakładach opieki zdrowotnej, w tym w szczególności u Udzielającego zamówienia.</w:t>
      </w:r>
    </w:p>
    <w:p w14:paraId="31B70721" w14:textId="77777777" w:rsidR="00366B29" w:rsidRDefault="00185285" w:rsidP="00BE7E8C">
      <w:pPr>
        <w:numPr>
          <w:ilvl w:val="0"/>
          <w:numId w:val="4"/>
        </w:numPr>
        <w:tabs>
          <w:tab w:val="left" w:pos="709"/>
        </w:tabs>
        <w:suppressAutoHyphens w:val="0"/>
        <w:jc w:val="both"/>
        <w:rPr>
          <w:rFonts w:ascii="Arial" w:hAnsi="Arial" w:cs="Arial"/>
          <w:sz w:val="20"/>
          <w:szCs w:val="20"/>
        </w:rPr>
      </w:pPr>
      <w:r w:rsidRPr="002D5584">
        <w:rPr>
          <w:rFonts w:ascii="Arial" w:hAnsi="Arial" w:cs="Arial"/>
          <w:sz w:val="20"/>
          <w:szCs w:val="20"/>
        </w:rPr>
        <w:t xml:space="preserve">  Przyjmujący zamówienie na koszt własny zapewni sobie odzież roboczą zgodnie </w:t>
      </w:r>
      <w:r w:rsidR="00CF5396" w:rsidRPr="002D5584">
        <w:rPr>
          <w:rFonts w:ascii="Arial" w:hAnsi="Arial" w:cs="Arial"/>
          <w:sz w:val="20"/>
          <w:szCs w:val="20"/>
        </w:rPr>
        <w:t xml:space="preserve">                                       </w:t>
      </w:r>
      <w:r w:rsidR="00366B29">
        <w:rPr>
          <w:rFonts w:ascii="Arial" w:hAnsi="Arial" w:cs="Arial"/>
          <w:sz w:val="20"/>
          <w:szCs w:val="20"/>
        </w:rPr>
        <w:t>z wymaganiami Polskich Norm.</w:t>
      </w:r>
    </w:p>
    <w:p w14:paraId="0655E806" w14:textId="4003D029" w:rsidR="00185285" w:rsidRPr="00366B29" w:rsidRDefault="00185285" w:rsidP="00A73071">
      <w:pPr>
        <w:numPr>
          <w:ilvl w:val="0"/>
          <w:numId w:val="4"/>
        </w:numPr>
        <w:tabs>
          <w:tab w:val="left" w:pos="709"/>
        </w:tabs>
        <w:suppressAutoHyphens w:val="0"/>
        <w:jc w:val="both"/>
        <w:rPr>
          <w:rFonts w:ascii="Arial" w:hAnsi="Arial" w:cs="Arial"/>
          <w:sz w:val="20"/>
          <w:szCs w:val="20"/>
        </w:rPr>
      </w:pPr>
      <w:r w:rsidRPr="00366B29">
        <w:rPr>
          <w:rFonts w:ascii="Arial" w:hAnsi="Arial" w:cs="Arial"/>
          <w:sz w:val="20"/>
          <w:szCs w:val="20"/>
        </w:rPr>
        <w:t xml:space="preserve"> </w:t>
      </w:r>
      <w:r w:rsidR="00366B29" w:rsidRPr="00415BF8">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w:t>
      </w:r>
      <w:r w:rsidR="00366B29" w:rsidRPr="00415BF8">
        <w:rPr>
          <w:rFonts w:ascii="Arial" w:hAnsi="Arial" w:cs="Arial"/>
          <w:sz w:val="20"/>
          <w:szCs w:val="20"/>
        </w:rPr>
        <w:lastRenderedPageBreak/>
        <w:t xml:space="preserve">trwania umowy. </w:t>
      </w:r>
      <w:r w:rsidRPr="00366B29">
        <w:rPr>
          <w:rFonts w:ascii="Arial" w:hAnsi="Arial" w:cs="Arial"/>
          <w:sz w:val="20"/>
          <w:szCs w:val="20"/>
        </w:rPr>
        <w:t xml:space="preserve">  Przyjmujący zamówienie dostarczy badania okresowe  i szkolenia o których mowa w ust. 2 przed podpisaniem umowy.</w:t>
      </w:r>
    </w:p>
    <w:p w14:paraId="4E7B8EEE" w14:textId="657C11FF" w:rsidR="00215A19" w:rsidRDefault="00215A19" w:rsidP="00BE7E8C">
      <w:pPr>
        <w:numPr>
          <w:ilvl w:val="0"/>
          <w:numId w:val="4"/>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t>
      </w:r>
      <w:r w:rsidR="00A36665">
        <w:rPr>
          <w:rFonts w:ascii="Arial" w:hAnsi="Arial" w:cs="Arial"/>
          <w:sz w:val="20"/>
          <w:szCs w:val="20"/>
        </w:rPr>
        <w:t xml:space="preserve">        </w:t>
      </w:r>
      <w:r>
        <w:rPr>
          <w:rFonts w:ascii="Arial" w:hAnsi="Arial" w:cs="Arial"/>
          <w:sz w:val="20"/>
          <w:szCs w:val="20"/>
        </w:rPr>
        <w:t xml:space="preserve">w § 3 ust. 4 pkt 3) i zobowiązuje się do używania jej zgodnie z zasadami BHP i właściwymi instrukcjami obsługi. </w:t>
      </w:r>
    </w:p>
    <w:p w14:paraId="7527192C"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326D34" w:rsidRDefault="00215A19" w:rsidP="00BE7E8C">
      <w:pPr>
        <w:numPr>
          <w:ilvl w:val="0"/>
          <w:numId w:val="4"/>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6FD235D8" w:rsidR="00215A19" w:rsidRPr="0057627C" w:rsidRDefault="00326D34" w:rsidP="00326D34">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1B78B771" w14:textId="77777777" w:rsidR="0057627C" w:rsidRDefault="0057627C" w:rsidP="0057627C">
      <w:pPr>
        <w:numPr>
          <w:ilvl w:val="0"/>
          <w:numId w:val="4"/>
        </w:numPr>
        <w:tabs>
          <w:tab w:val="left" w:pos="709"/>
        </w:tabs>
        <w:suppressAutoHyphens w:val="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2F7AF794" w14:textId="77777777" w:rsidR="0057627C" w:rsidRDefault="0057627C" w:rsidP="0057627C">
      <w:pPr>
        <w:tabs>
          <w:tab w:val="left" w:pos="709"/>
        </w:tabs>
        <w:suppressAutoHyphens w:val="0"/>
        <w:ind w:left="710"/>
        <w:jc w:val="both"/>
      </w:pP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Default="00D10151" w:rsidP="00326D34">
      <w:pPr>
        <w:pStyle w:val="Tekstprzypisukocowego"/>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2BD6E10F" w14:textId="77777777" w:rsidR="00B62428" w:rsidRPr="00B62428" w:rsidRDefault="00215A19" w:rsidP="00BE7E8C">
      <w:pPr>
        <w:pStyle w:val="Tekstprzypisukocowego"/>
        <w:numPr>
          <w:ilvl w:val="0"/>
          <w:numId w:val="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6D84D529" w:rsidR="00215A19" w:rsidRDefault="00215A19" w:rsidP="00BE7E8C">
      <w:pPr>
        <w:pStyle w:val="Tekstprzypisukocowego"/>
        <w:numPr>
          <w:ilvl w:val="0"/>
          <w:numId w:val="6"/>
        </w:numPr>
        <w:tabs>
          <w:tab w:val="left" w:pos="709"/>
        </w:tabs>
        <w:ind w:left="720" w:hanging="283"/>
        <w:jc w:val="both"/>
      </w:pPr>
      <w:r>
        <w:rPr>
          <w:rFonts w:ascii="Arial" w:hAnsi="Arial" w:cs="Arial"/>
          <w:bCs/>
        </w:rPr>
        <w:t>Przyjmujący zamówienie ponosi odpowiedzialność za wszelkie szkody powstałe z przyczyn leżących po jego stronie w związku z wykonywaniem niniejszej umowy.</w:t>
      </w:r>
    </w:p>
    <w:p w14:paraId="6C8A4B86" w14:textId="5B83E1B6" w:rsidR="00CF5396" w:rsidRDefault="00CF5396" w:rsidP="00BE7E8C">
      <w:pPr>
        <w:pStyle w:val="DocumentMap"/>
        <w:numPr>
          <w:ilvl w:val="0"/>
          <w:numId w:val="6"/>
        </w:numPr>
        <w:tabs>
          <w:tab w:val="left" w:pos="709"/>
        </w:tabs>
        <w:ind w:left="709" w:hanging="283"/>
        <w:contextualSpacing/>
        <w:jc w:val="both"/>
      </w:pPr>
      <w:r>
        <w:rPr>
          <w:rFonts w:ascii="Arial" w:hAnsi="Arial" w:cs="Arial"/>
          <w:bCs/>
        </w:rPr>
        <w:t xml:space="preserve">Przyjmujący zamówienie ma obowiązek co najmniej okazać oryginał polisy ubezpieczeniowej, </w:t>
      </w:r>
      <w:r w:rsidR="00022C8B">
        <w:rPr>
          <w:rFonts w:ascii="Arial" w:hAnsi="Arial" w:cs="Arial"/>
          <w:bCs/>
        </w:rPr>
        <w:t xml:space="preserve">           </w:t>
      </w:r>
      <w:r>
        <w:rPr>
          <w:rFonts w:ascii="Arial" w:hAnsi="Arial" w:cs="Arial"/>
          <w:bCs/>
        </w:rPr>
        <w:t>o której mowa w ust. 1 przy zawarciu niniejszej Umowy oraz dostarczyć kopię tej polisy do Dzia</w:t>
      </w:r>
      <w:r w:rsidR="00326D34">
        <w:rPr>
          <w:rFonts w:ascii="Arial" w:hAnsi="Arial" w:cs="Arial"/>
          <w:bCs/>
        </w:rPr>
        <w:t xml:space="preserve">łu Organizacji </w:t>
      </w:r>
      <w:r w:rsidR="00EF2848">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76D78582" w14:textId="77777777" w:rsidR="00215A19" w:rsidRDefault="00215A19" w:rsidP="00215A19">
      <w:pPr>
        <w:ind w:left="720"/>
        <w:jc w:val="center"/>
      </w:pPr>
      <w:r>
        <w:rPr>
          <w:rFonts w:ascii="Arial" w:hAnsi="Arial" w:cs="Arial"/>
          <w:sz w:val="20"/>
          <w:szCs w:val="20"/>
        </w:rPr>
        <w:t>§8</w:t>
      </w:r>
    </w:p>
    <w:p w14:paraId="043E1239" w14:textId="268A040C" w:rsidR="00022C8B" w:rsidRPr="00F626B1" w:rsidRDefault="00215A19" w:rsidP="00F626B1">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A9455E5" w14:textId="77777777" w:rsidR="0057627C" w:rsidRDefault="0057627C" w:rsidP="00215A19">
      <w:pPr>
        <w:ind w:left="720"/>
        <w:jc w:val="center"/>
        <w:rPr>
          <w:rFonts w:ascii="Arial" w:hAnsi="Arial" w:cs="Arial"/>
          <w:sz w:val="20"/>
          <w:szCs w:val="20"/>
        </w:rPr>
      </w:pPr>
    </w:p>
    <w:p w14:paraId="74975E96" w14:textId="77777777" w:rsidR="00215A19" w:rsidRDefault="00215A19" w:rsidP="00215A19">
      <w:pPr>
        <w:ind w:left="720"/>
        <w:jc w:val="center"/>
      </w:pPr>
      <w:r>
        <w:rPr>
          <w:rFonts w:ascii="Arial" w:hAnsi="Arial" w:cs="Arial"/>
          <w:sz w:val="20"/>
          <w:szCs w:val="20"/>
        </w:rPr>
        <w:t>§9</w:t>
      </w:r>
    </w:p>
    <w:p w14:paraId="6E14A6FC" w14:textId="77777777" w:rsidR="00215A19" w:rsidRPr="00A4530D" w:rsidRDefault="00215A19" w:rsidP="00215A19">
      <w:pPr>
        <w:ind w:left="720"/>
        <w:jc w:val="center"/>
      </w:pPr>
      <w:r w:rsidRPr="00A4530D">
        <w:rPr>
          <w:rFonts w:ascii="Arial" w:hAnsi="Arial" w:cs="Arial"/>
          <w:b/>
          <w:sz w:val="20"/>
          <w:szCs w:val="20"/>
        </w:rPr>
        <w:t>Wynagrodzenie</w:t>
      </w:r>
    </w:p>
    <w:p w14:paraId="6BAE8835" w14:textId="774A9E48" w:rsidR="002C5ABE" w:rsidRPr="00A4530D" w:rsidRDefault="00215A19" w:rsidP="00BE7E8C">
      <w:pPr>
        <w:pStyle w:val="Akapitzlist"/>
        <w:numPr>
          <w:ilvl w:val="0"/>
          <w:numId w:val="24"/>
        </w:numPr>
        <w:jc w:val="both"/>
      </w:pPr>
      <w:r w:rsidRPr="00A4530D">
        <w:rPr>
          <w:rFonts w:ascii="Arial" w:hAnsi="Arial" w:cs="Arial"/>
          <w:sz w:val="20"/>
          <w:szCs w:val="20"/>
        </w:rPr>
        <w:t>Tytułem należności za wykonanie umowy, Udzielający zamówienia zapłaci Przyjmującemu zamówienie</w:t>
      </w:r>
      <w:r w:rsidR="002C5ABE" w:rsidRPr="00A4530D">
        <w:rPr>
          <w:rFonts w:ascii="Arial" w:hAnsi="Arial" w:cs="Arial"/>
          <w:sz w:val="20"/>
          <w:szCs w:val="20"/>
        </w:rPr>
        <w:t>:</w:t>
      </w:r>
      <w:r w:rsidRPr="00A4530D">
        <w:rPr>
          <w:rFonts w:ascii="Arial" w:hAnsi="Arial" w:cs="Arial"/>
          <w:sz w:val="20"/>
          <w:szCs w:val="20"/>
        </w:rPr>
        <w:t xml:space="preserve"> </w:t>
      </w:r>
    </w:p>
    <w:p w14:paraId="1658B311" w14:textId="66D32BB3" w:rsidR="009968A6" w:rsidRPr="0057627C" w:rsidRDefault="009968A6" w:rsidP="009968A6">
      <w:pPr>
        <w:numPr>
          <w:ilvl w:val="0"/>
          <w:numId w:val="23"/>
        </w:numPr>
        <w:jc w:val="both"/>
      </w:pPr>
      <w:r w:rsidRPr="00B52059">
        <w:rPr>
          <w:rFonts w:ascii="Arial" w:hAnsi="Arial" w:cs="Arial"/>
          <w:sz w:val="20"/>
          <w:szCs w:val="20"/>
        </w:rPr>
        <w:lastRenderedPageBreak/>
        <w:t xml:space="preserve">wynagrodzenie ryczałtowe w wysokości </w:t>
      </w:r>
      <w:r w:rsidRPr="00B52059">
        <w:rPr>
          <w:rFonts w:ascii="Arial" w:hAnsi="Arial" w:cs="Arial"/>
          <w:b/>
          <w:sz w:val="20"/>
          <w:szCs w:val="20"/>
        </w:rPr>
        <w:t>………… zł brutto</w:t>
      </w:r>
      <w:r w:rsidRPr="00B52059">
        <w:rPr>
          <w:rFonts w:ascii="Arial" w:hAnsi="Arial" w:cs="Arial"/>
          <w:sz w:val="20"/>
          <w:szCs w:val="20"/>
        </w:rPr>
        <w:t xml:space="preserve"> miesięcznie za udzielanie świadczeń zdrowotnych w </w:t>
      </w:r>
      <w:r w:rsidR="0057627C">
        <w:rPr>
          <w:rFonts w:ascii="Arial" w:hAnsi="Arial" w:cs="Arial"/>
          <w:sz w:val="20"/>
          <w:szCs w:val="20"/>
        </w:rPr>
        <w:t>godzinach podstawowej ordynacji.</w:t>
      </w:r>
    </w:p>
    <w:p w14:paraId="469FC791" w14:textId="77777777" w:rsidR="0057627C" w:rsidRDefault="0057627C" w:rsidP="0057627C">
      <w:pPr>
        <w:pStyle w:val="Akapitzlist"/>
        <w:numPr>
          <w:ilvl w:val="0"/>
          <w:numId w:val="20"/>
        </w:numPr>
        <w:jc w:val="both"/>
        <w:rPr>
          <w:rFonts w:ascii="Arial" w:hAnsi="Arial" w:cs="Arial"/>
          <w:sz w:val="20"/>
          <w:szCs w:val="20"/>
        </w:rPr>
      </w:pPr>
      <w:r w:rsidRPr="0057627C">
        <w:rPr>
          <w:rFonts w:ascii="Arial" w:hAnsi="Arial" w:cs="Arial"/>
          <w:sz w:val="20"/>
          <w:szCs w:val="20"/>
        </w:rPr>
        <w:t>Wynagrodzenie ryczałtowe, o którym mowa w ust.1  będzie proporcjonalnie obniżane do ilości przepracowanych godzin w miesiącu.</w:t>
      </w:r>
    </w:p>
    <w:p w14:paraId="54EC9945" w14:textId="77777777" w:rsidR="0057627C" w:rsidRDefault="00215A19" w:rsidP="0057627C">
      <w:pPr>
        <w:pStyle w:val="Akapitzlist"/>
        <w:numPr>
          <w:ilvl w:val="0"/>
          <w:numId w:val="20"/>
        </w:numPr>
        <w:jc w:val="both"/>
        <w:rPr>
          <w:rFonts w:ascii="Arial" w:hAnsi="Arial" w:cs="Arial"/>
          <w:sz w:val="20"/>
          <w:szCs w:val="20"/>
        </w:rPr>
      </w:pPr>
      <w:r w:rsidRPr="0057627C">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57627C">
        <w:rPr>
          <w:rFonts w:ascii="Arial" w:hAnsi="Arial" w:cs="Arial"/>
          <w:sz w:val="20"/>
          <w:szCs w:val="20"/>
        </w:rPr>
        <w:t>.</w:t>
      </w:r>
    </w:p>
    <w:p w14:paraId="4C460670" w14:textId="77777777" w:rsidR="0057627C" w:rsidRDefault="00215A19" w:rsidP="0057627C">
      <w:pPr>
        <w:pStyle w:val="Akapitzlist"/>
        <w:numPr>
          <w:ilvl w:val="0"/>
          <w:numId w:val="20"/>
        </w:numPr>
        <w:jc w:val="both"/>
        <w:rPr>
          <w:rFonts w:ascii="Arial" w:hAnsi="Arial" w:cs="Arial"/>
          <w:sz w:val="20"/>
          <w:szCs w:val="20"/>
        </w:rPr>
      </w:pPr>
      <w:r w:rsidRPr="0057627C">
        <w:rPr>
          <w:rFonts w:ascii="Arial" w:hAnsi="Arial" w:cs="Arial"/>
          <w:sz w:val="20"/>
          <w:szCs w:val="20"/>
        </w:rPr>
        <w:t xml:space="preserve">Podstawą do dokonania zapłaty określonej w ust.1 jest wystawiona prawidłowo </w:t>
      </w:r>
      <w:r w:rsidR="00414B32" w:rsidRPr="0057627C">
        <w:rPr>
          <w:rFonts w:ascii="Arial" w:hAnsi="Arial" w:cs="Arial"/>
          <w:sz w:val="20"/>
          <w:szCs w:val="20"/>
        </w:rPr>
        <w:t xml:space="preserve">przez Przyjmującego zamówienie </w:t>
      </w:r>
      <w:r w:rsidRPr="0057627C">
        <w:rPr>
          <w:rFonts w:ascii="Arial" w:hAnsi="Arial" w:cs="Arial"/>
          <w:sz w:val="20"/>
          <w:szCs w:val="20"/>
        </w:rPr>
        <w:t xml:space="preserve">faktura, przedłożona do każdego 7-go dnia miesiąca następującego po miesiącu rozliczeniowym, wraz z miesięczną ewidencją- </w:t>
      </w:r>
      <w:r w:rsidRPr="0057627C">
        <w:rPr>
          <w:rFonts w:ascii="Arial" w:hAnsi="Arial" w:cs="Arial"/>
          <w:b/>
          <w:sz w:val="20"/>
          <w:szCs w:val="20"/>
        </w:rPr>
        <w:t>załącznik nr</w:t>
      </w:r>
      <w:r w:rsidRPr="0057627C">
        <w:rPr>
          <w:rFonts w:ascii="Arial" w:hAnsi="Arial" w:cs="Arial"/>
          <w:sz w:val="20"/>
          <w:szCs w:val="20"/>
        </w:rPr>
        <w:t xml:space="preserve"> </w:t>
      </w:r>
      <w:r w:rsidR="00757A17" w:rsidRPr="0057627C">
        <w:rPr>
          <w:rFonts w:ascii="Arial" w:hAnsi="Arial" w:cs="Arial"/>
          <w:b/>
          <w:sz w:val="20"/>
          <w:szCs w:val="20"/>
        </w:rPr>
        <w:t>2</w:t>
      </w:r>
      <w:r w:rsidRPr="0057627C">
        <w:rPr>
          <w:rFonts w:ascii="Arial" w:hAnsi="Arial" w:cs="Arial"/>
          <w:sz w:val="20"/>
          <w:szCs w:val="20"/>
        </w:rPr>
        <w:t xml:space="preserve"> do umowy. </w:t>
      </w:r>
    </w:p>
    <w:p w14:paraId="45765873" w14:textId="77777777" w:rsidR="0057627C" w:rsidRDefault="00215A19" w:rsidP="0057627C">
      <w:pPr>
        <w:pStyle w:val="Akapitzlist"/>
        <w:numPr>
          <w:ilvl w:val="0"/>
          <w:numId w:val="20"/>
        </w:numPr>
        <w:jc w:val="both"/>
        <w:rPr>
          <w:rFonts w:ascii="Arial" w:hAnsi="Arial" w:cs="Arial"/>
          <w:sz w:val="20"/>
          <w:szCs w:val="20"/>
        </w:rPr>
      </w:pPr>
      <w:r w:rsidRPr="0057627C">
        <w:rPr>
          <w:rFonts w:ascii="Arial" w:hAnsi="Arial" w:cs="Arial"/>
          <w:sz w:val="20"/>
          <w:szCs w:val="20"/>
        </w:rPr>
        <w:t xml:space="preserve">Ewidencję o której mowa w ust. 3 po weryfikacji wykonanych godzin świadczeń zatwierdza </w:t>
      </w:r>
      <w:r w:rsidR="00BD3B6A" w:rsidRPr="0057627C">
        <w:rPr>
          <w:rFonts w:ascii="Arial" w:hAnsi="Arial" w:cs="Arial"/>
          <w:sz w:val="20"/>
          <w:szCs w:val="20"/>
        </w:rPr>
        <w:t xml:space="preserve">                 </w:t>
      </w:r>
      <w:r w:rsidRPr="0057627C">
        <w:rPr>
          <w:rFonts w:ascii="Arial" w:hAnsi="Arial" w:cs="Arial"/>
          <w:sz w:val="20"/>
          <w:szCs w:val="20"/>
        </w:rPr>
        <w:t>Z-ca Dyrektora ds. Lecznictwa.</w:t>
      </w:r>
    </w:p>
    <w:p w14:paraId="541305F6" w14:textId="77777777" w:rsidR="0057627C" w:rsidRDefault="00215A19" w:rsidP="0057627C">
      <w:pPr>
        <w:pStyle w:val="Akapitzlist"/>
        <w:numPr>
          <w:ilvl w:val="0"/>
          <w:numId w:val="20"/>
        </w:numPr>
        <w:jc w:val="both"/>
        <w:rPr>
          <w:rFonts w:ascii="Arial" w:hAnsi="Arial" w:cs="Arial"/>
          <w:sz w:val="20"/>
          <w:szCs w:val="20"/>
        </w:rPr>
      </w:pPr>
      <w:r w:rsidRPr="0057627C">
        <w:rPr>
          <w:rFonts w:ascii="Arial" w:hAnsi="Arial" w:cs="Arial"/>
          <w:sz w:val="20"/>
          <w:szCs w:val="20"/>
        </w:rPr>
        <w:t xml:space="preserve">Strony ustalają okres rozliczeniowy – 1 miesiąc. </w:t>
      </w:r>
    </w:p>
    <w:p w14:paraId="09F310CC" w14:textId="77777777" w:rsidR="0057627C" w:rsidRPr="0057627C" w:rsidRDefault="00215A19" w:rsidP="0057627C">
      <w:pPr>
        <w:pStyle w:val="Akapitzlist"/>
        <w:numPr>
          <w:ilvl w:val="0"/>
          <w:numId w:val="20"/>
        </w:numPr>
        <w:jc w:val="both"/>
        <w:rPr>
          <w:rFonts w:ascii="Arial" w:hAnsi="Arial" w:cs="Arial"/>
          <w:sz w:val="20"/>
          <w:szCs w:val="20"/>
        </w:rPr>
      </w:pPr>
      <w:r w:rsidRPr="0057627C">
        <w:rPr>
          <w:rFonts w:ascii="Arial" w:hAnsi="Arial" w:cs="Arial"/>
          <w:sz w:val="20"/>
          <w:szCs w:val="20"/>
        </w:rPr>
        <w:t xml:space="preserve">Strony ustalają termin płatności wynoszący </w:t>
      </w:r>
      <w:r w:rsidRPr="0057627C">
        <w:rPr>
          <w:rFonts w:ascii="Arial" w:hAnsi="Arial" w:cs="Arial"/>
          <w:b/>
          <w:sz w:val="20"/>
          <w:szCs w:val="20"/>
        </w:rPr>
        <w:t xml:space="preserve">30 dni , </w:t>
      </w:r>
      <w:r w:rsidRPr="0057627C">
        <w:rPr>
          <w:rFonts w:ascii="Arial" w:hAnsi="Arial" w:cs="Arial"/>
          <w:sz w:val="20"/>
          <w:szCs w:val="20"/>
        </w:rPr>
        <w:t xml:space="preserve">od daty doręczenia faktury oraz sposób zapłaty- </w:t>
      </w:r>
      <w:r w:rsidRPr="0057627C">
        <w:rPr>
          <w:rFonts w:ascii="Arial" w:hAnsi="Arial" w:cs="Arial"/>
          <w:b/>
          <w:sz w:val="20"/>
          <w:szCs w:val="20"/>
        </w:rPr>
        <w:t xml:space="preserve">przelew, </w:t>
      </w:r>
      <w:r w:rsidRPr="0057627C">
        <w:rPr>
          <w:rFonts w:ascii="Arial" w:hAnsi="Arial" w:cs="Arial"/>
          <w:bCs/>
          <w:sz w:val="20"/>
          <w:szCs w:val="20"/>
        </w:rPr>
        <w:t xml:space="preserve">na rachunek bankowy wskazany na tej fakturze. </w:t>
      </w:r>
      <w:bookmarkStart w:id="1" w:name="_Hlk32009573"/>
      <w:r w:rsidRPr="0057627C">
        <w:rPr>
          <w:rFonts w:ascii="Arial" w:hAnsi="Arial" w:cs="Arial"/>
          <w:bCs/>
          <w:sz w:val="20"/>
          <w:szCs w:val="20"/>
        </w:rPr>
        <w:t>Za dzień płatności strony uznają dzień złożenia dyspozycji przelania środków pieniężnych (polecenie przelewu).</w:t>
      </w:r>
      <w:bookmarkEnd w:id="1"/>
    </w:p>
    <w:p w14:paraId="38CB0DF0" w14:textId="77777777" w:rsidR="0057627C" w:rsidRDefault="00215A19" w:rsidP="0057627C">
      <w:pPr>
        <w:pStyle w:val="Akapitzlist"/>
        <w:numPr>
          <w:ilvl w:val="0"/>
          <w:numId w:val="20"/>
        </w:numPr>
        <w:jc w:val="both"/>
        <w:rPr>
          <w:rFonts w:ascii="Arial" w:hAnsi="Arial" w:cs="Arial"/>
          <w:sz w:val="20"/>
          <w:szCs w:val="20"/>
        </w:rPr>
      </w:pPr>
      <w:r w:rsidRPr="0057627C">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sidRPr="0057627C">
        <w:rPr>
          <w:rFonts w:ascii="Arial" w:hAnsi="Arial" w:cs="Arial"/>
          <w:sz w:val="20"/>
          <w:szCs w:val="20"/>
        </w:rPr>
        <w:t xml:space="preserve">ającemu zamówienia  sporządzoną </w:t>
      </w:r>
      <w:r w:rsidRPr="0057627C">
        <w:rPr>
          <w:rFonts w:ascii="Arial" w:hAnsi="Arial" w:cs="Arial"/>
          <w:sz w:val="20"/>
          <w:szCs w:val="20"/>
        </w:rPr>
        <w:t>na tę okoliczność dokumentację.</w:t>
      </w:r>
    </w:p>
    <w:p w14:paraId="644C2651" w14:textId="60E28288" w:rsidR="00215A19" w:rsidRPr="0057627C" w:rsidRDefault="00215A19" w:rsidP="0057627C">
      <w:pPr>
        <w:pStyle w:val="Akapitzlist"/>
        <w:numPr>
          <w:ilvl w:val="0"/>
          <w:numId w:val="20"/>
        </w:numPr>
        <w:jc w:val="both"/>
        <w:rPr>
          <w:rFonts w:ascii="Arial" w:hAnsi="Arial" w:cs="Arial"/>
          <w:sz w:val="20"/>
          <w:szCs w:val="20"/>
        </w:rPr>
      </w:pPr>
      <w:r w:rsidRPr="0057627C">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sidRPr="0057627C">
        <w:rPr>
          <w:rFonts w:ascii="Arial" w:hAnsi="Arial" w:cs="Arial"/>
          <w:sz w:val="20"/>
          <w:szCs w:val="20"/>
        </w:rPr>
        <w:t xml:space="preserve">                            </w:t>
      </w:r>
      <w:r w:rsidRPr="0057627C">
        <w:rPr>
          <w:rFonts w:ascii="Arial" w:hAnsi="Arial" w:cs="Arial"/>
          <w:sz w:val="20"/>
          <w:szCs w:val="20"/>
        </w:rPr>
        <w:t xml:space="preserve">we właściwym Urzędzie Skarbowym i uiszczał składki z tytułu ubezpieczenia społecznego </w:t>
      </w:r>
      <w:r w:rsidR="00BD3B6A" w:rsidRPr="0057627C">
        <w:rPr>
          <w:rFonts w:ascii="Arial" w:hAnsi="Arial" w:cs="Arial"/>
          <w:sz w:val="20"/>
          <w:szCs w:val="20"/>
        </w:rPr>
        <w:t xml:space="preserve">                          </w:t>
      </w:r>
      <w:r w:rsidRPr="0057627C">
        <w:rPr>
          <w:rFonts w:ascii="Arial" w:hAnsi="Arial" w:cs="Arial"/>
          <w:sz w:val="20"/>
          <w:szCs w:val="20"/>
        </w:rPr>
        <w:t>i ubezpieczenia zdrowotnego w ZUS, na zasadach wynikających z obowiązujących przepisów prawa.</w:t>
      </w:r>
    </w:p>
    <w:p w14:paraId="6CB68D25" w14:textId="77777777" w:rsidR="0057627C" w:rsidRDefault="0057627C" w:rsidP="00215A19">
      <w:pPr>
        <w:ind w:left="720"/>
        <w:jc w:val="center"/>
        <w:rPr>
          <w:rFonts w:ascii="Arial" w:hAnsi="Arial" w:cs="Arial"/>
          <w:sz w:val="20"/>
          <w:szCs w:val="20"/>
        </w:rPr>
      </w:pP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7F3008B3" w14:textId="0BD829D9" w:rsidR="00215A19" w:rsidRDefault="00215A19" w:rsidP="0067123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w:t>
      </w:r>
      <w:r w:rsidRPr="00666EE4">
        <w:rPr>
          <w:rFonts w:ascii="Arial" w:hAnsi="Arial" w:cs="Arial"/>
          <w:b/>
          <w:sz w:val="20"/>
          <w:szCs w:val="20"/>
        </w:rPr>
        <w:t xml:space="preserve">od: </w:t>
      </w:r>
    </w:p>
    <w:p w14:paraId="3251BA4E" w14:textId="77777777" w:rsidR="0057627C" w:rsidRDefault="0057627C" w:rsidP="00215A19">
      <w:pPr>
        <w:ind w:left="720"/>
        <w:jc w:val="center"/>
        <w:rPr>
          <w:rFonts w:ascii="Arial" w:hAnsi="Arial" w:cs="Arial"/>
          <w:sz w:val="20"/>
          <w:szCs w:val="20"/>
        </w:rPr>
      </w:pP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BE7E8C">
      <w:pPr>
        <w:numPr>
          <w:ilvl w:val="0"/>
          <w:numId w:val="8"/>
        </w:numPr>
      </w:pPr>
      <w:r>
        <w:rPr>
          <w:rFonts w:ascii="Arial" w:hAnsi="Arial" w:cs="Arial"/>
          <w:sz w:val="20"/>
          <w:szCs w:val="20"/>
        </w:rPr>
        <w:t xml:space="preserve">Umowa może zostać rozwiązana w każdym czasie za porozumieniem stron.  </w:t>
      </w:r>
    </w:p>
    <w:p w14:paraId="0BC69392" w14:textId="4140E31A" w:rsidR="00215A19" w:rsidRDefault="00215A19" w:rsidP="00BE7E8C">
      <w:pPr>
        <w:numPr>
          <w:ilvl w:val="0"/>
          <w:numId w:val="8"/>
        </w:numPr>
        <w:jc w:val="both"/>
      </w:pPr>
      <w:r>
        <w:rPr>
          <w:rFonts w:ascii="Arial" w:hAnsi="Arial" w:cs="Arial"/>
          <w:sz w:val="20"/>
          <w:szCs w:val="20"/>
        </w:rPr>
        <w:t>Każdej ze stron przysługuje prawo do rozwi</w:t>
      </w:r>
      <w:r w:rsidR="004F455C">
        <w:rPr>
          <w:rFonts w:ascii="Arial" w:hAnsi="Arial" w:cs="Arial"/>
          <w:sz w:val="20"/>
          <w:szCs w:val="20"/>
        </w:rPr>
        <w:t xml:space="preserve">ązania umowy </w:t>
      </w:r>
      <w:r w:rsidR="004F455C" w:rsidRPr="007C0735">
        <w:rPr>
          <w:rFonts w:ascii="Arial" w:hAnsi="Arial" w:cs="Arial"/>
          <w:sz w:val="20"/>
          <w:szCs w:val="20"/>
        </w:rPr>
        <w:t>za trzymiesięcznym</w:t>
      </w:r>
      <w:r w:rsidRPr="007C0735">
        <w:rPr>
          <w:rFonts w:ascii="Arial" w:hAnsi="Arial" w:cs="Arial"/>
          <w:sz w:val="20"/>
          <w:szCs w:val="20"/>
        </w:rPr>
        <w:t xml:space="preserve"> okresem wypowiedzenia ze skutkiem na ostatni dzień miesiąca kalendarzowego. </w:t>
      </w:r>
      <w:r>
        <w:rPr>
          <w:rFonts w:ascii="Arial" w:hAnsi="Arial" w:cs="Arial"/>
          <w:sz w:val="20"/>
          <w:szCs w:val="20"/>
        </w:rPr>
        <w:t>Wypowiedzenie umowy wymaga zachowania formy pisemnej pod rygorem nieważności.</w:t>
      </w:r>
    </w:p>
    <w:p w14:paraId="5C180C72" w14:textId="77777777" w:rsidR="00215A19" w:rsidRDefault="00215A19" w:rsidP="00BE7E8C">
      <w:pPr>
        <w:numPr>
          <w:ilvl w:val="0"/>
          <w:numId w:val="8"/>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BE7E8C">
      <w:pPr>
        <w:numPr>
          <w:ilvl w:val="0"/>
          <w:numId w:val="8"/>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BE7E8C">
      <w:pPr>
        <w:numPr>
          <w:ilvl w:val="1"/>
          <w:numId w:val="9"/>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BE7E8C">
      <w:pPr>
        <w:numPr>
          <w:ilvl w:val="1"/>
          <w:numId w:val="9"/>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BE7E8C">
      <w:pPr>
        <w:numPr>
          <w:ilvl w:val="1"/>
          <w:numId w:val="9"/>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BE7E8C">
      <w:pPr>
        <w:numPr>
          <w:ilvl w:val="1"/>
          <w:numId w:val="9"/>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BE7E8C">
      <w:pPr>
        <w:numPr>
          <w:ilvl w:val="1"/>
          <w:numId w:val="9"/>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BE7E8C">
      <w:pPr>
        <w:numPr>
          <w:ilvl w:val="1"/>
          <w:numId w:val="9"/>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BE7E8C">
      <w:pPr>
        <w:numPr>
          <w:ilvl w:val="1"/>
          <w:numId w:val="9"/>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BE7E8C">
      <w:pPr>
        <w:numPr>
          <w:ilvl w:val="1"/>
          <w:numId w:val="9"/>
        </w:numPr>
        <w:suppressAutoHyphens w:val="0"/>
        <w:ind w:left="1134"/>
        <w:jc w:val="both"/>
      </w:pPr>
      <w:r>
        <w:rPr>
          <w:rFonts w:ascii="Arial" w:hAnsi="Arial" w:cs="Arial"/>
          <w:sz w:val="20"/>
          <w:szCs w:val="20"/>
        </w:rPr>
        <w:lastRenderedPageBreak/>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BE7E8C">
      <w:pPr>
        <w:numPr>
          <w:ilvl w:val="1"/>
          <w:numId w:val="9"/>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F73E623" w14:textId="2A9E5851" w:rsidR="00215A19" w:rsidRPr="00230B8F" w:rsidRDefault="00215A19" w:rsidP="00230B8F">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Default="00215A19" w:rsidP="00215A19">
      <w:pPr>
        <w:spacing w:line="276" w:lineRule="auto"/>
        <w:ind w:left="720"/>
        <w:jc w:val="center"/>
      </w:pPr>
      <w:r>
        <w:rPr>
          <w:rFonts w:ascii="Arial" w:hAnsi="Arial" w:cs="Arial"/>
          <w:sz w:val="20"/>
          <w:szCs w:val="20"/>
        </w:rPr>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0A8289F9" w:rsidR="00215A19" w:rsidRDefault="00215A19" w:rsidP="00BE7E8C">
      <w:pPr>
        <w:numPr>
          <w:ilvl w:val="0"/>
          <w:numId w:val="10"/>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05BC0754" w14:textId="355CDBE7" w:rsidR="00727F48" w:rsidRDefault="00215A19" w:rsidP="00E010D8">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466CEA36" w14:textId="77777777" w:rsidR="00E010D8" w:rsidRPr="00E010D8" w:rsidRDefault="00E010D8" w:rsidP="00E010D8">
      <w:pPr>
        <w:tabs>
          <w:tab w:val="left" w:pos="142"/>
          <w:tab w:val="left" w:pos="284"/>
        </w:tabs>
        <w:ind w:left="709" w:hanging="283"/>
        <w:jc w:val="both"/>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BE7E8C">
      <w:pPr>
        <w:numPr>
          <w:ilvl w:val="0"/>
          <w:numId w:val="11"/>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BE7E8C">
      <w:pPr>
        <w:numPr>
          <w:ilvl w:val="0"/>
          <w:numId w:val="1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BE7E8C">
      <w:pPr>
        <w:numPr>
          <w:ilvl w:val="0"/>
          <w:numId w:val="1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BE7E8C">
      <w:pPr>
        <w:numPr>
          <w:ilvl w:val="0"/>
          <w:numId w:val="11"/>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051A15A4" w14:textId="77777777" w:rsidR="00215A19" w:rsidRDefault="00215A19" w:rsidP="00414B32">
      <w:pPr>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BE7E8C">
      <w:pPr>
        <w:numPr>
          <w:ilvl w:val="0"/>
          <w:numId w:val="13"/>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23226857" w14:textId="77777777" w:rsidR="00F92A3B" w:rsidRDefault="00F92A3B" w:rsidP="00F92A3B">
      <w:pPr>
        <w:numPr>
          <w:ilvl w:val="0"/>
          <w:numId w:val="13"/>
        </w:numPr>
        <w:suppressAutoHyphens w:val="0"/>
        <w:jc w:val="both"/>
      </w:pPr>
      <w:r>
        <w:rPr>
          <w:rFonts w:ascii="Arial" w:hAnsi="Arial" w:cs="Arial"/>
          <w:i/>
          <w:sz w:val="18"/>
          <w:szCs w:val="18"/>
        </w:rPr>
        <w:t xml:space="preserve">administrator wyznaczył Inspektora Ochrony Danych Osobowych: </w:t>
      </w:r>
    </w:p>
    <w:p w14:paraId="7A098A79" w14:textId="77777777" w:rsidR="00F92A3B" w:rsidRPr="00976793" w:rsidRDefault="00F92A3B" w:rsidP="00F92A3B">
      <w:pPr>
        <w:pStyle w:val="Akapitzlist"/>
        <w:jc w:val="both"/>
        <w:rPr>
          <w:rFonts w:ascii="Arial" w:hAnsi="Arial" w:cs="Arial"/>
          <w:i/>
          <w:sz w:val="18"/>
          <w:szCs w:val="18"/>
          <w:lang w:val="en-US"/>
        </w:rPr>
      </w:pPr>
      <w:r w:rsidRPr="00976793">
        <w:rPr>
          <w:rFonts w:ascii="Arial" w:hAnsi="Arial" w:cs="Arial"/>
          <w:i/>
          <w:sz w:val="18"/>
          <w:szCs w:val="18"/>
          <w:lang w:val="en-US"/>
        </w:rPr>
        <w:t xml:space="preserve">nr tel. 692616480, adres e-mail: kancelaria@adwokatcurzytek.pl ; </w:t>
      </w:r>
    </w:p>
    <w:p w14:paraId="671C77C3" w14:textId="77777777" w:rsidR="00215A19" w:rsidRDefault="00215A19" w:rsidP="00BE7E8C">
      <w:pPr>
        <w:numPr>
          <w:ilvl w:val="0"/>
          <w:numId w:val="13"/>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BE7E8C">
      <w:pPr>
        <w:numPr>
          <w:ilvl w:val="0"/>
          <w:numId w:val="13"/>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BE7E8C">
      <w:pPr>
        <w:numPr>
          <w:ilvl w:val="0"/>
          <w:numId w:val="13"/>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BE7E8C">
      <w:pPr>
        <w:numPr>
          <w:ilvl w:val="0"/>
          <w:numId w:val="13"/>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BE7E8C">
      <w:pPr>
        <w:numPr>
          <w:ilvl w:val="0"/>
          <w:numId w:val="14"/>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BE7E8C">
      <w:pPr>
        <w:numPr>
          <w:ilvl w:val="0"/>
          <w:numId w:val="14"/>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BE7E8C">
      <w:pPr>
        <w:numPr>
          <w:ilvl w:val="0"/>
          <w:numId w:val="14"/>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BE7E8C">
      <w:pPr>
        <w:numPr>
          <w:ilvl w:val="0"/>
          <w:numId w:val="14"/>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Pr="00326D34" w:rsidRDefault="00215A19" w:rsidP="00215A19">
      <w:pPr>
        <w:ind w:left="720"/>
        <w:rPr>
          <w:sz w:val="20"/>
          <w:szCs w:val="20"/>
        </w:rPr>
      </w:pPr>
      <w:r w:rsidRPr="00326D34">
        <w:rPr>
          <w:rFonts w:ascii="Arial" w:hAnsi="Arial" w:cs="Arial"/>
          <w:b/>
          <w:sz w:val="20"/>
          <w:szCs w:val="20"/>
        </w:rPr>
        <w:t>Przyjmujący zamówienie:</w:t>
      </w:r>
    </w:p>
    <w:p w14:paraId="3AD8CCDC" w14:textId="3AED68FF" w:rsidR="00CE3D6B" w:rsidRDefault="00132244" w:rsidP="00EA06AE">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4930FE">
        <w:rPr>
          <w:rFonts w:ascii="Arial" w:eastAsia="Arial" w:hAnsi="Arial" w:cs="Arial"/>
          <w:b/>
          <w:sz w:val="20"/>
          <w:szCs w:val="20"/>
        </w:rPr>
        <w:t xml:space="preserve">                              </w:t>
      </w:r>
    </w:p>
    <w:p w14:paraId="00DCA6BF" w14:textId="7AEA20C8" w:rsidR="00727F48" w:rsidRDefault="00EA06AE" w:rsidP="00EA06AE">
      <w:pPr>
        <w:ind w:right="720"/>
        <w:rPr>
          <w:rFonts w:ascii="Arial" w:eastAsia="Arial" w:hAnsi="Arial" w:cs="Arial"/>
          <w:b/>
          <w:sz w:val="18"/>
          <w:szCs w:val="18"/>
        </w:rPr>
      </w:pPr>
      <w:r w:rsidRPr="00EA06AE">
        <w:rPr>
          <w:rFonts w:ascii="Arial" w:eastAsia="Arial" w:hAnsi="Arial" w:cs="Arial"/>
          <w:b/>
          <w:sz w:val="18"/>
          <w:szCs w:val="18"/>
        </w:rPr>
        <w:t xml:space="preserve">                                                        </w:t>
      </w:r>
      <w:r w:rsidR="004930FE">
        <w:rPr>
          <w:rFonts w:ascii="Arial" w:eastAsia="Arial" w:hAnsi="Arial" w:cs="Arial"/>
          <w:b/>
          <w:sz w:val="18"/>
          <w:szCs w:val="18"/>
        </w:rPr>
        <w:t xml:space="preserve">                            </w:t>
      </w:r>
    </w:p>
    <w:p w14:paraId="6B8C837E" w14:textId="3EF96677" w:rsidR="00671239" w:rsidRDefault="00A4530D" w:rsidP="00EA06AE">
      <w:pPr>
        <w:ind w:right="720"/>
        <w:rPr>
          <w:rFonts w:ascii="Arial" w:eastAsia="Arial" w:hAnsi="Arial" w:cs="Arial"/>
          <w:b/>
          <w:sz w:val="18"/>
          <w:szCs w:val="18"/>
        </w:rPr>
      </w:pPr>
      <w:r>
        <w:rPr>
          <w:rFonts w:ascii="Arial" w:eastAsia="Arial" w:hAnsi="Arial" w:cs="Arial"/>
          <w:b/>
          <w:sz w:val="18"/>
          <w:szCs w:val="18"/>
        </w:rPr>
        <w:t xml:space="preserve">                 </w:t>
      </w:r>
      <w:r w:rsidR="00CE3D6B">
        <w:rPr>
          <w:rFonts w:ascii="Arial" w:eastAsia="Arial" w:hAnsi="Arial" w:cs="Arial"/>
          <w:b/>
          <w:sz w:val="18"/>
          <w:szCs w:val="18"/>
        </w:rPr>
        <w:t xml:space="preserve">                             </w:t>
      </w:r>
    </w:p>
    <w:p w14:paraId="5B61E36C" w14:textId="77777777" w:rsidR="00E010D8" w:rsidRDefault="00671239" w:rsidP="00EA06AE">
      <w:pPr>
        <w:ind w:right="720"/>
        <w:rPr>
          <w:rFonts w:ascii="Arial" w:eastAsia="Arial" w:hAnsi="Arial" w:cs="Arial"/>
          <w:b/>
          <w:sz w:val="18"/>
          <w:szCs w:val="18"/>
        </w:rPr>
      </w:pPr>
      <w:r>
        <w:rPr>
          <w:rFonts w:ascii="Arial" w:eastAsia="Arial" w:hAnsi="Arial" w:cs="Arial"/>
          <w:b/>
          <w:sz w:val="18"/>
          <w:szCs w:val="18"/>
        </w:rPr>
        <w:t xml:space="preserve">                                                                                                      </w:t>
      </w:r>
    </w:p>
    <w:p w14:paraId="24E89023" w14:textId="77777777" w:rsidR="00E010D8" w:rsidRDefault="00E010D8" w:rsidP="00EA06AE">
      <w:pPr>
        <w:ind w:right="720"/>
        <w:rPr>
          <w:rFonts w:ascii="Arial" w:eastAsia="Arial" w:hAnsi="Arial" w:cs="Arial"/>
          <w:b/>
          <w:sz w:val="18"/>
          <w:szCs w:val="18"/>
        </w:rPr>
      </w:pPr>
    </w:p>
    <w:p w14:paraId="650CB39C" w14:textId="77777777" w:rsidR="00F626B1" w:rsidRDefault="00F626B1" w:rsidP="00EA06AE">
      <w:pPr>
        <w:ind w:right="720"/>
        <w:rPr>
          <w:rFonts w:ascii="Arial" w:eastAsia="Arial" w:hAnsi="Arial" w:cs="Arial"/>
          <w:b/>
          <w:sz w:val="18"/>
          <w:szCs w:val="18"/>
        </w:rPr>
      </w:pPr>
    </w:p>
    <w:p w14:paraId="0465118A" w14:textId="77777777" w:rsidR="0057627C" w:rsidRDefault="0057627C" w:rsidP="00EA06AE">
      <w:pPr>
        <w:ind w:right="720"/>
        <w:rPr>
          <w:rFonts w:ascii="Arial" w:eastAsia="Arial" w:hAnsi="Arial" w:cs="Arial"/>
          <w:b/>
          <w:sz w:val="18"/>
          <w:szCs w:val="18"/>
        </w:rPr>
      </w:pPr>
    </w:p>
    <w:p w14:paraId="3353475B" w14:textId="77777777" w:rsidR="00F626B1" w:rsidRDefault="00F626B1" w:rsidP="00EA06AE">
      <w:pPr>
        <w:ind w:right="720"/>
        <w:rPr>
          <w:rFonts w:ascii="Arial" w:eastAsia="Arial" w:hAnsi="Arial" w:cs="Arial"/>
          <w:b/>
          <w:sz w:val="18"/>
          <w:szCs w:val="18"/>
        </w:rPr>
      </w:pPr>
    </w:p>
    <w:p w14:paraId="141380FA" w14:textId="2A8928BC" w:rsidR="00767202" w:rsidRPr="00EA06AE" w:rsidRDefault="00E010D8" w:rsidP="00EA06AE">
      <w:pPr>
        <w:ind w:right="720"/>
        <w:rPr>
          <w:rFonts w:ascii="Arial" w:eastAsia="Arial" w:hAnsi="Arial" w:cs="Arial"/>
          <w:b/>
          <w:sz w:val="18"/>
          <w:szCs w:val="18"/>
        </w:rPr>
      </w:pPr>
      <w:r>
        <w:rPr>
          <w:rFonts w:ascii="Arial" w:eastAsia="Arial" w:hAnsi="Arial" w:cs="Arial"/>
          <w:b/>
          <w:sz w:val="18"/>
          <w:szCs w:val="18"/>
        </w:rPr>
        <w:lastRenderedPageBreak/>
        <w:t xml:space="preserve">                                                                                                    </w:t>
      </w:r>
      <w:r w:rsidR="00671239">
        <w:rPr>
          <w:rFonts w:ascii="Arial" w:eastAsia="Arial" w:hAnsi="Arial" w:cs="Arial"/>
          <w:b/>
          <w:sz w:val="18"/>
          <w:szCs w:val="18"/>
        </w:rPr>
        <w:t xml:space="preserve">  </w:t>
      </w:r>
      <w:r w:rsidR="00767202" w:rsidRPr="00EA06AE">
        <w:rPr>
          <w:rFonts w:ascii="Arial" w:hAnsi="Arial" w:cs="Arial"/>
          <w:sz w:val="18"/>
          <w:szCs w:val="18"/>
        </w:rPr>
        <w:t xml:space="preserve">Załącznik nr 1 do umowy nr  </w:t>
      </w:r>
      <w:r w:rsidR="0057627C">
        <w:rPr>
          <w:rFonts w:ascii="Arial" w:hAnsi="Arial" w:cs="Arial"/>
          <w:sz w:val="18"/>
          <w:szCs w:val="18"/>
        </w:rPr>
        <w:t>/KO/2025</w:t>
      </w:r>
    </w:p>
    <w:p w14:paraId="4B47A08E" w14:textId="77777777" w:rsidR="00767202" w:rsidRPr="007423BC" w:rsidRDefault="00767202" w:rsidP="00EA06AE">
      <w:pPr>
        <w:jc w:val="right"/>
        <w:rPr>
          <w:rFonts w:ascii="Arial" w:hAnsi="Arial" w:cs="Arial"/>
          <w:sz w:val="20"/>
          <w:szCs w:val="20"/>
        </w:rPr>
      </w:pPr>
    </w:p>
    <w:p w14:paraId="0FA45632" w14:textId="36253009" w:rsidR="00E010D8" w:rsidRPr="00E010D8" w:rsidRDefault="00E010D8" w:rsidP="00E010D8">
      <w:pPr>
        <w:jc w:val="both"/>
        <w:rPr>
          <w:rFonts w:ascii="Arial" w:hAnsi="Arial" w:cs="Arial"/>
          <w:b/>
          <w:color w:val="000000"/>
          <w:kern w:val="0"/>
          <w:sz w:val="20"/>
          <w:szCs w:val="20"/>
          <w:lang w:eastAsia="ar-SA"/>
        </w:rPr>
      </w:pPr>
      <w:r w:rsidRPr="00E010D8">
        <w:rPr>
          <w:rFonts w:ascii="Arial" w:hAnsi="Arial" w:cs="Arial"/>
          <w:b/>
          <w:sz w:val="20"/>
          <w:szCs w:val="20"/>
        </w:rPr>
        <w:t>ZAKRES ZADAŃ I ODPOWIEDZIALNO</w:t>
      </w:r>
      <w:r w:rsidR="00022C8B">
        <w:rPr>
          <w:rFonts w:ascii="Arial" w:hAnsi="Arial" w:cs="Arial"/>
          <w:b/>
          <w:color w:val="000000"/>
          <w:sz w:val="20"/>
          <w:szCs w:val="20"/>
        </w:rPr>
        <w:t>ŚCI KOORDYNATORA</w:t>
      </w:r>
      <w:r w:rsidRPr="00E010D8">
        <w:rPr>
          <w:rFonts w:ascii="Arial" w:hAnsi="Arial" w:cs="Arial"/>
          <w:b/>
          <w:color w:val="000000"/>
          <w:sz w:val="20"/>
          <w:szCs w:val="20"/>
        </w:rPr>
        <w:t xml:space="preserve"> </w:t>
      </w:r>
      <w:r w:rsidR="00022C8B">
        <w:rPr>
          <w:rFonts w:ascii="Arial" w:hAnsi="Arial" w:cs="Arial"/>
          <w:b/>
          <w:kern w:val="0"/>
          <w:sz w:val="20"/>
          <w:szCs w:val="20"/>
          <w:lang w:eastAsia="ar-SA"/>
        </w:rPr>
        <w:t xml:space="preserve">ODDZIAŁU KARDIOLOGII                                            </w:t>
      </w:r>
      <w:r w:rsidRPr="00E010D8">
        <w:rPr>
          <w:rFonts w:ascii="Arial" w:hAnsi="Arial" w:cs="Arial"/>
          <w:b/>
          <w:kern w:val="0"/>
          <w:sz w:val="20"/>
          <w:szCs w:val="20"/>
          <w:lang w:eastAsia="ar-SA"/>
        </w:rPr>
        <w:t>Z PODODDZIAŁEM INTENSYWNEGO NADZORU KARDIOLOGICZNEGO, PODODDZIAŁEM KARDIOLOGII INWAZYJNEJ</w:t>
      </w:r>
      <w:r w:rsidR="00022C8B">
        <w:rPr>
          <w:rFonts w:ascii="Arial" w:hAnsi="Arial" w:cs="Arial"/>
          <w:b/>
          <w:kern w:val="0"/>
          <w:sz w:val="20"/>
          <w:szCs w:val="20"/>
          <w:lang w:eastAsia="ar-SA"/>
        </w:rPr>
        <w:t>, PODODDZIAŁEM KARDIOCHIRURGII</w:t>
      </w:r>
      <w:r w:rsidRPr="00E010D8">
        <w:rPr>
          <w:rFonts w:ascii="Arial" w:hAnsi="Arial" w:cs="Arial"/>
          <w:b/>
          <w:kern w:val="0"/>
          <w:sz w:val="20"/>
          <w:szCs w:val="20"/>
          <w:lang w:eastAsia="ar-SA"/>
        </w:rPr>
        <w:t xml:space="preserve"> </w:t>
      </w:r>
      <w:r w:rsidRPr="00E010D8">
        <w:rPr>
          <w:rFonts w:ascii="Arial" w:hAnsi="Arial" w:cs="Arial"/>
          <w:b/>
          <w:color w:val="000000"/>
          <w:sz w:val="20"/>
          <w:szCs w:val="20"/>
        </w:rPr>
        <w:t xml:space="preserve">OBEJMUJE </w:t>
      </w:r>
      <w:r w:rsidR="00022C8B">
        <w:rPr>
          <w:rFonts w:ascii="Arial" w:hAnsi="Arial" w:cs="Arial"/>
          <w:b/>
          <w:color w:val="000000"/>
          <w:sz w:val="20"/>
          <w:szCs w:val="20"/>
        </w:rPr>
        <w:t xml:space="preserve">                                              </w:t>
      </w:r>
      <w:r w:rsidRPr="00E010D8">
        <w:rPr>
          <w:rFonts w:ascii="Arial" w:hAnsi="Arial" w:cs="Arial"/>
          <w:b/>
          <w:color w:val="000000"/>
          <w:sz w:val="20"/>
          <w:szCs w:val="20"/>
        </w:rPr>
        <w:t>W SZCZEGÓLNOŚCI:</w:t>
      </w:r>
    </w:p>
    <w:p w14:paraId="2E8B7E54" w14:textId="77777777" w:rsidR="00E010D8" w:rsidRPr="00E010D8" w:rsidRDefault="00E010D8" w:rsidP="00E010D8">
      <w:pPr>
        <w:jc w:val="center"/>
        <w:rPr>
          <w:rFonts w:ascii="Arial" w:hAnsi="Arial" w:cs="Arial"/>
          <w:b/>
          <w:sz w:val="20"/>
          <w:szCs w:val="20"/>
        </w:rPr>
      </w:pPr>
    </w:p>
    <w:p w14:paraId="387A1EE7" w14:textId="4BB088CF"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Planowanie i organizowanie pracy personelu medycznego pod względem fachowym, etycznym </w:t>
      </w:r>
      <w:r w:rsidR="00022C8B">
        <w:rPr>
          <w:rFonts w:ascii="Arial" w:hAnsi="Arial" w:cs="Arial"/>
          <w:sz w:val="20"/>
          <w:szCs w:val="20"/>
        </w:rPr>
        <w:t xml:space="preserve">                        </w:t>
      </w:r>
      <w:r w:rsidRPr="00E010D8">
        <w:rPr>
          <w:rFonts w:ascii="Arial" w:hAnsi="Arial" w:cs="Arial"/>
          <w:sz w:val="20"/>
          <w:szCs w:val="20"/>
        </w:rPr>
        <w:t xml:space="preserve">i dyscyplinarnym. </w:t>
      </w:r>
    </w:p>
    <w:p w14:paraId="40005B36" w14:textId="4E7D483D"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Sporządzanie harmonogramu pracy planowanych/wykonanych lekarzy w godzinach dyżurowych </w:t>
      </w:r>
      <w:r w:rsidR="00022C8B">
        <w:rPr>
          <w:rFonts w:ascii="Arial" w:hAnsi="Arial" w:cs="Arial"/>
          <w:sz w:val="20"/>
          <w:szCs w:val="20"/>
        </w:rPr>
        <w:t xml:space="preserve">                      </w:t>
      </w:r>
      <w:r w:rsidRPr="00E010D8">
        <w:rPr>
          <w:rFonts w:ascii="Arial" w:hAnsi="Arial" w:cs="Arial"/>
          <w:sz w:val="20"/>
          <w:szCs w:val="20"/>
        </w:rPr>
        <w:t>i przedkładanie do zatwierdzenia Z-cy dyrektora ds. lecznictwa.</w:t>
      </w:r>
    </w:p>
    <w:p w14:paraId="68B7F18B" w14:textId="77777777" w:rsidR="00E010D8" w:rsidRPr="00E010D8" w:rsidRDefault="00E010D8" w:rsidP="00E010D8">
      <w:pPr>
        <w:numPr>
          <w:ilvl w:val="0"/>
          <w:numId w:val="16"/>
        </w:numPr>
        <w:contextualSpacing/>
        <w:jc w:val="both"/>
        <w:rPr>
          <w:sz w:val="20"/>
          <w:szCs w:val="20"/>
        </w:rPr>
      </w:pPr>
      <w:r w:rsidRPr="00E010D8">
        <w:rPr>
          <w:rFonts w:ascii="Arial" w:hAnsi="Arial" w:cs="Arial"/>
          <w:sz w:val="20"/>
          <w:szCs w:val="20"/>
        </w:rPr>
        <w:t>Prowadzenie ewidencji czasu pracy lekarzy.</w:t>
      </w:r>
    </w:p>
    <w:p w14:paraId="73BA53E9" w14:textId="37491A3C"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022C8B">
        <w:rPr>
          <w:rFonts w:ascii="Arial" w:hAnsi="Arial" w:cs="Arial"/>
          <w:sz w:val="20"/>
          <w:szCs w:val="20"/>
        </w:rPr>
        <w:t xml:space="preserve">                      </w:t>
      </w:r>
      <w:r w:rsidRPr="00E010D8">
        <w:rPr>
          <w:rFonts w:ascii="Arial" w:hAnsi="Arial" w:cs="Arial"/>
          <w:sz w:val="20"/>
          <w:szCs w:val="20"/>
        </w:rPr>
        <w:t xml:space="preserve">w dyżurach na podstawie odrębnej umowy. </w:t>
      </w:r>
    </w:p>
    <w:p w14:paraId="4E31F97F"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Analizowanie ponoszonych kosztów  oraz inicjowanie działań zmierzających do ich racjonalizacji. </w:t>
      </w:r>
    </w:p>
    <w:p w14:paraId="6E3D4DAF"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Prognozowanie przychodów oraz podejmowanie starań do pozyskiwania dodatkowych źródeł finansowania. </w:t>
      </w:r>
    </w:p>
    <w:p w14:paraId="40DA1687"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Współuczestniczenie w przygotowywaniu ofert sprzedaży świadczeń, a w razie potrzeby wspieranie Udzielającego zamówienia w negocjacjach z ich nabywcami. </w:t>
      </w:r>
    </w:p>
    <w:p w14:paraId="099F1EE0"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Uczestniczenie w opracowywaniu i wdrażaniu procedur podnoszących jakość udzielanych świadczeń. </w:t>
      </w:r>
    </w:p>
    <w:p w14:paraId="38702515"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Przestrzeganie i realizowanie procedur Systemu Zarządzania Jakością oraz procedur wprowadzanych i obowiązujących u Udzielającego Zamówienie. </w:t>
      </w:r>
    </w:p>
    <w:p w14:paraId="414B68D3" w14:textId="0A8053FB"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022C8B">
        <w:rPr>
          <w:rFonts w:ascii="Arial" w:hAnsi="Arial" w:cs="Arial"/>
          <w:sz w:val="20"/>
          <w:szCs w:val="20"/>
        </w:rPr>
        <w:t xml:space="preserve">                        </w:t>
      </w:r>
      <w:r w:rsidRPr="00E010D8">
        <w:rPr>
          <w:rFonts w:ascii="Arial" w:hAnsi="Arial" w:cs="Arial"/>
          <w:sz w:val="20"/>
          <w:szCs w:val="20"/>
        </w:rPr>
        <w:t xml:space="preserve">i prawidłowego funkcjonowania. </w:t>
      </w:r>
    </w:p>
    <w:p w14:paraId="05014A76" w14:textId="60B23FD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022C8B">
        <w:rPr>
          <w:rFonts w:ascii="Arial" w:hAnsi="Arial" w:cs="Arial"/>
          <w:sz w:val="20"/>
          <w:szCs w:val="20"/>
        </w:rPr>
        <w:t xml:space="preserve">                 </w:t>
      </w:r>
      <w:r w:rsidRPr="00E010D8">
        <w:rPr>
          <w:rFonts w:ascii="Arial" w:hAnsi="Arial" w:cs="Arial"/>
          <w:sz w:val="20"/>
          <w:szCs w:val="20"/>
        </w:rPr>
        <w:t>i bezprzetargowym).</w:t>
      </w:r>
    </w:p>
    <w:p w14:paraId="1D92423F"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Nadzorowanie prawidłowości i rzetelności prowadzenia dokumentacji medycznej oraz wymaganej sprawozdawczości. </w:t>
      </w:r>
    </w:p>
    <w:p w14:paraId="0F043944"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30159908"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nadzór nad przestrzeganiem zasad i przepisów BHP i Ppoż, </w:t>
      </w:r>
    </w:p>
    <w:p w14:paraId="479C8BA4"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Udział w komisjach i naradach na zaproszenie Dyrekcji Szpitala,</w:t>
      </w:r>
    </w:p>
    <w:p w14:paraId="5BA5F435"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Nadzór nad gospodarką drobnym sprzętem medycznym, materiałami medycznymi i lekami, zgodnie z zasadami obowiązującymi u Udzielającego zamówienia. </w:t>
      </w:r>
    </w:p>
    <w:p w14:paraId="08968919"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Z tytułu nałożonych obowiązków Kierownik posiada uprawnienia do: </w:t>
      </w:r>
    </w:p>
    <w:p w14:paraId="12163085"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zapoznania się z wiedzą dotyczącą obowiązujących planów, strategią lub celami kierownictwa Szpitala dotyczącymi Oddziału, </w:t>
      </w:r>
    </w:p>
    <w:p w14:paraId="785006C6"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opiniowania projektów, zamówień, planów i umów dotyczących obszaru działania Oddziału, </w:t>
      </w:r>
    </w:p>
    <w:p w14:paraId="3120DD6E"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wnioskowania, analizowania, zgłaszania projektów i propozycji dotyczących Oddziału, </w:t>
      </w:r>
    </w:p>
    <w:p w14:paraId="54DB9668"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wyznaczanie osoby zastępującej w czasie swojej nieobecności, </w:t>
      </w:r>
    </w:p>
    <w:p w14:paraId="0725FEA2"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dokonywania ocen pracy i kontroli osób zatrudnionych w kierowanym oddziale z jednoczesną możliwością składania stosownych wniosków co do ich zatrudnienia. </w:t>
      </w:r>
    </w:p>
    <w:p w14:paraId="57A64113" w14:textId="77777777" w:rsidR="00E010D8" w:rsidRPr="00E010D8" w:rsidRDefault="00E010D8" w:rsidP="00E010D8">
      <w:pPr>
        <w:jc w:val="both"/>
        <w:rPr>
          <w:rFonts w:ascii="Arial" w:hAnsi="Arial" w:cs="Arial"/>
          <w:sz w:val="20"/>
          <w:szCs w:val="20"/>
        </w:rPr>
      </w:pPr>
    </w:p>
    <w:p w14:paraId="201B66E5" w14:textId="29A17883" w:rsidR="00E010D8" w:rsidRPr="00E010D8" w:rsidRDefault="00E010D8" w:rsidP="00E010D8">
      <w:pPr>
        <w:jc w:val="both"/>
        <w:rPr>
          <w:rFonts w:ascii="Arial" w:hAnsi="Arial" w:cs="Arial"/>
          <w:kern w:val="0"/>
          <w:sz w:val="20"/>
          <w:szCs w:val="20"/>
          <w:lang w:eastAsia="ar-SA"/>
        </w:rPr>
      </w:pPr>
      <w:r w:rsidRPr="00E010D8">
        <w:rPr>
          <w:rFonts w:ascii="Arial" w:hAnsi="Arial" w:cs="Arial"/>
          <w:sz w:val="20"/>
          <w:szCs w:val="20"/>
        </w:rPr>
        <w:t>Wyszczególnione powyżej obowiązki, uprawnienia stanowią bezpośrednią podstawę do definiowania</w:t>
      </w:r>
      <w:r w:rsidR="00022C8B">
        <w:rPr>
          <w:rFonts w:ascii="Arial" w:hAnsi="Arial" w:cs="Arial"/>
          <w:sz w:val="20"/>
          <w:szCs w:val="20"/>
        </w:rPr>
        <w:t xml:space="preserve">             </w:t>
      </w:r>
      <w:r w:rsidRPr="00E010D8">
        <w:rPr>
          <w:rFonts w:ascii="Arial" w:hAnsi="Arial" w:cs="Arial"/>
          <w:sz w:val="20"/>
          <w:szCs w:val="20"/>
        </w:rPr>
        <w:t xml:space="preserve"> i egzekwowania odpowiedzialności od Przyj</w:t>
      </w:r>
      <w:r w:rsidR="00022C8B">
        <w:rPr>
          <w:rFonts w:ascii="Arial" w:hAnsi="Arial" w:cs="Arial"/>
          <w:sz w:val="20"/>
          <w:szCs w:val="20"/>
        </w:rPr>
        <w:t xml:space="preserve">mującego zamówienie – </w:t>
      </w:r>
      <w:r w:rsidRPr="00E010D8">
        <w:rPr>
          <w:rFonts w:ascii="Arial" w:hAnsi="Arial" w:cs="Arial"/>
          <w:sz w:val="20"/>
          <w:szCs w:val="20"/>
        </w:rPr>
        <w:t xml:space="preserve">Koordynatora </w:t>
      </w:r>
      <w:r w:rsidRPr="00E010D8">
        <w:rPr>
          <w:rFonts w:ascii="Arial" w:hAnsi="Arial" w:cs="Arial"/>
          <w:kern w:val="0"/>
          <w:sz w:val="20"/>
          <w:szCs w:val="20"/>
          <w:lang w:eastAsia="ar-SA"/>
        </w:rPr>
        <w:t>Oddziału Kardiologii z Pododdziałem Intensywnego Nadzoru Kardiologicznego, Pododdziałem Kardiologii Inwazyjnej</w:t>
      </w:r>
      <w:r w:rsidR="00022C8B">
        <w:rPr>
          <w:rFonts w:ascii="Arial" w:hAnsi="Arial" w:cs="Arial"/>
          <w:kern w:val="0"/>
          <w:sz w:val="20"/>
          <w:szCs w:val="20"/>
          <w:lang w:eastAsia="ar-SA"/>
        </w:rPr>
        <w:t>, Pododdziałem Kardiochirurgii.</w:t>
      </w:r>
    </w:p>
    <w:p w14:paraId="564735BC" w14:textId="77777777" w:rsidR="00E010D8" w:rsidRPr="00E010D8" w:rsidRDefault="00E010D8" w:rsidP="00E010D8">
      <w:pPr>
        <w:jc w:val="both"/>
        <w:rPr>
          <w:rFonts w:ascii="Arial" w:hAnsi="Arial" w:cs="Arial"/>
          <w:sz w:val="20"/>
          <w:szCs w:val="20"/>
        </w:rPr>
      </w:pPr>
    </w:p>
    <w:p w14:paraId="04E53F46" w14:textId="77777777" w:rsidR="00E010D8" w:rsidRPr="00E010D8" w:rsidRDefault="00E010D8" w:rsidP="00E010D8">
      <w:pPr>
        <w:rPr>
          <w:rFonts w:ascii="Arial" w:hAnsi="Arial" w:cs="Arial"/>
          <w:kern w:val="0"/>
          <w:sz w:val="20"/>
          <w:szCs w:val="20"/>
          <w:lang w:eastAsia="ar-SA"/>
        </w:rPr>
      </w:pPr>
    </w:p>
    <w:p w14:paraId="69B908F7" w14:textId="7DACB2D3" w:rsidR="00E010D8" w:rsidRPr="00E010D8" w:rsidRDefault="00E010D8" w:rsidP="00E010D8">
      <w:pPr>
        <w:rPr>
          <w:rFonts w:ascii="Arial" w:hAnsi="Arial" w:cs="Arial"/>
          <w:b/>
          <w:kern w:val="0"/>
          <w:sz w:val="20"/>
          <w:szCs w:val="20"/>
          <w:lang w:eastAsia="ar-SA"/>
        </w:rPr>
      </w:pPr>
      <w:r w:rsidRPr="00E010D8">
        <w:rPr>
          <w:rFonts w:ascii="Arial" w:hAnsi="Arial" w:cs="Arial"/>
          <w:b/>
          <w:kern w:val="0"/>
          <w:sz w:val="20"/>
          <w:szCs w:val="20"/>
          <w:lang w:eastAsia="ar-SA"/>
        </w:rPr>
        <w:t xml:space="preserve">Przyjmujący zamówienie                                                       </w:t>
      </w:r>
      <w:r w:rsidR="00022C8B">
        <w:rPr>
          <w:rFonts w:ascii="Arial" w:hAnsi="Arial" w:cs="Arial"/>
          <w:b/>
          <w:kern w:val="0"/>
          <w:sz w:val="20"/>
          <w:szCs w:val="20"/>
          <w:lang w:eastAsia="ar-SA"/>
        </w:rPr>
        <w:t xml:space="preserve">                     Udzielający zamówienia</w:t>
      </w:r>
    </w:p>
    <w:p w14:paraId="162AC0AC" w14:textId="77777777" w:rsidR="00EA06AE" w:rsidRPr="00E010D8" w:rsidRDefault="00EA06AE" w:rsidP="00767202">
      <w:pPr>
        <w:ind w:left="720" w:right="720"/>
        <w:jc w:val="right"/>
        <w:rPr>
          <w:rFonts w:ascii="Arial" w:hAnsi="Arial" w:cs="Arial"/>
          <w:sz w:val="20"/>
          <w:szCs w:val="20"/>
        </w:rPr>
      </w:pPr>
    </w:p>
    <w:p w14:paraId="3A9A7A31" w14:textId="77777777" w:rsidR="00EA06AE" w:rsidRPr="00E010D8" w:rsidRDefault="00EA06AE" w:rsidP="00EA06AE">
      <w:pPr>
        <w:ind w:right="720"/>
        <w:rPr>
          <w:rFonts w:ascii="Arial" w:hAnsi="Arial" w:cs="Arial"/>
          <w:sz w:val="20"/>
          <w:szCs w:val="20"/>
        </w:rPr>
      </w:pPr>
    </w:p>
    <w:p w14:paraId="47F1DA9A" w14:textId="77777777" w:rsidR="00F12836" w:rsidRDefault="00F12836" w:rsidP="00EA06AE">
      <w:pPr>
        <w:ind w:right="720"/>
        <w:rPr>
          <w:rFonts w:ascii="Arial" w:hAnsi="Arial" w:cs="Arial"/>
          <w:sz w:val="20"/>
          <w:szCs w:val="20"/>
        </w:rPr>
      </w:pPr>
    </w:p>
    <w:p w14:paraId="534E6AFD" w14:textId="77777777" w:rsidR="00EA06AE" w:rsidRDefault="00EA06AE" w:rsidP="00767202">
      <w:pPr>
        <w:ind w:left="720" w:right="720"/>
        <w:jc w:val="right"/>
        <w:rPr>
          <w:rFonts w:ascii="Arial" w:hAnsi="Arial" w:cs="Arial"/>
          <w:sz w:val="20"/>
          <w:szCs w:val="20"/>
        </w:rPr>
      </w:pPr>
    </w:p>
    <w:p w14:paraId="3D922E6D" w14:textId="77777777" w:rsidR="001A16AA" w:rsidRDefault="001A16AA" w:rsidP="00022C8B">
      <w:pPr>
        <w:ind w:right="720"/>
        <w:rPr>
          <w:rFonts w:ascii="Arial" w:hAnsi="Arial" w:cs="Arial"/>
          <w:sz w:val="20"/>
          <w:szCs w:val="20"/>
        </w:rPr>
      </w:pPr>
    </w:p>
    <w:p w14:paraId="31CECDE0" w14:textId="0C1EF40B" w:rsidR="00767202" w:rsidRPr="00767202" w:rsidRDefault="00537B0C" w:rsidP="00767202">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57627C">
        <w:rPr>
          <w:rFonts w:ascii="Arial" w:hAnsi="Arial" w:cs="Arial"/>
          <w:sz w:val="20"/>
          <w:szCs w:val="20"/>
        </w:rPr>
        <w:t>/KO/2025</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2D5584"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Default="002D5584" w:rsidP="0069411C">
            <w:pPr>
              <w:spacing w:line="252" w:lineRule="auto"/>
              <w:ind w:right="720"/>
              <w:jc w:val="center"/>
              <w:rPr>
                <w:rFonts w:ascii="Arial" w:hAnsi="Arial" w:cs="Arial"/>
                <w:b/>
                <w:sz w:val="16"/>
                <w:szCs w:val="16"/>
                <w:lang w:eastAsia="en-US"/>
              </w:rPr>
            </w:pPr>
          </w:p>
          <w:p w14:paraId="36B9E924" w14:textId="77777777" w:rsidR="002D5584" w:rsidRDefault="002D5584" w:rsidP="0069411C">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Default="002D5584" w:rsidP="0069411C">
            <w:pPr>
              <w:spacing w:line="252" w:lineRule="auto"/>
              <w:ind w:right="720"/>
              <w:jc w:val="center"/>
              <w:rPr>
                <w:rFonts w:ascii="Arial" w:eastAsia="Calibri" w:hAnsi="Arial" w:cs="Arial"/>
                <w:b/>
                <w:sz w:val="16"/>
                <w:szCs w:val="16"/>
              </w:rPr>
            </w:pPr>
          </w:p>
          <w:p w14:paraId="3449B3D5" w14:textId="77777777" w:rsidR="002D5584" w:rsidRDefault="002D5584" w:rsidP="0069411C">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A84B61E" w14:textId="77777777" w:rsidR="002D5584"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Default="002D5584" w:rsidP="0069411C">
            <w:pPr>
              <w:spacing w:line="252" w:lineRule="auto"/>
              <w:ind w:right="720"/>
              <w:jc w:val="center"/>
              <w:rPr>
                <w:rFonts w:ascii="Arial" w:eastAsia="Calibri" w:hAnsi="Arial" w:cs="Arial"/>
                <w:b/>
                <w:sz w:val="16"/>
                <w:szCs w:val="16"/>
              </w:rPr>
            </w:pPr>
          </w:p>
          <w:p w14:paraId="0582371A" w14:textId="77777777" w:rsidR="002D5584" w:rsidRDefault="002D5584" w:rsidP="0069411C">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Default="002D5584" w:rsidP="0069411C">
            <w:pPr>
              <w:spacing w:line="252" w:lineRule="auto"/>
              <w:ind w:left="-108" w:right="720"/>
              <w:jc w:val="center"/>
              <w:rPr>
                <w:rFonts w:ascii="Arial" w:eastAsia="Calibri" w:hAnsi="Arial" w:cs="Arial"/>
                <w:b/>
                <w:sz w:val="16"/>
                <w:szCs w:val="16"/>
              </w:rPr>
            </w:pPr>
          </w:p>
          <w:p w14:paraId="64916290" w14:textId="77777777" w:rsidR="002D5584" w:rsidRDefault="002D5584" w:rsidP="0069411C">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2D5584"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3F660C1F" w14:textId="7A78A293"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57627C">
        <w:rPr>
          <w:rFonts w:ascii="Arial" w:hAnsi="Arial" w:cs="Arial"/>
          <w:sz w:val="20"/>
          <w:szCs w:val="20"/>
        </w:rPr>
        <w:t>/KO/2025</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2C162B41" w:rsidR="00215A19" w:rsidRDefault="00215A19" w:rsidP="00215A19">
      <w:pPr>
        <w:ind w:left="720"/>
        <w:jc w:val="right"/>
      </w:pPr>
      <w:r>
        <w:rPr>
          <w:rFonts w:ascii="Arial" w:eastAsia="Arial" w:hAnsi="Arial" w:cs="Arial"/>
          <w:i/>
          <w:sz w:val="22"/>
          <w:szCs w:val="22"/>
        </w:rPr>
        <w:t xml:space="preserve">                                                         </w:t>
      </w:r>
      <w:r w:rsidR="002D5584">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00BE9BC" w14:textId="77777777" w:rsidR="00F220D0" w:rsidRDefault="00F220D0" w:rsidP="00F220D0">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Default="00F220D0" w:rsidP="00F220D0">
      <w:pPr>
        <w:ind w:left="720"/>
        <w:jc w:val="both"/>
        <w:rPr>
          <w:rFonts w:ascii="Arial" w:hAnsi="Arial" w:cs="Arial"/>
          <w:sz w:val="22"/>
          <w:szCs w:val="22"/>
        </w:rPr>
      </w:pPr>
      <w:r>
        <w:rPr>
          <w:rFonts w:ascii="Arial" w:hAnsi="Arial" w:cs="Arial"/>
          <w:sz w:val="22"/>
          <w:szCs w:val="22"/>
        </w:rPr>
        <w:t>Podczas nieobecności zastępstwo będzie pełnić…………………………………………</w:t>
      </w:r>
    </w:p>
    <w:p w14:paraId="0ABDB515" w14:textId="77777777" w:rsidR="00F220D0" w:rsidRDefault="00F220D0" w:rsidP="00F220D0">
      <w:pPr>
        <w:ind w:left="720"/>
        <w:jc w:val="both"/>
        <w:rPr>
          <w:rFonts w:ascii="Arial" w:hAnsi="Arial" w:cs="Arial"/>
          <w:sz w:val="22"/>
          <w:szCs w:val="22"/>
        </w:rPr>
      </w:pPr>
    </w:p>
    <w:p w14:paraId="2AD88F51" w14:textId="77777777" w:rsidR="00F220D0" w:rsidRDefault="00F220D0" w:rsidP="00F220D0">
      <w:pPr>
        <w:ind w:left="720"/>
        <w:jc w:val="both"/>
        <w:rPr>
          <w:rFonts w:ascii="Arial" w:hAnsi="Arial" w:cs="Arial"/>
          <w:sz w:val="22"/>
          <w:szCs w:val="22"/>
        </w:rPr>
      </w:pPr>
      <w:r>
        <w:rPr>
          <w:rFonts w:ascii="Arial" w:hAnsi="Arial" w:cs="Arial"/>
          <w:sz w:val="22"/>
          <w:szCs w:val="22"/>
        </w:rPr>
        <w:t>………………………………………………………………………………………………….</w:t>
      </w:r>
    </w:p>
    <w:p w14:paraId="50FEE21A" w14:textId="77777777" w:rsidR="00F220D0" w:rsidRDefault="00F220D0" w:rsidP="00F220D0">
      <w:pPr>
        <w:ind w:left="720"/>
        <w:jc w:val="both"/>
        <w:rPr>
          <w:rFonts w:ascii="Arial" w:hAnsi="Arial" w:cs="Arial"/>
          <w:sz w:val="22"/>
          <w:szCs w:val="22"/>
        </w:rPr>
      </w:pPr>
    </w:p>
    <w:p w14:paraId="5D34EAD1" w14:textId="77777777" w:rsidR="00F220D0" w:rsidRDefault="00F220D0" w:rsidP="00F220D0">
      <w:pPr>
        <w:ind w:left="720"/>
        <w:jc w:val="both"/>
        <w:rPr>
          <w:rFonts w:ascii="Arial" w:hAnsi="Arial" w:cs="Arial"/>
          <w:sz w:val="22"/>
          <w:szCs w:val="22"/>
        </w:rPr>
      </w:pPr>
    </w:p>
    <w:p w14:paraId="522138EE" w14:textId="77777777" w:rsidR="00F220D0" w:rsidRDefault="00F220D0" w:rsidP="00F220D0">
      <w:pPr>
        <w:ind w:left="720"/>
        <w:jc w:val="both"/>
        <w:rPr>
          <w:rFonts w:ascii="Arial" w:hAnsi="Arial" w:cs="Arial"/>
          <w:sz w:val="22"/>
          <w:szCs w:val="22"/>
        </w:rPr>
      </w:pPr>
    </w:p>
    <w:p w14:paraId="5F91D69B" w14:textId="77777777" w:rsidR="00F220D0" w:rsidRDefault="00F220D0" w:rsidP="00F220D0">
      <w:pPr>
        <w:ind w:left="5676"/>
      </w:pPr>
      <w:r>
        <w:rPr>
          <w:rFonts w:ascii="Arial" w:hAnsi="Arial" w:cs="Arial"/>
          <w:sz w:val="22"/>
          <w:szCs w:val="22"/>
        </w:rPr>
        <w:t>......................................................</w:t>
      </w:r>
    </w:p>
    <w:p w14:paraId="78E2D178" w14:textId="77777777" w:rsidR="00F220D0" w:rsidRDefault="00F220D0" w:rsidP="00F220D0">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 xml:space="preserve">         podpis</w:t>
      </w:r>
    </w:p>
    <w:p w14:paraId="308AEEA4" w14:textId="77777777" w:rsidR="00F220D0" w:rsidRDefault="00F220D0" w:rsidP="00F220D0">
      <w:pPr>
        <w:ind w:left="720"/>
        <w:jc w:val="both"/>
        <w:rPr>
          <w:rFonts w:ascii="Arial" w:hAnsi="Arial" w:cs="Arial"/>
          <w:i/>
          <w:iCs/>
          <w:sz w:val="22"/>
          <w:szCs w:val="22"/>
        </w:rPr>
      </w:pPr>
    </w:p>
    <w:p w14:paraId="5CF1E1C4" w14:textId="77777777" w:rsidR="00F220D0" w:rsidRDefault="00F220D0" w:rsidP="00F220D0">
      <w:pPr>
        <w:ind w:left="720"/>
        <w:jc w:val="both"/>
        <w:rPr>
          <w:rFonts w:ascii="Arial" w:hAnsi="Arial" w:cs="Arial"/>
          <w:i/>
          <w:iCs/>
          <w:sz w:val="22"/>
          <w:szCs w:val="22"/>
        </w:rPr>
      </w:pPr>
    </w:p>
    <w:p w14:paraId="466F1463" w14:textId="77777777" w:rsidR="00F220D0" w:rsidRDefault="00F220D0" w:rsidP="00F220D0">
      <w:pPr>
        <w:ind w:left="720"/>
        <w:jc w:val="both"/>
        <w:rPr>
          <w:rFonts w:ascii="Arial" w:hAnsi="Arial" w:cs="Arial"/>
          <w:i/>
          <w:iCs/>
          <w:sz w:val="22"/>
          <w:szCs w:val="22"/>
        </w:rPr>
      </w:pPr>
    </w:p>
    <w:p w14:paraId="2E6E014B" w14:textId="77777777" w:rsidR="00F220D0" w:rsidRDefault="00F220D0" w:rsidP="00F220D0">
      <w:pPr>
        <w:ind w:left="720"/>
        <w:jc w:val="both"/>
      </w:pPr>
      <w:r>
        <w:rPr>
          <w:rFonts w:ascii="Arial" w:eastAsia="Arial" w:hAnsi="Arial" w:cs="Arial"/>
          <w:i/>
          <w:iCs/>
          <w:sz w:val="22"/>
          <w:szCs w:val="22"/>
        </w:rPr>
        <w:t xml:space="preserve">                                                                   </w:t>
      </w:r>
    </w:p>
    <w:p w14:paraId="4D34603B" w14:textId="77777777" w:rsidR="00F220D0" w:rsidRDefault="00F220D0" w:rsidP="00F220D0">
      <w:pPr>
        <w:jc w:val="both"/>
      </w:pPr>
    </w:p>
    <w:p w14:paraId="6D5C83EF" w14:textId="77777777" w:rsidR="00F220D0" w:rsidRDefault="00F220D0" w:rsidP="00F220D0">
      <w:pPr>
        <w:ind w:left="720"/>
        <w:jc w:val="both"/>
        <w:rPr>
          <w:rFonts w:ascii="Arial" w:hAnsi="Arial" w:cs="Arial"/>
          <w:i/>
          <w:iCs/>
          <w:sz w:val="22"/>
          <w:szCs w:val="22"/>
        </w:rPr>
      </w:pPr>
    </w:p>
    <w:p w14:paraId="113E5320" w14:textId="77777777" w:rsidR="00F220D0" w:rsidRDefault="00F220D0" w:rsidP="00F220D0">
      <w:pPr>
        <w:ind w:left="720"/>
        <w:jc w:val="both"/>
        <w:rPr>
          <w:rFonts w:ascii="Arial" w:hAnsi="Arial" w:cs="Arial"/>
          <w:i/>
          <w:iCs/>
          <w:sz w:val="22"/>
          <w:szCs w:val="22"/>
        </w:rPr>
      </w:pPr>
    </w:p>
    <w:p w14:paraId="1F07AA4D" w14:textId="77777777" w:rsidR="00F220D0" w:rsidRDefault="00F220D0" w:rsidP="00F220D0">
      <w:pPr>
        <w:ind w:left="720"/>
        <w:jc w:val="both"/>
      </w:pPr>
      <w:r>
        <w:rPr>
          <w:rFonts w:ascii="Arial" w:hAnsi="Arial" w:cs="Arial"/>
          <w:i/>
          <w:iCs/>
          <w:sz w:val="22"/>
          <w:szCs w:val="22"/>
        </w:rPr>
        <w:t>…..............................................................</w:t>
      </w:r>
    </w:p>
    <w:p w14:paraId="041CFDE1" w14:textId="77777777" w:rsidR="00F220D0" w:rsidRDefault="00F220D0" w:rsidP="00F220D0">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6744532A" w14:textId="77777777" w:rsidR="00F220D0" w:rsidRDefault="00F220D0" w:rsidP="00F220D0">
      <w:pPr>
        <w:ind w:left="720"/>
        <w:jc w:val="both"/>
      </w:pP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2EF52A96" w14:textId="40E1D7CD" w:rsidR="00CE3D6B" w:rsidRDefault="00CE3D6B" w:rsidP="00CB1EFE">
      <w:pPr>
        <w:rPr>
          <w:rFonts w:ascii="Arial" w:hAnsi="Arial" w:cs="Arial"/>
          <w:kern w:val="0"/>
          <w:sz w:val="20"/>
          <w:szCs w:val="20"/>
          <w:lang w:eastAsia="ar-SA"/>
        </w:rPr>
      </w:pPr>
    </w:p>
    <w:p w14:paraId="2DAFAC6D" w14:textId="77777777" w:rsidR="00CE3D6B" w:rsidRDefault="00CE3D6B" w:rsidP="00CB1EFE">
      <w:pPr>
        <w:rPr>
          <w:rFonts w:ascii="Arial" w:hAnsi="Arial" w:cs="Arial"/>
          <w:kern w:val="0"/>
          <w:sz w:val="20"/>
          <w:szCs w:val="20"/>
          <w:lang w:eastAsia="ar-SA"/>
        </w:rPr>
      </w:pPr>
    </w:p>
    <w:p w14:paraId="23862C54" w14:textId="77777777" w:rsidR="00CE3D6B" w:rsidRDefault="00CE3D6B" w:rsidP="00CE3D6B">
      <w:pPr>
        <w:jc w:val="right"/>
        <w:rPr>
          <w:rFonts w:ascii="Arial" w:hAnsi="Arial" w:cs="Arial"/>
          <w:kern w:val="0"/>
          <w:sz w:val="20"/>
          <w:szCs w:val="20"/>
          <w:lang w:eastAsia="ar-SA"/>
        </w:rPr>
      </w:pPr>
    </w:p>
    <w:p w14:paraId="19FBE291" w14:textId="3FD14DB6" w:rsidR="00CB1EFE" w:rsidRPr="00CB1EFE" w:rsidRDefault="00CB1EFE" w:rsidP="00CE3D6B">
      <w:pPr>
        <w:jc w:val="right"/>
        <w:rPr>
          <w:rFonts w:ascii="Arial" w:hAnsi="Arial" w:cs="Arial"/>
          <w:kern w:val="0"/>
          <w:sz w:val="20"/>
          <w:szCs w:val="20"/>
          <w:lang w:eastAsia="ar-SA"/>
        </w:rPr>
      </w:pPr>
      <w:r w:rsidRPr="00CB1EFE">
        <w:rPr>
          <w:rFonts w:ascii="Arial" w:hAnsi="Arial" w:cs="Arial"/>
          <w:kern w:val="0"/>
          <w:sz w:val="20"/>
          <w:szCs w:val="20"/>
          <w:lang w:eastAsia="ar-SA"/>
        </w:rPr>
        <w:t>Zał</w:t>
      </w:r>
      <w:r w:rsidR="004930FE">
        <w:rPr>
          <w:rFonts w:ascii="Arial" w:hAnsi="Arial" w:cs="Arial"/>
          <w:kern w:val="0"/>
          <w:sz w:val="20"/>
          <w:szCs w:val="20"/>
          <w:lang w:eastAsia="ar-SA"/>
        </w:rPr>
        <w:t>ącznik nr 4</w:t>
      </w:r>
      <w:r w:rsidR="0057627C">
        <w:rPr>
          <w:rFonts w:ascii="Arial" w:hAnsi="Arial" w:cs="Arial"/>
          <w:kern w:val="0"/>
          <w:sz w:val="20"/>
          <w:szCs w:val="20"/>
          <w:lang w:eastAsia="ar-SA"/>
        </w:rPr>
        <w:t xml:space="preserve"> do umowy nr /KO/2025</w:t>
      </w:r>
      <w:bookmarkStart w:id="4" w:name="_GoBack"/>
      <w:bookmarkEnd w:id="4"/>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Pr="00F626B1" w:rsidRDefault="00767202" w:rsidP="00767202">
      <w:pPr>
        <w:spacing w:line="360" w:lineRule="auto"/>
        <w:ind w:left="720" w:right="720"/>
        <w:jc w:val="center"/>
        <w:rPr>
          <w:sz w:val="20"/>
          <w:szCs w:val="20"/>
        </w:rPr>
      </w:pPr>
      <w:r w:rsidRPr="00F626B1">
        <w:rPr>
          <w:rFonts w:ascii="Arial" w:hAnsi="Arial" w:cs="Arial"/>
          <w:b/>
          <w:sz w:val="20"/>
          <w:szCs w:val="20"/>
        </w:rPr>
        <w:t>Wykaz personelu w Oddziale ………………………………………………………</w:t>
      </w:r>
    </w:p>
    <w:p w14:paraId="1738BE08" w14:textId="77777777" w:rsidR="00767202" w:rsidRPr="00F626B1" w:rsidRDefault="00767202" w:rsidP="00767202">
      <w:pPr>
        <w:spacing w:line="360" w:lineRule="auto"/>
        <w:ind w:left="720" w:right="720"/>
        <w:jc w:val="center"/>
        <w:rPr>
          <w:rFonts w:ascii="Arial" w:hAnsi="Arial" w:cs="Arial"/>
          <w:b/>
          <w:sz w:val="20"/>
          <w:szCs w:val="20"/>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rsidRPr="00F626B1"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Pr="00F626B1" w:rsidRDefault="00767202" w:rsidP="00EF77F1">
            <w:pPr>
              <w:snapToGrid w:val="0"/>
              <w:ind w:left="737" w:right="113" w:hanging="283"/>
              <w:jc w:val="both"/>
              <w:rPr>
                <w:sz w:val="20"/>
                <w:szCs w:val="20"/>
              </w:rPr>
            </w:pPr>
            <w:r w:rsidRPr="00F626B1">
              <w:rPr>
                <w:rFonts w:ascii="Arial" w:hAnsi="Arial" w:cs="Arial"/>
                <w:b/>
                <w:sz w:val="20"/>
                <w:szCs w:val="20"/>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Pr="00F626B1" w:rsidRDefault="00767202" w:rsidP="00EF77F1">
            <w:pPr>
              <w:snapToGrid w:val="0"/>
              <w:ind w:left="340" w:right="737"/>
              <w:rPr>
                <w:sz w:val="20"/>
                <w:szCs w:val="20"/>
              </w:rPr>
            </w:pPr>
            <w:r w:rsidRPr="00F626B1">
              <w:rPr>
                <w:rFonts w:ascii="Arial" w:hAnsi="Arial" w:cs="Arial"/>
                <w:b/>
                <w:sz w:val="20"/>
                <w:szCs w:val="20"/>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Pr="00F626B1" w:rsidRDefault="00767202" w:rsidP="00EF77F1">
            <w:pPr>
              <w:snapToGrid w:val="0"/>
              <w:ind w:left="340" w:right="737"/>
              <w:jc w:val="center"/>
              <w:rPr>
                <w:sz w:val="20"/>
                <w:szCs w:val="20"/>
              </w:rPr>
            </w:pPr>
            <w:r w:rsidRPr="00F626B1">
              <w:rPr>
                <w:rFonts w:ascii="Arial" w:hAnsi="Arial" w:cs="Arial"/>
                <w:b/>
                <w:sz w:val="20"/>
                <w:szCs w:val="20"/>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Pr="00F626B1" w:rsidRDefault="00767202" w:rsidP="00EF77F1">
            <w:pPr>
              <w:snapToGrid w:val="0"/>
              <w:ind w:left="737" w:right="737" w:hanging="227"/>
              <w:jc w:val="center"/>
              <w:rPr>
                <w:sz w:val="20"/>
                <w:szCs w:val="20"/>
              </w:rPr>
            </w:pPr>
            <w:r w:rsidRPr="00F626B1">
              <w:rPr>
                <w:rFonts w:ascii="Arial" w:hAnsi="Arial" w:cs="Arial"/>
                <w:b/>
                <w:sz w:val="20"/>
                <w:szCs w:val="20"/>
              </w:rPr>
              <w:t>Specjalizacje</w:t>
            </w:r>
            <w:r w:rsidRPr="00F626B1">
              <w:rPr>
                <w:rFonts w:ascii="Arial" w:hAnsi="Arial" w:cs="Arial"/>
                <w:b/>
                <w:sz w:val="20"/>
                <w:szCs w:val="20"/>
              </w:rPr>
              <w:br/>
              <w:t xml:space="preserve">w dziedzinie </w:t>
            </w:r>
          </w:p>
        </w:tc>
      </w:tr>
      <w:tr w:rsidR="00767202" w:rsidRPr="00F626B1"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Pr="00F626B1" w:rsidRDefault="00767202" w:rsidP="00EF77F1">
            <w:pPr>
              <w:snapToGrid w:val="0"/>
              <w:ind w:left="720" w:right="720"/>
              <w:rPr>
                <w:rFonts w:ascii="Arial" w:hAnsi="Arial" w:cs="Arial"/>
                <w:b/>
                <w:sz w:val="20"/>
                <w:szCs w:val="20"/>
              </w:rPr>
            </w:pPr>
          </w:p>
          <w:p w14:paraId="289ACAAE" w14:textId="77777777" w:rsidR="00767202" w:rsidRPr="00F626B1" w:rsidRDefault="00767202" w:rsidP="00EF77F1">
            <w:pPr>
              <w:snapToGrid w:val="0"/>
              <w:ind w:left="720" w:right="720"/>
              <w:rPr>
                <w:rFonts w:ascii="Arial" w:hAnsi="Arial" w:cs="Arial"/>
                <w:b/>
                <w:sz w:val="20"/>
                <w:szCs w:val="20"/>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Pr="00F626B1" w:rsidRDefault="00767202" w:rsidP="00EF77F1">
            <w:pPr>
              <w:snapToGrid w:val="0"/>
              <w:ind w:left="720" w:right="720"/>
              <w:rPr>
                <w:rFonts w:ascii="Arial" w:hAnsi="Arial" w:cs="Arial"/>
                <w:b/>
                <w:sz w:val="20"/>
                <w:szCs w:val="20"/>
              </w:rPr>
            </w:pPr>
          </w:p>
          <w:p w14:paraId="1A59C1F2" w14:textId="77777777" w:rsidR="00767202" w:rsidRPr="00F626B1" w:rsidRDefault="00767202" w:rsidP="00EF77F1">
            <w:pPr>
              <w:snapToGrid w:val="0"/>
              <w:ind w:left="720" w:right="720"/>
              <w:rPr>
                <w:rFonts w:ascii="Arial" w:hAnsi="Arial" w:cs="Arial"/>
                <w:b/>
                <w:sz w:val="20"/>
                <w:szCs w:val="20"/>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Pr="00F626B1" w:rsidRDefault="00767202" w:rsidP="00EF77F1">
            <w:pPr>
              <w:snapToGrid w:val="0"/>
              <w:ind w:left="720" w:right="720"/>
              <w:jc w:val="center"/>
              <w:rPr>
                <w:rFonts w:ascii="Arial" w:hAnsi="Arial" w:cs="Arial"/>
                <w:b/>
                <w:sz w:val="20"/>
                <w:szCs w:val="20"/>
              </w:rPr>
            </w:pPr>
          </w:p>
          <w:p w14:paraId="356ADC25" w14:textId="77777777" w:rsidR="00767202" w:rsidRPr="00F626B1" w:rsidRDefault="00767202" w:rsidP="00EF77F1">
            <w:pPr>
              <w:snapToGrid w:val="0"/>
              <w:ind w:left="720" w:right="720"/>
              <w:jc w:val="center"/>
              <w:rPr>
                <w:rFonts w:ascii="Arial" w:hAnsi="Arial" w:cs="Arial"/>
                <w:b/>
                <w:sz w:val="20"/>
                <w:szCs w:val="20"/>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Pr="00F626B1" w:rsidRDefault="00767202" w:rsidP="00EF77F1">
            <w:pPr>
              <w:snapToGrid w:val="0"/>
              <w:ind w:left="720" w:right="720"/>
              <w:rPr>
                <w:rFonts w:ascii="Arial" w:hAnsi="Arial" w:cs="Arial"/>
                <w:b/>
                <w:sz w:val="20"/>
                <w:szCs w:val="20"/>
              </w:rPr>
            </w:pPr>
          </w:p>
          <w:p w14:paraId="2422BF49" w14:textId="77777777" w:rsidR="00767202" w:rsidRPr="00F626B1" w:rsidRDefault="00767202" w:rsidP="00EF77F1">
            <w:pPr>
              <w:snapToGrid w:val="0"/>
              <w:ind w:left="720" w:right="720"/>
              <w:jc w:val="center"/>
              <w:rPr>
                <w:rFonts w:ascii="Arial" w:hAnsi="Arial" w:cs="Arial"/>
                <w:b/>
                <w:sz w:val="20"/>
                <w:szCs w:val="20"/>
              </w:rPr>
            </w:pPr>
          </w:p>
        </w:tc>
      </w:tr>
    </w:tbl>
    <w:p w14:paraId="0181BA0C" w14:textId="77777777" w:rsidR="00767202" w:rsidRPr="00F626B1" w:rsidRDefault="00767202" w:rsidP="00767202">
      <w:pPr>
        <w:spacing w:line="360" w:lineRule="auto"/>
        <w:ind w:left="720" w:right="720"/>
        <w:jc w:val="both"/>
        <w:rPr>
          <w:rFonts w:ascii="Arial" w:hAnsi="Arial" w:cs="Arial"/>
          <w:b/>
          <w:sz w:val="20"/>
          <w:szCs w:val="20"/>
        </w:rPr>
      </w:pPr>
    </w:p>
    <w:p w14:paraId="68CB0F23" w14:textId="3DBDE769" w:rsidR="00767202" w:rsidRPr="00F626B1" w:rsidRDefault="00767202" w:rsidP="00767202">
      <w:pPr>
        <w:ind w:left="720" w:right="720"/>
        <w:rPr>
          <w:sz w:val="20"/>
          <w:szCs w:val="20"/>
        </w:rPr>
      </w:pPr>
      <w:r w:rsidRPr="00F626B1">
        <w:rPr>
          <w:rFonts w:ascii="Arial" w:hAnsi="Arial" w:cs="Arial"/>
          <w:b/>
          <w:sz w:val="20"/>
          <w:szCs w:val="20"/>
        </w:rPr>
        <w:t xml:space="preserve">Przyjmujący zamówienie:                             </w:t>
      </w:r>
      <w:r w:rsidRPr="00F626B1">
        <w:rPr>
          <w:rFonts w:ascii="Arial" w:hAnsi="Arial" w:cs="Arial"/>
          <w:b/>
          <w:sz w:val="20"/>
          <w:szCs w:val="20"/>
        </w:rPr>
        <w:tab/>
      </w:r>
      <w:r w:rsidR="00F626B1">
        <w:rPr>
          <w:rFonts w:ascii="Arial" w:hAnsi="Arial" w:cs="Arial"/>
          <w:b/>
          <w:sz w:val="20"/>
          <w:szCs w:val="20"/>
        </w:rPr>
        <w:t xml:space="preserve">                  </w:t>
      </w:r>
      <w:r w:rsidRPr="00F626B1">
        <w:rPr>
          <w:rFonts w:ascii="Arial" w:hAnsi="Arial" w:cs="Arial"/>
          <w:b/>
          <w:sz w:val="20"/>
          <w:szCs w:val="20"/>
        </w:rPr>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BB0CC" w14:textId="77777777" w:rsidR="003453A6" w:rsidRDefault="003453A6" w:rsidP="0065022E">
      <w:r>
        <w:separator/>
      </w:r>
    </w:p>
  </w:endnote>
  <w:endnote w:type="continuationSeparator" w:id="0">
    <w:p w14:paraId="0E15EFAE" w14:textId="77777777" w:rsidR="003453A6" w:rsidRDefault="003453A6"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57627C">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C8B96" w14:textId="77777777" w:rsidR="003453A6" w:rsidRDefault="003453A6" w:rsidP="0065022E">
      <w:r>
        <w:separator/>
      </w:r>
    </w:p>
  </w:footnote>
  <w:footnote w:type="continuationSeparator" w:id="0">
    <w:p w14:paraId="334B41F8" w14:textId="77777777" w:rsidR="003453A6" w:rsidRDefault="003453A6"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2C89C096" w:rsidR="00E665ED" w:rsidRDefault="00E665ED" w:rsidP="00E665ED">
    <w:pPr>
      <w:pStyle w:val="Tekstdymka1"/>
      <w:jc w:val="right"/>
    </w:pPr>
    <w:r>
      <w:rPr>
        <w:rFonts w:ascii="Arial" w:hAnsi="Arial" w:cs="Arial"/>
        <w:sz w:val="20"/>
        <w:szCs w:val="20"/>
      </w:rPr>
      <w:t>Postępowanie nr</w:t>
    </w:r>
    <w:r w:rsidR="0041502A">
      <w:rPr>
        <w:rFonts w:ascii="Arial" w:hAnsi="Arial" w:cs="Arial"/>
        <w:sz w:val="20"/>
        <w:szCs w:val="20"/>
      </w:rPr>
      <w:t xml:space="preserve"> WSz.DOP</w:t>
    </w:r>
    <w:r w:rsidR="00FC0D2A">
      <w:rPr>
        <w:rFonts w:ascii="Arial" w:hAnsi="Arial" w:cs="Arial"/>
        <w:sz w:val="20"/>
        <w:szCs w:val="20"/>
      </w:rPr>
      <w:t>/4/46/</w:t>
    </w:r>
    <w:r w:rsidR="0057627C">
      <w:rPr>
        <w:rFonts w:ascii="Arial" w:hAnsi="Arial" w:cs="Arial"/>
        <w:sz w:val="20"/>
        <w:szCs w:val="20"/>
      </w:rPr>
      <w:t>XXXV/KO/2025</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229"/>
        </w:tabs>
        <w:ind w:left="1211"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86"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1292E164"/>
    <w:name w:val="WW8Num18"/>
    <w:lvl w:ilvl="0">
      <w:start w:val="1"/>
      <w:numFmt w:val="decimal"/>
      <w:lvlText w:val="%1."/>
      <w:lvlJc w:val="left"/>
      <w:pPr>
        <w:tabs>
          <w:tab w:val="num" w:pos="615"/>
        </w:tabs>
        <w:ind w:left="615" w:hanging="615"/>
      </w:pPr>
      <w:rPr>
        <w:rFonts w:ascii="Arial" w:hAnsi="Arial" w:cs="Arial" w:hint="default"/>
        <w:bCs/>
        <w:sz w:val="20"/>
        <w:szCs w:val="20"/>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F441B2"/>
    <w:multiLevelType w:val="hybridMultilevel"/>
    <w:tmpl w:val="17F2E380"/>
    <w:lvl w:ilvl="0" w:tplc="453A1DE0">
      <w:start w:val="3"/>
      <w:numFmt w:val="decimal"/>
      <w:lvlText w:val="%1)"/>
      <w:lvlJc w:val="left"/>
      <w:pPr>
        <w:ind w:left="1070" w:hanging="360"/>
      </w:pPr>
      <w:rPr>
        <w:rFonts w:ascii="Arial" w:hAnsi="Arial" w:cs="Arial" w:hint="default"/>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1" w15:restartNumberingAfterBreak="0">
    <w:nsid w:val="09BC299F"/>
    <w:multiLevelType w:val="hybridMultilevel"/>
    <w:tmpl w:val="3D64AEF0"/>
    <w:lvl w:ilvl="0" w:tplc="C4F48122">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1834755"/>
    <w:multiLevelType w:val="hybridMultilevel"/>
    <w:tmpl w:val="68CE190A"/>
    <w:lvl w:ilvl="0" w:tplc="4C7235AC">
      <w:start w:val="3"/>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3"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2F271A25"/>
    <w:multiLevelType w:val="hybridMultilevel"/>
    <w:tmpl w:val="76AAE8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1B3AF4"/>
    <w:multiLevelType w:val="hybridMultilevel"/>
    <w:tmpl w:val="A3F0E13C"/>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46B013A3"/>
    <w:multiLevelType w:val="hybridMultilevel"/>
    <w:tmpl w:val="FE1899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5489642C"/>
    <w:multiLevelType w:val="hybridMultilevel"/>
    <w:tmpl w:val="DCD090CE"/>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925"/>
        </w:tabs>
        <w:ind w:left="925" w:hanging="357"/>
      </w:pPr>
      <w:rPr>
        <w:rFonts w:hint="default"/>
      </w:rPr>
    </w:lvl>
    <w:lvl w:ilvl="2" w:tplc="8F0C5D8A">
      <w:start w:val="1"/>
      <w:numFmt w:val="decimal"/>
      <w:lvlText w:val="%3)"/>
      <w:lvlJc w:val="left"/>
      <w:pPr>
        <w:tabs>
          <w:tab w:val="num" w:pos="720"/>
        </w:tabs>
        <w:ind w:left="720" w:hanging="360"/>
      </w:pPr>
      <w:rPr>
        <w:rFonts w:hint="default"/>
      </w:rPr>
    </w:lvl>
    <w:lvl w:ilvl="3" w:tplc="D0D65CB8">
      <w:start w:val="1"/>
      <w:numFmt w:val="lowerLetter"/>
      <w:lvlText w:val="%4)"/>
      <w:lvlJc w:val="left"/>
      <w:pPr>
        <w:tabs>
          <w:tab w:val="num" w:pos="928"/>
        </w:tabs>
        <w:ind w:left="928" w:hanging="360"/>
      </w:pPr>
      <w:rPr>
        <w:rFonts w:hint="default"/>
        <w:b w:val="0"/>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DD327DE"/>
    <w:multiLevelType w:val="hybridMultilevel"/>
    <w:tmpl w:val="45B815E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15"/>
    <w:lvlOverride w:ilvl="0">
      <w:startOverride w:val="1"/>
    </w:lvlOverride>
  </w:num>
  <w:num w:numId="17">
    <w:abstractNumId w:val="12"/>
  </w:num>
  <w:num w:numId="18">
    <w:abstractNumId w:val="14"/>
  </w:num>
  <w:num w:numId="19">
    <w:abstractNumId w:val="30"/>
  </w:num>
  <w:num w:numId="20">
    <w:abstractNumId w:val="24"/>
  </w:num>
  <w:num w:numId="21">
    <w:abstractNumId w:val="2"/>
  </w:num>
  <w:num w:numId="22">
    <w:abstractNumId w:val="16"/>
  </w:num>
  <w:num w:numId="23">
    <w:abstractNumId w:val="26"/>
  </w:num>
  <w:num w:numId="24">
    <w:abstractNumId w:val="20"/>
  </w:num>
  <w:num w:numId="25">
    <w:abstractNumId w:val="29"/>
  </w:num>
  <w:num w:numId="26">
    <w:abstractNumId w:val="21"/>
  </w:num>
  <w:num w:numId="27">
    <w:abstractNumId w:val="5"/>
  </w:num>
  <w:num w:numId="28">
    <w:abstractNumId w:val="27"/>
  </w:num>
  <w:num w:numId="29">
    <w:abstractNumId w:val="19"/>
  </w:num>
  <w:num w:numId="30">
    <w:abstractNumId w:val="22"/>
  </w:num>
  <w:num w:numId="31">
    <w:abstractNumId w:val="23"/>
  </w:num>
  <w:num w:numId="32">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2C8B"/>
    <w:rsid w:val="0002618E"/>
    <w:rsid w:val="00031172"/>
    <w:rsid w:val="000323E2"/>
    <w:rsid w:val="00053F01"/>
    <w:rsid w:val="00054973"/>
    <w:rsid w:val="00057269"/>
    <w:rsid w:val="000652EC"/>
    <w:rsid w:val="000A64EF"/>
    <w:rsid w:val="000C0108"/>
    <w:rsid w:val="001111BB"/>
    <w:rsid w:val="00132244"/>
    <w:rsid w:val="00133872"/>
    <w:rsid w:val="00185285"/>
    <w:rsid w:val="001A16AA"/>
    <w:rsid w:val="001C545C"/>
    <w:rsid w:val="001D1FB6"/>
    <w:rsid w:val="00215A19"/>
    <w:rsid w:val="00230B8F"/>
    <w:rsid w:val="00241CC8"/>
    <w:rsid w:val="00254227"/>
    <w:rsid w:val="002C5ABE"/>
    <w:rsid w:val="002D5584"/>
    <w:rsid w:val="00325682"/>
    <w:rsid w:val="00326D34"/>
    <w:rsid w:val="003453A6"/>
    <w:rsid w:val="00347296"/>
    <w:rsid w:val="00357788"/>
    <w:rsid w:val="00360649"/>
    <w:rsid w:val="00366B29"/>
    <w:rsid w:val="00384820"/>
    <w:rsid w:val="003A490A"/>
    <w:rsid w:val="003B0782"/>
    <w:rsid w:val="003F1F5C"/>
    <w:rsid w:val="00414B32"/>
    <w:rsid w:val="0041502A"/>
    <w:rsid w:val="004379B7"/>
    <w:rsid w:val="004930FE"/>
    <w:rsid w:val="004B2FF2"/>
    <w:rsid w:val="004F455C"/>
    <w:rsid w:val="00537B0C"/>
    <w:rsid w:val="005536F8"/>
    <w:rsid w:val="005635D4"/>
    <w:rsid w:val="0057627C"/>
    <w:rsid w:val="00586B3F"/>
    <w:rsid w:val="005914BB"/>
    <w:rsid w:val="005B2FD9"/>
    <w:rsid w:val="0063186A"/>
    <w:rsid w:val="0065022E"/>
    <w:rsid w:val="006526DF"/>
    <w:rsid w:val="00664CC2"/>
    <w:rsid w:val="00666EE4"/>
    <w:rsid w:val="00671239"/>
    <w:rsid w:val="006C43C4"/>
    <w:rsid w:val="006D2770"/>
    <w:rsid w:val="006E0E98"/>
    <w:rsid w:val="006F526B"/>
    <w:rsid w:val="00727F48"/>
    <w:rsid w:val="00757A17"/>
    <w:rsid w:val="00767202"/>
    <w:rsid w:val="0077238B"/>
    <w:rsid w:val="007C0735"/>
    <w:rsid w:val="0081230F"/>
    <w:rsid w:val="00823014"/>
    <w:rsid w:val="0088462F"/>
    <w:rsid w:val="00887B12"/>
    <w:rsid w:val="00895DE2"/>
    <w:rsid w:val="00905987"/>
    <w:rsid w:val="009129EE"/>
    <w:rsid w:val="009277B4"/>
    <w:rsid w:val="00927E69"/>
    <w:rsid w:val="00964CF9"/>
    <w:rsid w:val="009760A0"/>
    <w:rsid w:val="009968A6"/>
    <w:rsid w:val="009C16AB"/>
    <w:rsid w:val="009F434D"/>
    <w:rsid w:val="00A237B5"/>
    <w:rsid w:val="00A32006"/>
    <w:rsid w:val="00A36665"/>
    <w:rsid w:val="00A371BA"/>
    <w:rsid w:val="00A4530D"/>
    <w:rsid w:val="00A6456B"/>
    <w:rsid w:val="00A82E2F"/>
    <w:rsid w:val="00AD0C1B"/>
    <w:rsid w:val="00AD1534"/>
    <w:rsid w:val="00B21F2C"/>
    <w:rsid w:val="00B62428"/>
    <w:rsid w:val="00B66751"/>
    <w:rsid w:val="00B80197"/>
    <w:rsid w:val="00BA34F9"/>
    <w:rsid w:val="00BB2213"/>
    <w:rsid w:val="00BD3B6A"/>
    <w:rsid w:val="00BE7E8C"/>
    <w:rsid w:val="00BF155B"/>
    <w:rsid w:val="00C11A9C"/>
    <w:rsid w:val="00C320BF"/>
    <w:rsid w:val="00C373A6"/>
    <w:rsid w:val="00C6628D"/>
    <w:rsid w:val="00CB1EFE"/>
    <w:rsid w:val="00CE3D6B"/>
    <w:rsid w:val="00CF5396"/>
    <w:rsid w:val="00D10151"/>
    <w:rsid w:val="00D24AB4"/>
    <w:rsid w:val="00D53D61"/>
    <w:rsid w:val="00DD7DD1"/>
    <w:rsid w:val="00DE4705"/>
    <w:rsid w:val="00E010D8"/>
    <w:rsid w:val="00E30138"/>
    <w:rsid w:val="00E46EDE"/>
    <w:rsid w:val="00E56A14"/>
    <w:rsid w:val="00E6042E"/>
    <w:rsid w:val="00E665ED"/>
    <w:rsid w:val="00E83EFA"/>
    <w:rsid w:val="00E92B66"/>
    <w:rsid w:val="00EA06AE"/>
    <w:rsid w:val="00EB4179"/>
    <w:rsid w:val="00EC64CA"/>
    <w:rsid w:val="00EF2848"/>
    <w:rsid w:val="00F12836"/>
    <w:rsid w:val="00F13FCF"/>
    <w:rsid w:val="00F14E5E"/>
    <w:rsid w:val="00F220D0"/>
    <w:rsid w:val="00F32F5A"/>
    <w:rsid w:val="00F42736"/>
    <w:rsid w:val="00F626B1"/>
    <w:rsid w:val="00F740BF"/>
    <w:rsid w:val="00F92A3B"/>
    <w:rsid w:val="00FA3808"/>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 w:type="character" w:styleId="Odwoaniedokomentarza">
    <w:name w:val="annotation reference"/>
    <w:basedOn w:val="Domylnaczcionkaakapitu"/>
    <w:uiPriority w:val="99"/>
    <w:semiHidden/>
    <w:unhideWhenUsed/>
    <w:rsid w:val="00347296"/>
    <w:rPr>
      <w:sz w:val="16"/>
      <w:szCs w:val="16"/>
    </w:rPr>
  </w:style>
  <w:style w:type="paragraph" w:styleId="Tekstkomentarza">
    <w:name w:val="annotation text"/>
    <w:basedOn w:val="Normalny"/>
    <w:link w:val="TekstkomentarzaZnak"/>
    <w:uiPriority w:val="99"/>
    <w:semiHidden/>
    <w:unhideWhenUsed/>
    <w:rsid w:val="00347296"/>
    <w:rPr>
      <w:sz w:val="20"/>
      <w:szCs w:val="20"/>
    </w:rPr>
  </w:style>
  <w:style w:type="character" w:customStyle="1" w:styleId="TekstkomentarzaZnak">
    <w:name w:val="Tekst komentarza Znak"/>
    <w:basedOn w:val="Domylnaczcionkaakapitu"/>
    <w:link w:val="Tekstkomentarza"/>
    <w:uiPriority w:val="99"/>
    <w:semiHidden/>
    <w:rsid w:val="00347296"/>
    <w:rPr>
      <w:rFonts w:ascii="Times New Roman" w:eastAsia="Times New Roman" w:hAnsi="Times New Roman" w:cs="Times New Roman"/>
      <w:kern w:val="2"/>
      <w:sz w:val="20"/>
      <w:szCs w:val="20"/>
      <w:lang w:eastAsia="zh-CN"/>
    </w:rPr>
  </w:style>
  <w:style w:type="paragraph" w:styleId="Tematkomentarza">
    <w:name w:val="annotation subject"/>
    <w:basedOn w:val="Tekstkomentarza"/>
    <w:next w:val="Tekstkomentarza"/>
    <w:link w:val="TematkomentarzaZnak"/>
    <w:uiPriority w:val="99"/>
    <w:semiHidden/>
    <w:unhideWhenUsed/>
    <w:rsid w:val="00347296"/>
    <w:rPr>
      <w:b/>
      <w:bCs/>
    </w:rPr>
  </w:style>
  <w:style w:type="character" w:customStyle="1" w:styleId="TematkomentarzaZnak">
    <w:name w:val="Temat komentarza Znak"/>
    <w:basedOn w:val="TekstkomentarzaZnak"/>
    <w:link w:val="Tematkomentarza"/>
    <w:uiPriority w:val="99"/>
    <w:semiHidden/>
    <w:rsid w:val="00347296"/>
    <w:rPr>
      <w:rFonts w:ascii="Times New Roman" w:eastAsia="Times New Roman" w:hAnsi="Times New Roman" w:cs="Times New Roman"/>
      <w:b/>
      <w:bCs/>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AB95C-A73E-4DCB-B35C-6DF546966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11</Pages>
  <Words>4631</Words>
  <Characters>27787</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33</cp:revision>
  <cp:lastPrinted>2023-10-26T10:06:00Z</cp:lastPrinted>
  <dcterms:created xsi:type="dcterms:W3CDTF">2022-01-05T12:34:00Z</dcterms:created>
  <dcterms:modified xsi:type="dcterms:W3CDTF">2025-10-22T12:48:00Z</dcterms:modified>
</cp:coreProperties>
</file>