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E854E48" w:rsidR="00215A19" w:rsidRDefault="00132244" w:rsidP="00215A19">
      <w:pPr>
        <w:ind w:left="720"/>
        <w:jc w:val="center"/>
      </w:pPr>
      <w:r>
        <w:rPr>
          <w:rFonts w:ascii="Arial" w:hAnsi="Arial" w:cs="Arial"/>
          <w:b/>
          <w:sz w:val="20"/>
          <w:szCs w:val="20"/>
        </w:rPr>
        <w:t xml:space="preserve">UMOWA  nr </w:t>
      </w:r>
      <w:r w:rsidR="00304277">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5F7A3D49" w:rsidR="00215A19" w:rsidRDefault="00215A19" w:rsidP="00D10151">
      <w:pPr>
        <w:jc w:val="both"/>
      </w:pPr>
      <w:r>
        <w:rPr>
          <w:rFonts w:ascii="Arial" w:hAnsi="Arial" w:cs="Arial"/>
          <w:sz w:val="20"/>
          <w:szCs w:val="20"/>
        </w:rPr>
        <w:t xml:space="preserve">zawarta w dniu </w:t>
      </w:r>
      <w:r w:rsidR="00304277">
        <w:rPr>
          <w:rFonts w:ascii="Arial" w:hAnsi="Arial" w:cs="Arial"/>
          <w:b/>
          <w:sz w:val="20"/>
          <w:szCs w:val="20"/>
        </w:rPr>
        <w:t>……………… 2025</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7578BA09"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304277">
        <w:rPr>
          <w:rFonts w:ascii="Arial" w:hAnsi="Arial" w:cs="Arial"/>
          <w:sz w:val="20"/>
          <w:szCs w:val="20"/>
          <w:lang w:eastAsia="pl-PL"/>
        </w:rPr>
        <w:t>etnia 2011r. (t.j. Dz. U. z 2025r., poz.450</w:t>
      </w:r>
      <w:r w:rsidRPr="00800A9A">
        <w:rPr>
          <w:rFonts w:ascii="Arial" w:hAnsi="Arial" w:cs="Arial"/>
          <w:sz w:val="20"/>
          <w:szCs w:val="20"/>
          <w:lang w:eastAsia="pl-PL"/>
        </w:rPr>
        <w:t>),oraz na podstawie rozstrzygniętego konkur</w:t>
      </w:r>
      <w:r w:rsidR="005161E6">
        <w:rPr>
          <w:rFonts w:ascii="Arial" w:hAnsi="Arial" w:cs="Arial"/>
          <w:sz w:val="20"/>
          <w:szCs w:val="20"/>
          <w:lang w:eastAsia="pl-PL"/>
        </w:rPr>
        <w:t>su ofert nr WSz.DOP.4/46/XXXVI</w:t>
      </w:r>
      <w:r w:rsidR="00304277">
        <w:rPr>
          <w:rFonts w:ascii="Arial" w:hAnsi="Arial" w:cs="Arial"/>
          <w:sz w:val="20"/>
          <w:szCs w:val="20"/>
          <w:lang w:eastAsia="pl-PL"/>
        </w:rPr>
        <w:t>/KO/2025</w:t>
      </w:r>
    </w:p>
    <w:p w14:paraId="4E11C838" w14:textId="771F0A04" w:rsidR="00215A19" w:rsidRDefault="00876519" w:rsidP="00876519">
      <w:pPr>
        <w:tabs>
          <w:tab w:val="left" w:pos="6315"/>
        </w:tabs>
        <w:ind w:left="720"/>
        <w:rPr>
          <w:rFonts w:ascii="Arial" w:hAnsi="Arial" w:cs="Arial"/>
          <w:sz w:val="20"/>
          <w:szCs w:val="20"/>
        </w:rPr>
      </w:pPr>
      <w:r>
        <w:rPr>
          <w:rFonts w:ascii="Arial" w:hAnsi="Arial" w:cs="Arial"/>
          <w:sz w:val="20"/>
          <w:szCs w:val="20"/>
        </w:rPr>
        <w:tab/>
      </w: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32C6A733" w14:textId="64CFEFE0" w:rsidR="00B62738" w:rsidRPr="00B62738" w:rsidRDefault="00AD0C1B" w:rsidP="00B62738">
      <w:pPr>
        <w:pStyle w:val="Akapitzlist"/>
        <w:numPr>
          <w:ilvl w:val="0"/>
          <w:numId w:val="33"/>
        </w:numPr>
        <w:jc w:val="both"/>
        <w:rPr>
          <w:rFonts w:ascii="Arial" w:hAnsi="Arial" w:cs="Arial"/>
          <w:b/>
          <w:bCs/>
          <w:sz w:val="20"/>
          <w:szCs w:val="20"/>
        </w:rPr>
      </w:pPr>
      <w:r w:rsidRPr="00AD0C1B">
        <w:rPr>
          <w:rFonts w:ascii="Arial" w:hAnsi="Arial" w:cs="Arial"/>
          <w:sz w:val="20"/>
          <w:szCs w:val="20"/>
        </w:rPr>
        <w:t>Przedmiotem umowy jest wykonywanie świadczeń zdrowotn</w:t>
      </w:r>
      <w:bookmarkStart w:id="0" w:name="_GoBack"/>
      <w:bookmarkEnd w:id="0"/>
      <w:r w:rsidRPr="00AD0C1B">
        <w:rPr>
          <w:rFonts w:ascii="Arial" w:hAnsi="Arial" w:cs="Arial"/>
          <w:sz w:val="20"/>
          <w:szCs w:val="20"/>
        </w:rPr>
        <w:t xml:space="preserve">ych polegających na ratowaniu, przywracaniu i poprawie zdrowia pacjentów uprawnionych do świadczeń zdrowotnych u Udzielającego zamówienia, pozostających we właściwości </w:t>
      </w:r>
      <w:r w:rsidR="00304277">
        <w:rPr>
          <w:rFonts w:ascii="Arial" w:hAnsi="Arial" w:cs="Arial"/>
          <w:b/>
          <w:bCs/>
          <w:color w:val="000000"/>
          <w:sz w:val="20"/>
          <w:szCs w:val="20"/>
        </w:rPr>
        <w:t>Pododdziału Kardiochirurgii</w:t>
      </w:r>
      <w:r w:rsidR="00C050B5">
        <w:rPr>
          <w:rFonts w:ascii="Arial" w:hAnsi="Arial" w:cs="Arial"/>
          <w:b/>
          <w:bCs/>
          <w:color w:val="000000"/>
          <w:sz w:val="20"/>
          <w:szCs w:val="20"/>
        </w:rPr>
        <w:t xml:space="preserve"> </w:t>
      </w:r>
      <w:r w:rsidRPr="00C050B5">
        <w:rPr>
          <w:rFonts w:ascii="Arial" w:hAnsi="Arial" w:cs="Arial"/>
          <w:kern w:val="0"/>
          <w:sz w:val="20"/>
          <w:szCs w:val="20"/>
          <w:lang w:eastAsia="ar-SA"/>
        </w:rPr>
        <w:t>w tym obejmujący w szczególności:</w:t>
      </w:r>
    </w:p>
    <w:p w14:paraId="39D36A58" w14:textId="17475DCB"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w:t>
      </w:r>
      <w:r w:rsidR="00304277">
        <w:rPr>
          <w:rFonts w:ascii="Arial" w:hAnsi="Arial" w:cs="Arial"/>
          <w:sz w:val="20"/>
          <w:szCs w:val="20"/>
        </w:rPr>
        <w:t>Pododdziału Kardiochirurgii- odcinek anestezjologiczny</w:t>
      </w:r>
      <w:r w:rsidRPr="007423BC">
        <w:rPr>
          <w:rFonts w:ascii="Arial" w:hAnsi="Arial" w:cs="Arial"/>
          <w:sz w:val="20"/>
          <w:szCs w:val="20"/>
        </w:rPr>
        <w:t xml:space="preserve"> </w:t>
      </w:r>
    </w:p>
    <w:p w14:paraId="7EA37494" w14:textId="18BF77E3"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całodobowe zabezpieczenie opieki lekarskiej i prowadzenie pacjentów w </w:t>
      </w:r>
      <w:r w:rsidR="00304277">
        <w:rPr>
          <w:rFonts w:ascii="Arial" w:hAnsi="Arial" w:cs="Arial"/>
          <w:sz w:val="20"/>
          <w:szCs w:val="20"/>
        </w:rPr>
        <w:t>Pododdziale Kardiochirurgii</w:t>
      </w:r>
      <w:r w:rsidR="000363F5">
        <w:rPr>
          <w:rFonts w:ascii="Arial" w:hAnsi="Arial" w:cs="Arial"/>
          <w:sz w:val="20"/>
          <w:szCs w:val="20"/>
        </w:rPr>
        <w:t>.</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05CC8FCA" w14:textId="3A85AFE5"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w:t>
      </w:r>
      <w:r w:rsidR="00304277">
        <w:rPr>
          <w:rFonts w:ascii="Arial" w:hAnsi="Arial" w:cs="Arial"/>
          <w:sz w:val="20"/>
          <w:szCs w:val="20"/>
        </w:rPr>
        <w:t xml:space="preserve">jologicznego pacjentów Pododdziału Kardiochirurgii </w:t>
      </w:r>
      <w:r w:rsidRPr="007423BC">
        <w:rPr>
          <w:rFonts w:ascii="Arial" w:hAnsi="Arial" w:cs="Arial"/>
          <w:sz w:val="20"/>
          <w:szCs w:val="20"/>
        </w:rPr>
        <w:t>na zasadach określonych w umowie z Podkarpackim Oddziałem Wojewódzkim Narodowego Funduszu Zdrowia.</w:t>
      </w:r>
    </w:p>
    <w:p w14:paraId="13B4EF4F" w14:textId="77777777"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1832596A" w14:textId="6FE38477" w:rsidR="00B62738" w:rsidRPr="00B62738" w:rsidRDefault="00B62738" w:rsidP="00C050B5">
      <w:pPr>
        <w:numPr>
          <w:ilvl w:val="3"/>
          <w:numId w:val="25"/>
        </w:numPr>
        <w:tabs>
          <w:tab w:val="clear" w:pos="928"/>
        </w:tabs>
        <w:suppressAutoHyphens w:val="0"/>
        <w:ind w:left="720"/>
        <w:jc w:val="both"/>
        <w:rPr>
          <w:rFonts w:ascii="Arial" w:hAnsi="Arial" w:cs="Arial"/>
          <w:sz w:val="20"/>
          <w:szCs w:val="20"/>
        </w:rPr>
      </w:pPr>
      <w:r w:rsidRPr="00B62738">
        <w:rPr>
          <w:rFonts w:ascii="Arial" w:hAnsi="Arial" w:cs="Arial"/>
          <w:sz w:val="20"/>
          <w:szCs w:val="20"/>
          <w:lang w:eastAsia="pl-PL"/>
        </w:rPr>
        <w:t>zabezpieczenie Poradni Kardiochirurgicznej wg harmonogramów ustalonych z udzielającym zamówienia;</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w:t>
      </w:r>
      <w:r w:rsidRPr="00800A9A">
        <w:rPr>
          <w:rFonts w:ascii="Arial" w:hAnsi="Arial" w:cs="Arial"/>
          <w:sz w:val="20"/>
          <w:szCs w:val="20"/>
        </w:rPr>
        <w:lastRenderedPageBreak/>
        <w:t>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Pr="00D51E44"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6433CAA8" w14:textId="3D5491AC" w:rsidR="00D51E44" w:rsidRPr="009614F3" w:rsidRDefault="00D51E44" w:rsidP="00D51E44">
      <w:pPr>
        <w:numPr>
          <w:ilvl w:val="0"/>
          <w:numId w:val="40"/>
        </w:numPr>
        <w:tabs>
          <w:tab w:val="num" w:pos="170"/>
          <w:tab w:val="left" w:pos="709"/>
        </w:tabs>
        <w:suppressAutoHyphens w:val="0"/>
        <w:ind w:left="720" w:hanging="294"/>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34CAD400" w14:textId="77777777" w:rsidR="00D51E44" w:rsidRDefault="00D51E44" w:rsidP="00D51E44">
      <w:pPr>
        <w:tabs>
          <w:tab w:val="left" w:pos="709"/>
        </w:tabs>
        <w:suppressAutoHyphens w:val="0"/>
        <w:ind w:left="720"/>
        <w:jc w:val="both"/>
      </w:pP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5E4E22"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57E6E229" w14:textId="005F423E" w:rsidR="005E4E22" w:rsidRPr="00800A9A" w:rsidRDefault="005E4E22" w:rsidP="005E4E22">
      <w:pPr>
        <w:numPr>
          <w:ilvl w:val="0"/>
          <w:numId w:val="10"/>
        </w:numPr>
        <w:jc w:val="both"/>
      </w:pPr>
      <w:r w:rsidRPr="0018158B">
        <w:rPr>
          <w:rFonts w:ascii="Arial" w:hAnsi="Arial" w:cs="Arial"/>
          <w:sz w:val="20"/>
          <w:szCs w:val="20"/>
        </w:rPr>
        <w:t xml:space="preserve">Wynagrodzenie ryczałtowe, </w:t>
      </w:r>
      <w:r>
        <w:rPr>
          <w:rFonts w:ascii="Arial" w:hAnsi="Arial" w:cs="Arial"/>
          <w:sz w:val="20"/>
          <w:szCs w:val="20"/>
        </w:rPr>
        <w:t>o którym mowa w ust.1</w:t>
      </w:r>
      <w:r w:rsidRPr="0018158B">
        <w:rPr>
          <w:rFonts w:ascii="Arial" w:hAnsi="Arial" w:cs="Arial"/>
          <w:sz w:val="20"/>
          <w:szCs w:val="20"/>
        </w:rPr>
        <w:t xml:space="preserve">  będzie proporcjonalnie obniżane </w:t>
      </w:r>
      <w:r>
        <w:rPr>
          <w:rFonts w:ascii="Arial" w:hAnsi="Arial" w:cs="Arial"/>
          <w:sz w:val="20"/>
          <w:szCs w:val="20"/>
        </w:rPr>
        <w:t>do ilości przepracowanych dni w miesiącu.</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3997CE49"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lastRenderedPageBreak/>
        <w:t xml:space="preserve">W przypadku nienależytego wykonywania umowy, przez Przyjmującego zamówienie, Udzielający zamówienia może nałożyć na Przyjmującego zamówienie karę umowną </w:t>
      </w:r>
      <w:r w:rsidR="00F50106">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2DFE0072" w14:textId="77777777" w:rsidR="004B5EF4" w:rsidRDefault="004B5EF4" w:rsidP="00AA6015">
      <w:pPr>
        <w:jc w:val="right"/>
        <w:rPr>
          <w:rFonts w:ascii="Arial" w:hAnsi="Arial" w:cs="Arial"/>
          <w:sz w:val="16"/>
          <w:szCs w:val="16"/>
        </w:rPr>
      </w:pPr>
    </w:p>
    <w:p w14:paraId="0463D3E9" w14:textId="77777777" w:rsidR="004B5EF4" w:rsidRDefault="004B5EF4" w:rsidP="00AA6015">
      <w:pPr>
        <w:jc w:val="right"/>
        <w:rPr>
          <w:rFonts w:ascii="Arial" w:hAnsi="Arial" w:cs="Arial"/>
          <w:sz w:val="16"/>
          <w:szCs w:val="16"/>
        </w:rPr>
      </w:pPr>
    </w:p>
    <w:p w14:paraId="04C5317E" w14:textId="77777777" w:rsidR="004B5EF4" w:rsidRDefault="004B5EF4" w:rsidP="00AA6015">
      <w:pPr>
        <w:jc w:val="right"/>
        <w:rPr>
          <w:rFonts w:ascii="Arial" w:hAnsi="Arial" w:cs="Arial"/>
          <w:sz w:val="16"/>
          <w:szCs w:val="16"/>
        </w:rPr>
      </w:pPr>
    </w:p>
    <w:p w14:paraId="1C0869D2" w14:textId="77777777" w:rsidR="004B5EF4" w:rsidRDefault="004B5EF4" w:rsidP="00AA6015">
      <w:pPr>
        <w:jc w:val="right"/>
        <w:rPr>
          <w:rFonts w:ascii="Arial" w:hAnsi="Arial" w:cs="Arial"/>
          <w:sz w:val="16"/>
          <w:szCs w:val="16"/>
        </w:rPr>
      </w:pPr>
    </w:p>
    <w:p w14:paraId="09D055DD" w14:textId="77777777" w:rsidR="004B5EF4" w:rsidRDefault="004B5EF4" w:rsidP="00AA6015">
      <w:pPr>
        <w:jc w:val="right"/>
        <w:rPr>
          <w:rFonts w:ascii="Arial" w:hAnsi="Arial" w:cs="Arial"/>
          <w:sz w:val="16"/>
          <w:szCs w:val="16"/>
        </w:rPr>
      </w:pPr>
    </w:p>
    <w:p w14:paraId="0062414E" w14:textId="236000AB"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D51E44">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113BE5DD" w:rsidR="00F50106" w:rsidRPr="000E2724" w:rsidRDefault="009A02C3" w:rsidP="00F50106">
      <w:pPr>
        <w:jc w:val="center"/>
        <w:rPr>
          <w:rFonts w:ascii="Arial" w:hAnsi="Arial" w:cs="Arial"/>
          <w:b/>
          <w:sz w:val="22"/>
          <w:szCs w:val="22"/>
          <w:lang w:eastAsia="ar-SA"/>
        </w:rPr>
      </w:pPr>
      <w:r>
        <w:rPr>
          <w:rFonts w:ascii="Arial" w:hAnsi="Arial" w:cs="Arial"/>
          <w:b/>
          <w:sz w:val="22"/>
          <w:szCs w:val="22"/>
          <w:lang w:eastAsia="ar-SA"/>
        </w:rPr>
        <w:t xml:space="preserve">PODODDZIAŁU KARDIOCHIRURGII- (odcinek anestezjologiczny) </w:t>
      </w:r>
      <w:r w:rsidR="00F50106" w:rsidRPr="000E2724">
        <w:rPr>
          <w:rFonts w:ascii="Arial" w:hAnsi="Arial" w:cs="Arial"/>
          <w:b/>
          <w:sz w:val="22"/>
          <w:szCs w:val="22"/>
          <w:lang w:eastAsia="ar-SA"/>
        </w:rPr>
        <w:t xml:space="preserve">OBEJMUJE </w:t>
      </w:r>
      <w:r w:rsidR="00F50106">
        <w:rPr>
          <w:rFonts w:ascii="Arial" w:hAnsi="Arial" w:cs="Arial"/>
          <w:b/>
          <w:sz w:val="22"/>
          <w:szCs w:val="22"/>
          <w:lang w:eastAsia="ar-SA"/>
        </w:rPr>
        <w:t xml:space="preserve">                                          </w:t>
      </w:r>
      <w:r w:rsidR="00F50106"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3F658A25"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 xml:space="preserve">i </w:t>
      </w:r>
      <w:r w:rsidR="00D51E44">
        <w:rPr>
          <w:rFonts w:ascii="Arial" w:hAnsi="Arial" w:cs="Arial"/>
          <w:sz w:val="20"/>
          <w:szCs w:val="20"/>
        </w:rPr>
        <w:t>przedkładanie do zatwierdzenia Z-cy Dyrektora ds. L</w:t>
      </w:r>
      <w:r w:rsidRPr="00530558">
        <w:rPr>
          <w:rFonts w:ascii="Arial" w:hAnsi="Arial" w:cs="Arial"/>
          <w:sz w:val="20"/>
          <w:szCs w:val="20"/>
        </w:rPr>
        <w:t>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5EBBCE33"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51E44">
        <w:rPr>
          <w:rFonts w:ascii="Arial" w:hAnsi="Arial" w:cs="Arial"/>
          <w:sz w:val="20"/>
          <w:szCs w:val="20"/>
        </w:rPr>
        <w:t>nych w obszarze działań Pododdziału</w:t>
      </w:r>
      <w:r w:rsidRPr="00530558">
        <w:rPr>
          <w:rFonts w:ascii="Arial" w:hAnsi="Arial" w:cs="Arial"/>
          <w:sz w:val="20"/>
          <w:szCs w:val="20"/>
        </w:rPr>
        <w:t>.</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Ppoż,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376F4473"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zapoznania się z wiedzą dotyczącą obowiązujących planów, strategią lub celami kierownict</w:t>
      </w:r>
      <w:r w:rsidR="00D51E44">
        <w:rPr>
          <w:rFonts w:ascii="Arial" w:hAnsi="Arial" w:cs="Arial"/>
          <w:sz w:val="20"/>
          <w:szCs w:val="20"/>
        </w:rPr>
        <w:t>wa Szpitala dotyczącymi Pododdziału</w:t>
      </w:r>
      <w:r w:rsidRPr="00530558">
        <w:rPr>
          <w:rFonts w:ascii="Arial" w:hAnsi="Arial" w:cs="Arial"/>
          <w:sz w:val="20"/>
          <w:szCs w:val="20"/>
        </w:rPr>
        <w:t xml:space="preserve">, </w:t>
      </w:r>
    </w:p>
    <w:p w14:paraId="7F83FF88" w14:textId="52FA2CFE"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opiniowania projektów, zamówień, planów i umów dotycz</w:t>
      </w:r>
      <w:r w:rsidR="00D51E44">
        <w:rPr>
          <w:rFonts w:ascii="Arial" w:hAnsi="Arial" w:cs="Arial"/>
          <w:sz w:val="20"/>
          <w:szCs w:val="20"/>
        </w:rPr>
        <w:t>ących obszaru działania Pododdziału</w:t>
      </w:r>
      <w:r w:rsidRPr="00530558">
        <w:rPr>
          <w:rFonts w:ascii="Arial" w:hAnsi="Arial" w:cs="Arial"/>
          <w:sz w:val="20"/>
          <w:szCs w:val="20"/>
        </w:rPr>
        <w:t xml:space="preserve">, </w:t>
      </w:r>
    </w:p>
    <w:p w14:paraId="05EF11F3" w14:textId="27EE6E3B"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wnioskowania, analizowania, zgłaszania projektów i</w:t>
      </w:r>
      <w:r w:rsidR="00D51E44">
        <w:rPr>
          <w:rFonts w:ascii="Arial" w:hAnsi="Arial" w:cs="Arial"/>
          <w:sz w:val="20"/>
          <w:szCs w:val="20"/>
        </w:rPr>
        <w:t xml:space="preserve"> propozycji dotyczących Pododdziału</w:t>
      </w:r>
      <w:r w:rsidRPr="00530558">
        <w:rPr>
          <w:rFonts w:ascii="Arial" w:hAnsi="Arial" w:cs="Arial"/>
          <w:sz w:val="20"/>
          <w:szCs w:val="20"/>
        </w:rPr>
        <w:t xml:space="preserve">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61947E4B"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00D51E44">
        <w:rPr>
          <w:rFonts w:ascii="Arial" w:hAnsi="Arial" w:cs="Arial"/>
          <w:sz w:val="20"/>
          <w:szCs w:val="20"/>
          <w:lang w:eastAsia="ar-SA"/>
        </w:rPr>
        <w:t>– Kierownika  Pododdziału Kardiochirurgii</w:t>
      </w:r>
      <w:r w:rsidR="00C0533F">
        <w:rPr>
          <w:rFonts w:ascii="Arial" w:hAnsi="Arial" w:cs="Arial"/>
          <w:sz w:val="20"/>
          <w:szCs w:val="20"/>
          <w:lang w:eastAsia="ar-SA"/>
        </w:rPr>
        <w:t>- (odcinek anestezjologiczny)</w:t>
      </w:r>
      <w:r w:rsidRPr="00530558">
        <w:rPr>
          <w:rFonts w:ascii="Arial" w:hAnsi="Arial" w:cs="Arial"/>
          <w:sz w:val="20"/>
          <w:szCs w:val="20"/>
          <w:lang w:eastAsia="ar-SA"/>
        </w:rPr>
        <w:t xml:space="preserve">.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0AFB66F1"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D51E44">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0E97E02F" w:rsidR="00800A9A" w:rsidRPr="00800A9A" w:rsidRDefault="00800A9A" w:rsidP="00800A9A">
      <w:pPr>
        <w:ind w:left="720"/>
        <w:jc w:val="right"/>
      </w:pPr>
      <w:r w:rsidRPr="00800A9A">
        <w:rPr>
          <w:rFonts w:ascii="Arial" w:hAnsi="Arial" w:cs="Arial"/>
          <w:sz w:val="20"/>
          <w:szCs w:val="20"/>
        </w:rPr>
        <w:t>Załącznik nr</w:t>
      </w:r>
      <w:r w:rsidR="00D51E44">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1654EF5E"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t xml:space="preserve">                                                                                              Zał</w:t>
      </w:r>
      <w:r w:rsidR="00D51E44">
        <w:rPr>
          <w:rFonts w:ascii="Arial" w:hAnsi="Arial" w:cs="Arial"/>
          <w:kern w:val="0"/>
          <w:sz w:val="20"/>
          <w:szCs w:val="20"/>
          <w:lang w:eastAsia="ar-SA"/>
        </w:rPr>
        <w:t>ącznik nr 4 do umowy nr /KO/2025</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5161E6">
          <w:rPr>
            <w:noProof/>
          </w:rPr>
          <w:t>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0AAAAB8E"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5161E6">
      <w:rPr>
        <w:rFonts w:ascii="Arial" w:hAnsi="Arial" w:cs="Arial"/>
        <w:sz w:val="20"/>
        <w:szCs w:val="20"/>
      </w:rPr>
      <w:t xml:space="preserve"> WSz.DOP/4/46/XXXVI</w:t>
    </w:r>
    <w:r w:rsidR="00304277">
      <w:rPr>
        <w:rFonts w:ascii="Arial" w:hAnsi="Arial" w:cs="Arial"/>
        <w:sz w:val="20"/>
        <w:szCs w:val="20"/>
      </w:rPr>
      <w:t>/KO/2025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738"/>
        </w:tabs>
        <w:ind w:left="852"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363F5"/>
    <w:rsid w:val="000506E9"/>
    <w:rsid w:val="000A0399"/>
    <w:rsid w:val="001111BB"/>
    <w:rsid w:val="00132244"/>
    <w:rsid w:val="001C545C"/>
    <w:rsid w:val="001D1FB6"/>
    <w:rsid w:val="00215A19"/>
    <w:rsid w:val="00241CC8"/>
    <w:rsid w:val="00254227"/>
    <w:rsid w:val="00296DA6"/>
    <w:rsid w:val="00304277"/>
    <w:rsid w:val="00357788"/>
    <w:rsid w:val="00360649"/>
    <w:rsid w:val="00384820"/>
    <w:rsid w:val="003B0782"/>
    <w:rsid w:val="004B5EF4"/>
    <w:rsid w:val="005161E6"/>
    <w:rsid w:val="00537B0C"/>
    <w:rsid w:val="00586B3F"/>
    <w:rsid w:val="005A6D88"/>
    <w:rsid w:val="005B2FD9"/>
    <w:rsid w:val="005E4E22"/>
    <w:rsid w:val="0065022E"/>
    <w:rsid w:val="006526DF"/>
    <w:rsid w:val="00664CC2"/>
    <w:rsid w:val="006A59A1"/>
    <w:rsid w:val="006E0E98"/>
    <w:rsid w:val="00757A17"/>
    <w:rsid w:val="00767202"/>
    <w:rsid w:val="007F48C7"/>
    <w:rsid w:val="00800A9A"/>
    <w:rsid w:val="0081230F"/>
    <w:rsid w:val="00823014"/>
    <w:rsid w:val="00876519"/>
    <w:rsid w:val="008D0064"/>
    <w:rsid w:val="008D3936"/>
    <w:rsid w:val="008D4A62"/>
    <w:rsid w:val="009129EE"/>
    <w:rsid w:val="00964CF9"/>
    <w:rsid w:val="009760A0"/>
    <w:rsid w:val="009A02C3"/>
    <w:rsid w:val="009C16AB"/>
    <w:rsid w:val="00A15F1E"/>
    <w:rsid w:val="00A237B5"/>
    <w:rsid w:val="00A371BA"/>
    <w:rsid w:val="00A6456B"/>
    <w:rsid w:val="00AA6015"/>
    <w:rsid w:val="00AD0C1B"/>
    <w:rsid w:val="00B62738"/>
    <w:rsid w:val="00B66751"/>
    <w:rsid w:val="00B80197"/>
    <w:rsid w:val="00BA34F9"/>
    <w:rsid w:val="00BD3B6A"/>
    <w:rsid w:val="00C050B5"/>
    <w:rsid w:val="00C0533F"/>
    <w:rsid w:val="00C11A9C"/>
    <w:rsid w:val="00C236A7"/>
    <w:rsid w:val="00C320BF"/>
    <w:rsid w:val="00C6628D"/>
    <w:rsid w:val="00D10151"/>
    <w:rsid w:val="00D51E44"/>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2BA9C-CC24-4433-A720-044A5E075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4458</Words>
  <Characters>26749</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17</cp:revision>
  <cp:lastPrinted>2020-03-09T08:19:00Z</cp:lastPrinted>
  <dcterms:created xsi:type="dcterms:W3CDTF">2021-03-05T08:27:00Z</dcterms:created>
  <dcterms:modified xsi:type="dcterms:W3CDTF">2025-11-24T09:09:00Z</dcterms:modified>
</cp:coreProperties>
</file>