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590B0179" w:rsidR="00215A19" w:rsidRDefault="00132244" w:rsidP="00215A19">
      <w:pPr>
        <w:ind w:left="720"/>
        <w:jc w:val="center"/>
      </w:pPr>
      <w:r>
        <w:rPr>
          <w:rFonts w:ascii="Arial" w:hAnsi="Arial" w:cs="Arial"/>
          <w:b/>
          <w:sz w:val="20"/>
          <w:szCs w:val="20"/>
        </w:rPr>
        <w:t xml:space="preserve">UMOWA  nr </w:t>
      </w:r>
      <w:r w:rsidR="004256AF">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5A50F64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56AF">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65F507F" w:rsidR="00215A19" w:rsidRDefault="00215A19" w:rsidP="004256AF">
      <w:pPr>
        <w:tabs>
          <w:tab w:val="left" w:pos="8040"/>
        </w:tabs>
        <w:jc w:val="both"/>
      </w:pPr>
      <w:r>
        <w:rPr>
          <w:rFonts w:ascii="Arial" w:hAnsi="Arial" w:cs="Arial"/>
          <w:sz w:val="20"/>
          <w:szCs w:val="20"/>
        </w:rPr>
        <w:t xml:space="preserve">NIP 795-20-66-984, </w:t>
      </w:r>
      <w:r w:rsidR="004256AF">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73CD91B0"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w:t>
      </w:r>
      <w:r w:rsidR="004256AF">
        <w:rPr>
          <w:rFonts w:ascii="Arial" w:hAnsi="Arial" w:cs="Arial"/>
          <w:sz w:val="20"/>
          <w:szCs w:val="20"/>
          <w:lang w:eastAsia="pl-PL"/>
        </w:rPr>
        <w:t>5r., poz.450</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726F62">
        <w:rPr>
          <w:rFonts w:ascii="Arial" w:hAnsi="Arial" w:cs="Arial"/>
          <w:sz w:val="20"/>
          <w:szCs w:val="20"/>
          <w:lang w:eastAsia="pl-PL"/>
        </w:rPr>
        <w:t>XXXIX</w:t>
      </w:r>
      <w:bookmarkStart w:id="0" w:name="_GoBack"/>
      <w:bookmarkEnd w:id="0"/>
      <w:r w:rsidR="004256AF">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50E90E19"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00E65D8B">
        <w:rPr>
          <w:rFonts w:ascii="Arial" w:hAnsi="Arial" w:cs="Arial"/>
          <w:b/>
          <w:sz w:val="20"/>
          <w:szCs w:val="20"/>
        </w:rPr>
        <w:t xml:space="preserve">Oddziału Neurologicznego </w:t>
      </w:r>
      <w:r w:rsidR="00E65D8B" w:rsidRPr="00DE4705">
        <w:rPr>
          <w:rFonts w:ascii="Arial" w:hAnsi="Arial" w:cs="Arial"/>
          <w:b/>
          <w:sz w:val="20"/>
          <w:szCs w:val="20"/>
        </w:rPr>
        <w:t>z Pododdziałem Udarowym</w:t>
      </w:r>
      <w:r w:rsidR="00A84EE4">
        <w:rPr>
          <w:rFonts w:ascii="Arial" w:hAnsi="Arial" w:cs="Arial"/>
          <w:b/>
          <w:sz w:val="20"/>
          <w:szCs w:val="20"/>
        </w:rPr>
        <w:t xml:space="preserve"> </w:t>
      </w:r>
      <w:r w:rsidRPr="00DD0C32">
        <w:rPr>
          <w:rFonts w:ascii="Arial" w:hAnsi="Arial" w:cs="Arial"/>
          <w:kern w:val="0"/>
          <w:sz w:val="20"/>
          <w:szCs w:val="20"/>
          <w:lang w:eastAsia="ar-SA"/>
        </w:rPr>
        <w:t>w tym obejmujący w szczególności:</w:t>
      </w:r>
    </w:p>
    <w:p w14:paraId="2995BFFE" w14:textId="70A053D1"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Kierownik </w:t>
      </w:r>
      <w:r w:rsidR="00E65D8B">
        <w:rPr>
          <w:rFonts w:ascii="Arial" w:hAnsi="Arial" w:cs="Arial"/>
          <w:b/>
          <w:sz w:val="20"/>
          <w:szCs w:val="20"/>
        </w:rPr>
        <w:t>Oddziału Neurologicznego</w:t>
      </w:r>
      <w:r w:rsidR="00E65D8B" w:rsidRPr="00DE4705">
        <w:rPr>
          <w:rFonts w:ascii="Arial" w:hAnsi="Arial" w:cs="Arial"/>
          <w:b/>
          <w:sz w:val="20"/>
          <w:szCs w:val="20"/>
        </w:rPr>
        <w:t xml:space="preserve"> </w:t>
      </w:r>
      <w:r w:rsidR="00E65D8B">
        <w:rPr>
          <w:rFonts w:ascii="Arial" w:hAnsi="Arial" w:cs="Arial"/>
          <w:b/>
          <w:sz w:val="20"/>
          <w:szCs w:val="20"/>
        </w:rPr>
        <w:t xml:space="preserve">                               </w:t>
      </w:r>
      <w:r w:rsidR="00E65D8B" w:rsidRPr="00DE4705">
        <w:rPr>
          <w:rFonts w:ascii="Arial" w:hAnsi="Arial" w:cs="Arial"/>
          <w:b/>
          <w:sz w:val="20"/>
          <w:szCs w:val="20"/>
        </w:rPr>
        <w:t>z Pododdziałem Udarowym</w:t>
      </w:r>
      <w:r w:rsidR="00A84EE4" w:rsidRPr="00A84EE4">
        <w:rPr>
          <w:rFonts w:ascii="Arial" w:hAnsi="Arial" w:cs="Arial"/>
          <w:kern w:val="0"/>
          <w:sz w:val="20"/>
          <w:szCs w:val="20"/>
          <w:lang w:eastAsia="ar-SA"/>
        </w:rPr>
        <w:t xml:space="preserve"> </w:t>
      </w:r>
      <w:r w:rsidRPr="00A84EE4">
        <w:rPr>
          <w:rFonts w:ascii="Arial" w:hAnsi="Arial" w:cs="Arial"/>
          <w:sz w:val="20"/>
          <w:szCs w:val="20"/>
        </w:rPr>
        <w:t>przeprowadzanie wstęp</w:t>
      </w:r>
      <w:r w:rsidRPr="00B57A4E">
        <w:rPr>
          <w:rFonts w:ascii="Arial" w:hAnsi="Arial" w:cs="Arial"/>
          <w:sz w:val="20"/>
          <w:szCs w:val="20"/>
        </w:rPr>
        <w:t xml:space="preserve">nej diagnostyki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35E317CF" w14:textId="70E8ECEA" w:rsidR="00C320BF" w:rsidRDefault="00C320BF" w:rsidP="00614668">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614668">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08671D59" w14:textId="6FDA753A" w:rsidR="006115F9" w:rsidRDefault="00215A19" w:rsidP="007423DC">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9E3536">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1935B05A" w14:textId="77777777" w:rsidR="007423DC" w:rsidRPr="007423DC" w:rsidRDefault="007423DC" w:rsidP="007423DC">
      <w:pPr>
        <w:suppressAutoHyphens w:val="0"/>
        <w:ind w:left="360"/>
        <w:jc w:val="both"/>
        <w:rPr>
          <w:rFonts w:ascii="Arial" w:hAnsi="Arial" w:cs="Arial"/>
          <w:sz w:val="20"/>
          <w:szCs w:val="20"/>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1A25B30B" w14:textId="72C27013" w:rsidR="00A84EE4" w:rsidRPr="00BF155B" w:rsidRDefault="00A84EE4" w:rsidP="00A84EE4">
      <w:pPr>
        <w:numPr>
          <w:ilvl w:val="0"/>
          <w:numId w:val="17"/>
        </w:numPr>
        <w:tabs>
          <w:tab w:val="clear" w:pos="615"/>
        </w:tabs>
        <w:ind w:left="284" w:hanging="284"/>
        <w:jc w:val="both"/>
        <w:rPr>
          <w:rFonts w:ascii="Arial" w:hAnsi="Arial" w:cs="Arial"/>
          <w:kern w:val="0"/>
          <w:sz w:val="20"/>
          <w:szCs w:val="20"/>
          <w:lang w:eastAsia="ar-SA"/>
        </w:rPr>
      </w:pPr>
      <w:r w:rsidRPr="00F42736">
        <w:rPr>
          <w:rFonts w:ascii="Arial" w:hAnsi="Arial" w:cs="Arial"/>
          <w:sz w:val="20"/>
          <w:szCs w:val="20"/>
          <w:lang w:eastAsia="ar-SA"/>
        </w:rPr>
        <w:t>Przyjmujący zamówienie w zakresie objętym przedmiotem umowy zobowiązuje się do udzielania świadczeń zdrowotnych w ramach podstawowej ordynacji.</w:t>
      </w:r>
      <w:r w:rsidRPr="00BF155B">
        <w:rPr>
          <w:rFonts w:ascii="Arial" w:hAnsi="Arial" w:cs="Arial"/>
          <w:kern w:val="0"/>
          <w:sz w:val="20"/>
          <w:szCs w:val="20"/>
          <w:lang w:eastAsia="ar-SA"/>
        </w:rPr>
        <w:t xml:space="preserve"> </w:t>
      </w:r>
      <w:r w:rsidR="009E3536">
        <w:rPr>
          <w:rFonts w:ascii="Arial" w:hAnsi="Arial" w:cs="Arial"/>
          <w:kern w:val="0"/>
          <w:sz w:val="20"/>
          <w:szCs w:val="20"/>
          <w:lang w:eastAsia="ar-SA"/>
        </w:rPr>
        <w:t xml:space="preserve">Minimum 3 razy w tygodniu. </w:t>
      </w:r>
    </w:p>
    <w:p w14:paraId="33526425" w14:textId="77777777" w:rsidR="00A84EE4" w:rsidRDefault="00A84EE4" w:rsidP="00A84EE4">
      <w:pPr>
        <w:pStyle w:val="Akapitzlist"/>
        <w:numPr>
          <w:ilvl w:val="0"/>
          <w:numId w:val="25"/>
        </w:numPr>
        <w:jc w:val="both"/>
        <w:rPr>
          <w:rFonts w:ascii="Arial" w:hAnsi="Arial" w:cs="Arial"/>
          <w:sz w:val="20"/>
          <w:szCs w:val="20"/>
        </w:rPr>
      </w:pPr>
      <w:r w:rsidRPr="00F42736">
        <w:rPr>
          <w:rFonts w:ascii="Arial" w:hAnsi="Arial" w:cs="Arial"/>
          <w:sz w:val="20"/>
          <w:szCs w:val="20"/>
        </w:rPr>
        <w:t>przez godziny podstawowej ordynacji należy rozumieć godziny w dni powszednie                                   od poniedziałku do piątku w p</w:t>
      </w:r>
      <w:r>
        <w:rPr>
          <w:rFonts w:ascii="Arial" w:hAnsi="Arial" w:cs="Arial"/>
          <w:sz w:val="20"/>
          <w:szCs w:val="20"/>
        </w:rPr>
        <w:t>rzedziale czasowym od godz. 7.25 do godz.15.00.</w:t>
      </w:r>
      <w:r w:rsidRPr="00F42736">
        <w:rPr>
          <w:rFonts w:ascii="Arial" w:hAnsi="Arial" w:cs="Arial"/>
          <w:sz w:val="20"/>
          <w:szCs w:val="20"/>
        </w:rPr>
        <w:t xml:space="preserve"> </w:t>
      </w:r>
    </w:p>
    <w:p w14:paraId="76B916A5" w14:textId="77777777" w:rsidR="00A84EE4" w:rsidRDefault="00C320BF" w:rsidP="00A84EE4">
      <w:pPr>
        <w:pStyle w:val="Akapitzlist"/>
        <w:numPr>
          <w:ilvl w:val="0"/>
          <w:numId w:val="22"/>
        </w:numPr>
        <w:jc w:val="both"/>
        <w:rPr>
          <w:rFonts w:ascii="Arial" w:hAnsi="Arial" w:cs="Arial"/>
          <w:sz w:val="20"/>
          <w:szCs w:val="20"/>
        </w:rPr>
      </w:pPr>
      <w:r w:rsidRPr="00A84EE4">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sidRPr="00A84EE4">
        <w:rPr>
          <w:rFonts w:ascii="Arial" w:hAnsi="Arial" w:cs="Arial"/>
          <w:sz w:val="20"/>
          <w:szCs w:val="20"/>
          <w:lang w:eastAsia="ar-SA"/>
        </w:rPr>
        <w:t xml:space="preserve">domić Udzielającego Zamówienia </w:t>
      </w:r>
      <w:r w:rsidRPr="00A84EE4">
        <w:rPr>
          <w:rFonts w:ascii="Arial" w:hAnsi="Arial" w:cs="Arial"/>
          <w:sz w:val="20"/>
          <w:szCs w:val="20"/>
          <w:lang w:eastAsia="ar-SA"/>
        </w:rPr>
        <w:t xml:space="preserve">w formie pisemnej, </w:t>
      </w:r>
      <w:r w:rsidR="00BD3B6A" w:rsidRPr="00A84EE4">
        <w:rPr>
          <w:rFonts w:ascii="Arial" w:hAnsi="Arial" w:cs="Arial"/>
          <w:sz w:val="20"/>
          <w:szCs w:val="20"/>
          <w:lang w:eastAsia="ar-SA"/>
        </w:rPr>
        <w:t xml:space="preserve">                   </w:t>
      </w:r>
      <w:r w:rsidRPr="00A84EE4">
        <w:rPr>
          <w:rFonts w:ascii="Arial" w:hAnsi="Arial" w:cs="Arial"/>
          <w:sz w:val="20"/>
          <w:szCs w:val="20"/>
          <w:lang w:eastAsia="ar-SA"/>
        </w:rPr>
        <w:t>co najmniej na 3 dn</w:t>
      </w:r>
      <w:r w:rsidR="00EB4179" w:rsidRPr="00A84EE4">
        <w:rPr>
          <w:rFonts w:ascii="Arial" w:hAnsi="Arial" w:cs="Arial"/>
          <w:sz w:val="20"/>
          <w:szCs w:val="20"/>
          <w:lang w:eastAsia="ar-SA"/>
        </w:rPr>
        <w:t xml:space="preserve">i wcześniej przed nieobecnością (wzór zawiadomienia stanowi załącznik </w:t>
      </w:r>
      <w:r w:rsidR="00BD3B6A" w:rsidRPr="00A84EE4">
        <w:rPr>
          <w:rFonts w:ascii="Arial" w:hAnsi="Arial" w:cs="Arial"/>
          <w:sz w:val="20"/>
          <w:szCs w:val="20"/>
          <w:lang w:eastAsia="ar-SA"/>
        </w:rPr>
        <w:t xml:space="preserve">                      </w:t>
      </w:r>
      <w:r w:rsidR="00EB4179" w:rsidRPr="00A84EE4">
        <w:rPr>
          <w:rFonts w:ascii="Arial" w:hAnsi="Arial" w:cs="Arial"/>
          <w:sz w:val="20"/>
          <w:szCs w:val="20"/>
          <w:lang w:eastAsia="ar-SA"/>
        </w:rPr>
        <w:t>nr 3 do umowy).</w:t>
      </w:r>
    </w:p>
    <w:p w14:paraId="453FEB60"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sidRPr="00A84EE4">
        <w:rPr>
          <w:rFonts w:ascii="Arial" w:hAnsi="Arial" w:cs="Arial"/>
          <w:sz w:val="20"/>
          <w:szCs w:val="20"/>
          <w:lang w:eastAsia="ar-SA"/>
        </w:rPr>
        <w:t xml:space="preserve"> Udzielający Zamówienie odstąpi </w:t>
      </w:r>
      <w:r w:rsidRPr="00A84EE4">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załącznik nr 3. </w:t>
      </w:r>
    </w:p>
    <w:p w14:paraId="7DB9C957"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Przyjmujący zamówienie ponosi odpowiedzialność za czynności własne jak i za czynności swojego zastępcy, o którym mowa w ust. 4.</w:t>
      </w:r>
    </w:p>
    <w:p w14:paraId="762BFFD5" w14:textId="5B6E048B" w:rsidR="00C320BF" w:rsidRP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 xml:space="preserve">Przyjmujący zamówienie, w czasie pozostawania do dyspozycji </w:t>
      </w:r>
      <w:r w:rsidRPr="00A84EE4">
        <w:rPr>
          <w:rFonts w:ascii="Arial" w:hAnsi="Arial" w:cs="Arial"/>
          <w:kern w:val="1"/>
          <w:sz w:val="20"/>
          <w:szCs w:val="20"/>
          <w:lang w:eastAsia="ar-SA"/>
        </w:rPr>
        <w:t>Udzielającego zamówienie zgodnie z ustalonym i przyjętym harmonogramem,</w:t>
      </w:r>
      <w:r w:rsidRPr="00A84EE4">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lastRenderedPageBreak/>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lastRenderedPageBreak/>
        <w:t>Przyjmujący zamówienie jest uprawniony przy realizacji świadczeń wynikających z niniejszej Umowy do korzystania z badań diagnostycznych wykonywanych w pracowniach i laboratoriach Udzielającego zamówienia.</w:t>
      </w:r>
    </w:p>
    <w:p w14:paraId="6DD43869" w14:textId="73F5151E" w:rsidR="00215A19" w:rsidRPr="00F86BBF" w:rsidRDefault="00215A19" w:rsidP="00614668">
      <w:pPr>
        <w:numPr>
          <w:ilvl w:val="0"/>
          <w:numId w:val="4"/>
        </w:numPr>
        <w:tabs>
          <w:tab w:val="left" w:pos="709"/>
        </w:tabs>
        <w:suppressAutoHyphens w:val="0"/>
        <w:ind w:left="720"/>
        <w:jc w:val="both"/>
      </w:pPr>
      <w:r>
        <w:rPr>
          <w:rFonts w:ascii="Arial" w:hAnsi="Arial" w:cs="Arial"/>
          <w:sz w:val="20"/>
          <w:szCs w:val="20"/>
        </w:rPr>
        <w:t>W razie zaistnienia uzasadnionej konieczności skorzystania z diagnostyki niemożliw</w:t>
      </w:r>
      <w:r w:rsidR="00A84EE4">
        <w:rPr>
          <w:rFonts w:ascii="Arial" w:hAnsi="Arial" w:cs="Arial"/>
          <w:sz w:val="20"/>
          <w:szCs w:val="20"/>
        </w:rPr>
        <w:t xml:space="preserve">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773422F0" w14:textId="77777777" w:rsidR="00F86BBF" w:rsidRPr="004750F1" w:rsidRDefault="00F86BBF" w:rsidP="00F86BBF">
      <w:pPr>
        <w:numPr>
          <w:ilvl w:val="0"/>
          <w:numId w:val="4"/>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3E7059DC" w14:textId="29F4584F" w:rsidR="00F86BBF" w:rsidRDefault="00F86BBF" w:rsidP="00F86BBF">
      <w:pPr>
        <w:numPr>
          <w:ilvl w:val="0"/>
          <w:numId w:val="4"/>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5F3A05FB"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 xml:space="preserve">Przyjmujący zamówienie ma obowiązek co najmniej okazać oryginał polisy ubezpieczeniowej, </w:t>
      </w:r>
      <w:r w:rsidR="00EA2034">
        <w:rPr>
          <w:rFonts w:ascii="Arial" w:hAnsi="Arial" w:cs="Arial"/>
          <w:bCs/>
        </w:rPr>
        <w:t xml:space="preserve">             </w:t>
      </w:r>
      <w:r>
        <w:rPr>
          <w:rFonts w:ascii="Arial" w:hAnsi="Arial" w:cs="Arial"/>
          <w:bCs/>
        </w:rPr>
        <w:t>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Pr="00F86BBF"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7327781B" w14:textId="6557B1DA" w:rsidR="00F86BBF" w:rsidRDefault="00F86BBF" w:rsidP="00F86BBF">
      <w:pPr>
        <w:numPr>
          <w:ilvl w:val="0"/>
          <w:numId w:val="6"/>
        </w:numPr>
        <w:jc w:val="both"/>
      </w:pPr>
      <w:r w:rsidRPr="0018158B">
        <w:rPr>
          <w:rFonts w:ascii="Arial" w:hAnsi="Arial" w:cs="Arial"/>
          <w:sz w:val="20"/>
          <w:szCs w:val="20"/>
        </w:rPr>
        <w:t xml:space="preserve">Wynagrodzenie ryczałtowe, </w:t>
      </w:r>
      <w:r>
        <w:rPr>
          <w:rFonts w:ascii="Arial" w:hAnsi="Arial" w:cs="Arial"/>
          <w:sz w:val="20"/>
          <w:szCs w:val="20"/>
        </w:rPr>
        <w:t>o którym mowa w ust.1</w:t>
      </w:r>
      <w:r w:rsidRPr="0018158B">
        <w:rPr>
          <w:rFonts w:ascii="Arial" w:hAnsi="Arial" w:cs="Arial"/>
          <w:sz w:val="20"/>
          <w:szCs w:val="20"/>
        </w:rPr>
        <w:t xml:space="preserve">  będzie proporcjonalnie obniżane </w:t>
      </w:r>
      <w:r>
        <w:rPr>
          <w:rFonts w:ascii="Arial" w:hAnsi="Arial" w:cs="Arial"/>
          <w:sz w:val="20"/>
          <w:szCs w:val="20"/>
        </w:rPr>
        <w:t>do ilości przepracowanych godzin w miesiącu.</w:t>
      </w:r>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614668">
      <w:pPr>
        <w:numPr>
          <w:ilvl w:val="0"/>
          <w:numId w:val="6"/>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614668">
      <w:pPr>
        <w:numPr>
          <w:ilvl w:val="0"/>
          <w:numId w:val="6"/>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614668">
      <w:pPr>
        <w:numPr>
          <w:ilvl w:val="0"/>
          <w:numId w:val="6"/>
        </w:numPr>
        <w:jc w:val="both"/>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5C3FE21E" w14:textId="3BBB274A" w:rsidR="00215A19" w:rsidRPr="007423DC" w:rsidRDefault="00215A19" w:rsidP="007423DC">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85A4D73" w14:textId="77777777" w:rsidR="004256AF" w:rsidRDefault="004256AF" w:rsidP="00F86BBF">
      <w:pPr>
        <w:spacing w:line="276" w:lineRule="auto"/>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lastRenderedPageBreak/>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6101B2A3" w14:textId="77777777" w:rsidR="00F86BBF" w:rsidRDefault="00F86BBF" w:rsidP="00215A19">
      <w:pPr>
        <w:ind w:left="720"/>
        <w:jc w:val="center"/>
        <w:rPr>
          <w:rFonts w:ascii="Arial" w:hAnsi="Arial" w:cs="Arial"/>
          <w:sz w:val="20"/>
          <w:szCs w:val="20"/>
        </w:rPr>
      </w:pPr>
    </w:p>
    <w:p w14:paraId="192EFB19" w14:textId="77777777" w:rsidR="00F86BBF" w:rsidRDefault="00F86BBF" w:rsidP="00215A19">
      <w:pPr>
        <w:ind w:left="720"/>
        <w:jc w:val="center"/>
        <w:rPr>
          <w:rFonts w:ascii="Arial" w:hAnsi="Arial" w:cs="Arial"/>
          <w:sz w:val="20"/>
          <w:szCs w:val="20"/>
        </w:rPr>
      </w:pPr>
    </w:p>
    <w:p w14:paraId="3A63A66E" w14:textId="77777777" w:rsidR="00F86BBF" w:rsidRDefault="00F86BBF" w:rsidP="00215A19">
      <w:pPr>
        <w:ind w:left="720"/>
        <w:jc w:val="center"/>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lastRenderedPageBreak/>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5E09B5A2" w14:textId="77777777" w:rsidR="00537B0C" w:rsidRDefault="00537B0C" w:rsidP="00215A19">
      <w:pPr>
        <w:rPr>
          <w:rFonts w:ascii="Arial" w:hAnsi="Arial" w:cs="Arial"/>
          <w:sz w:val="22"/>
          <w:szCs w:val="22"/>
        </w:rPr>
      </w:pPr>
    </w:p>
    <w:p w14:paraId="26676733" w14:textId="77777777" w:rsidR="00F86BBF" w:rsidRDefault="00F86BBF" w:rsidP="00215A19">
      <w:pPr>
        <w:rPr>
          <w:rFonts w:ascii="Arial" w:hAnsi="Arial" w:cs="Arial"/>
          <w:sz w:val="22"/>
          <w:szCs w:val="22"/>
        </w:rPr>
      </w:pPr>
    </w:p>
    <w:p w14:paraId="5B59F1D8" w14:textId="7708C480" w:rsidR="004256AF" w:rsidRPr="00F86BBF" w:rsidRDefault="00132244" w:rsidP="00F86BBF">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F86BBF">
        <w:rPr>
          <w:rFonts w:ascii="Arial" w:eastAsia="Arial" w:hAnsi="Arial" w:cs="Arial"/>
          <w:b/>
          <w:sz w:val="20"/>
          <w:szCs w:val="20"/>
        </w:rPr>
        <w:t xml:space="preserve">                         </w:t>
      </w:r>
    </w:p>
    <w:p w14:paraId="249FC6BC" w14:textId="77777777" w:rsidR="004256AF" w:rsidRDefault="004256AF" w:rsidP="00132244">
      <w:pPr>
        <w:spacing w:line="360" w:lineRule="auto"/>
        <w:ind w:left="720" w:right="720"/>
        <w:jc w:val="right"/>
        <w:rPr>
          <w:rFonts w:ascii="Arial" w:hAnsi="Arial" w:cs="Arial"/>
          <w:sz w:val="20"/>
          <w:szCs w:val="20"/>
        </w:rPr>
      </w:pPr>
    </w:p>
    <w:p w14:paraId="28527A6C" w14:textId="77777777" w:rsidR="009E3536" w:rsidRDefault="009E3536" w:rsidP="00132244">
      <w:pPr>
        <w:spacing w:line="360" w:lineRule="auto"/>
        <w:ind w:left="720" w:right="720"/>
        <w:jc w:val="right"/>
        <w:rPr>
          <w:rFonts w:ascii="Arial" w:hAnsi="Arial" w:cs="Arial"/>
          <w:sz w:val="20"/>
          <w:szCs w:val="20"/>
        </w:rPr>
      </w:pPr>
    </w:p>
    <w:p w14:paraId="7F2F3BE6" w14:textId="77777777" w:rsidR="009E3536" w:rsidRDefault="009E3536" w:rsidP="00132244">
      <w:pPr>
        <w:spacing w:line="360" w:lineRule="auto"/>
        <w:ind w:left="720" w:right="720"/>
        <w:jc w:val="right"/>
        <w:rPr>
          <w:rFonts w:ascii="Arial" w:hAnsi="Arial" w:cs="Arial"/>
          <w:sz w:val="20"/>
          <w:szCs w:val="20"/>
        </w:rPr>
      </w:pPr>
    </w:p>
    <w:p w14:paraId="5219EF5F" w14:textId="77777777" w:rsidR="009E3536" w:rsidRDefault="009E3536" w:rsidP="00132244">
      <w:pPr>
        <w:spacing w:line="360" w:lineRule="auto"/>
        <w:ind w:left="720" w:right="720"/>
        <w:jc w:val="right"/>
        <w:rPr>
          <w:rFonts w:ascii="Arial" w:hAnsi="Arial" w:cs="Arial"/>
          <w:sz w:val="20"/>
          <w:szCs w:val="20"/>
        </w:rPr>
      </w:pPr>
    </w:p>
    <w:p w14:paraId="4801036D" w14:textId="77777777" w:rsidR="009E3536" w:rsidRDefault="009E3536" w:rsidP="00132244">
      <w:pPr>
        <w:spacing w:line="360" w:lineRule="auto"/>
        <w:ind w:left="720" w:right="720"/>
        <w:jc w:val="right"/>
        <w:rPr>
          <w:rFonts w:ascii="Arial" w:hAnsi="Arial" w:cs="Arial"/>
          <w:sz w:val="20"/>
          <w:szCs w:val="20"/>
        </w:rPr>
      </w:pPr>
    </w:p>
    <w:p w14:paraId="69ED465C" w14:textId="77777777" w:rsidR="009E3536" w:rsidRDefault="009E3536" w:rsidP="00132244">
      <w:pPr>
        <w:spacing w:line="360" w:lineRule="auto"/>
        <w:ind w:left="720" w:right="720"/>
        <w:jc w:val="right"/>
        <w:rPr>
          <w:rFonts w:ascii="Arial" w:hAnsi="Arial" w:cs="Arial"/>
          <w:sz w:val="20"/>
          <w:szCs w:val="20"/>
        </w:rPr>
      </w:pPr>
    </w:p>
    <w:p w14:paraId="4EB1287D" w14:textId="77777777" w:rsidR="009E3536" w:rsidRDefault="009E3536" w:rsidP="00132244">
      <w:pPr>
        <w:spacing w:line="360" w:lineRule="auto"/>
        <w:ind w:left="720" w:right="720"/>
        <w:jc w:val="right"/>
        <w:rPr>
          <w:rFonts w:ascii="Arial" w:hAnsi="Arial" w:cs="Arial"/>
          <w:sz w:val="20"/>
          <w:szCs w:val="20"/>
        </w:rPr>
      </w:pPr>
    </w:p>
    <w:p w14:paraId="7D6B20EB" w14:textId="77777777" w:rsidR="009E3536" w:rsidRDefault="009E3536" w:rsidP="00132244">
      <w:pPr>
        <w:spacing w:line="360" w:lineRule="auto"/>
        <w:ind w:left="720" w:right="720"/>
        <w:jc w:val="right"/>
        <w:rPr>
          <w:rFonts w:ascii="Arial" w:hAnsi="Arial" w:cs="Arial"/>
          <w:sz w:val="20"/>
          <w:szCs w:val="20"/>
        </w:rPr>
      </w:pPr>
    </w:p>
    <w:p w14:paraId="4B349025" w14:textId="7C1CA6D2"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lastRenderedPageBreak/>
        <w:t>Z</w:t>
      </w:r>
      <w:r w:rsidR="0077085E" w:rsidRPr="00DD0C32">
        <w:rPr>
          <w:rFonts w:ascii="Arial" w:hAnsi="Arial" w:cs="Arial"/>
          <w:sz w:val="20"/>
          <w:szCs w:val="20"/>
        </w:rPr>
        <w:t xml:space="preserve">ałącznik nr </w:t>
      </w:r>
      <w:r w:rsidR="004256AF">
        <w:rPr>
          <w:rFonts w:ascii="Arial" w:hAnsi="Arial" w:cs="Arial"/>
          <w:sz w:val="20"/>
          <w:szCs w:val="20"/>
        </w:rPr>
        <w:t>1 do umowy …/KO/2025</w:t>
      </w:r>
    </w:p>
    <w:p w14:paraId="64C9797C" w14:textId="01A32C46" w:rsidR="00EA2034" w:rsidRPr="00EA2034" w:rsidRDefault="00EA2034" w:rsidP="00EA2034">
      <w:pPr>
        <w:jc w:val="both"/>
        <w:rPr>
          <w:rFonts w:ascii="Arial" w:hAnsi="Arial" w:cs="Arial"/>
          <w:b/>
          <w:color w:val="000000"/>
          <w:kern w:val="0"/>
          <w:sz w:val="20"/>
          <w:szCs w:val="20"/>
          <w:lang w:eastAsia="ar-SA"/>
        </w:rPr>
      </w:pPr>
      <w:r w:rsidRPr="00EA2034">
        <w:rPr>
          <w:rFonts w:ascii="Arial" w:hAnsi="Arial" w:cs="Arial"/>
          <w:b/>
          <w:sz w:val="20"/>
          <w:szCs w:val="20"/>
        </w:rPr>
        <w:t>ZAKRES ZADAŃ I ODPOWIEDZIALNO</w:t>
      </w:r>
      <w:r w:rsidRPr="00EA2034">
        <w:rPr>
          <w:rFonts w:ascii="Arial" w:hAnsi="Arial" w:cs="Arial"/>
          <w:b/>
          <w:color w:val="000000"/>
          <w:sz w:val="20"/>
          <w:szCs w:val="20"/>
        </w:rPr>
        <w:t xml:space="preserve">ŚCI KIEROWNIKA </w:t>
      </w:r>
      <w:r w:rsidRPr="00EA2034">
        <w:rPr>
          <w:rFonts w:ascii="Arial" w:hAnsi="Arial" w:cs="Arial"/>
          <w:b/>
          <w:kern w:val="0"/>
          <w:sz w:val="20"/>
          <w:szCs w:val="20"/>
          <w:lang w:eastAsia="ar-SA"/>
        </w:rPr>
        <w:t xml:space="preserve">ODDZIAŁU </w:t>
      </w:r>
      <w:r w:rsidR="009E3536">
        <w:rPr>
          <w:rFonts w:ascii="Arial" w:hAnsi="Arial" w:cs="Arial"/>
          <w:b/>
          <w:kern w:val="0"/>
          <w:sz w:val="20"/>
          <w:szCs w:val="20"/>
          <w:lang w:eastAsia="ar-SA"/>
        </w:rPr>
        <w:t>NEUROLOGICZNEGO                        Z PODODDZIAŁEM UDAROWYM</w:t>
      </w:r>
      <w:r w:rsidRPr="00EA2034">
        <w:rPr>
          <w:rFonts w:ascii="Arial" w:hAnsi="Arial" w:cs="Arial"/>
          <w:b/>
          <w:kern w:val="0"/>
          <w:sz w:val="20"/>
          <w:szCs w:val="20"/>
          <w:lang w:eastAsia="ar-SA"/>
        </w:rPr>
        <w:t xml:space="preserve"> </w:t>
      </w:r>
      <w:r w:rsidR="004E044E">
        <w:rPr>
          <w:rFonts w:ascii="Arial" w:hAnsi="Arial" w:cs="Arial"/>
          <w:b/>
          <w:color w:val="000000"/>
          <w:sz w:val="20"/>
          <w:szCs w:val="20"/>
        </w:rPr>
        <w:t xml:space="preserve">OBEJMUJE </w:t>
      </w:r>
      <w:r w:rsidRPr="00EA2034">
        <w:rPr>
          <w:rFonts w:ascii="Arial" w:hAnsi="Arial" w:cs="Arial"/>
          <w:b/>
          <w:color w:val="000000"/>
          <w:sz w:val="20"/>
          <w:szCs w:val="20"/>
        </w:rPr>
        <w:t>W SZCZEGÓLNOŚCI:</w:t>
      </w:r>
    </w:p>
    <w:p w14:paraId="20466B9B" w14:textId="77777777" w:rsidR="00EA2034" w:rsidRPr="00EA2034" w:rsidRDefault="00EA2034" w:rsidP="00EA2034">
      <w:pPr>
        <w:jc w:val="center"/>
        <w:rPr>
          <w:rFonts w:ascii="Arial" w:hAnsi="Arial" w:cs="Arial"/>
          <w:b/>
          <w:sz w:val="20"/>
          <w:szCs w:val="20"/>
        </w:rPr>
      </w:pPr>
    </w:p>
    <w:p w14:paraId="489ADFD1" w14:textId="6C62561D"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EA2034">
        <w:rPr>
          <w:rFonts w:ascii="Arial" w:hAnsi="Arial" w:cs="Arial"/>
          <w:sz w:val="20"/>
          <w:szCs w:val="20"/>
        </w:rPr>
        <w:t xml:space="preserve">i dyscyplinarnym. </w:t>
      </w:r>
    </w:p>
    <w:p w14:paraId="78892BD7" w14:textId="138E7FD0"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EA2034">
        <w:rPr>
          <w:rFonts w:ascii="Arial" w:hAnsi="Arial" w:cs="Arial"/>
          <w:sz w:val="20"/>
          <w:szCs w:val="20"/>
        </w:rPr>
        <w:t>i przedkładanie do zatwierdzenia Z-cy dyrektora ds. lecznictwa.</w:t>
      </w:r>
    </w:p>
    <w:p w14:paraId="4163CBEB" w14:textId="77777777" w:rsidR="00EA2034" w:rsidRPr="00EA2034" w:rsidRDefault="00EA2034" w:rsidP="00EA2034">
      <w:pPr>
        <w:pStyle w:val="Akapitzlist"/>
        <w:numPr>
          <w:ilvl w:val="0"/>
          <w:numId w:val="24"/>
        </w:numPr>
        <w:jc w:val="both"/>
        <w:rPr>
          <w:sz w:val="20"/>
          <w:szCs w:val="20"/>
        </w:rPr>
      </w:pPr>
      <w:r w:rsidRPr="00EA2034">
        <w:rPr>
          <w:rFonts w:ascii="Arial" w:hAnsi="Arial" w:cs="Arial"/>
          <w:sz w:val="20"/>
          <w:szCs w:val="20"/>
        </w:rPr>
        <w:t>Prowadzenie ewidencji czasu pracy lekarzy.</w:t>
      </w:r>
    </w:p>
    <w:p w14:paraId="2C92D71B" w14:textId="5CCA09FB"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EA2034">
        <w:rPr>
          <w:rFonts w:ascii="Arial" w:hAnsi="Arial" w:cs="Arial"/>
          <w:sz w:val="20"/>
          <w:szCs w:val="20"/>
        </w:rPr>
        <w:t xml:space="preserve">w dyżurach na podstawie odrębnej umowy. </w:t>
      </w:r>
    </w:p>
    <w:p w14:paraId="1852ED65"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Analizowanie ponoszonych kosztów  oraz inicjowanie działań zmierzających do ich racjonalizacji. </w:t>
      </w:r>
    </w:p>
    <w:p w14:paraId="4069F337"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Prognozowanie przychodów oraz podejmowanie starań do pozyskiwania dodatkowych źródeł finansowania. </w:t>
      </w:r>
    </w:p>
    <w:p w14:paraId="3BA44F4F"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Współuczestniczenie w przygotowywaniu ofert sprzedaży świadczeń, a w razie potrzeby wspieranie Udzielającego zamówienia w negocjacjach z ich nabywcami. </w:t>
      </w:r>
    </w:p>
    <w:p w14:paraId="29836ABC"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Uczestniczenie w opracowywaniu i wdrażaniu procedur podnoszących jakość udzielanych świadczeń. </w:t>
      </w:r>
    </w:p>
    <w:p w14:paraId="31A26A6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Przestrzeganie i realizowanie procedur Systemu Zarządzania Jakością oraz procedur wprowadzanych i obowiązujących u Udzielającego Zamówienie. </w:t>
      </w:r>
    </w:p>
    <w:p w14:paraId="3ED84BBB" w14:textId="4DEDBD98"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EA2034">
        <w:rPr>
          <w:rFonts w:ascii="Arial" w:hAnsi="Arial" w:cs="Arial"/>
          <w:sz w:val="20"/>
          <w:szCs w:val="20"/>
        </w:rPr>
        <w:t xml:space="preserve">i prawidłowego funkcjonowania. </w:t>
      </w:r>
    </w:p>
    <w:p w14:paraId="0ADE10C4" w14:textId="348F6123"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0435DBCA"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Nadzorowanie prawidłowości i rzetelności prowadzenia dokumentacji medycznej oraz wymaganej sprawozdawczości. </w:t>
      </w:r>
    </w:p>
    <w:p w14:paraId="213D8AC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5101EF8D"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przestrzeganiem zasad i przepisów BHP i Ppoż, </w:t>
      </w:r>
    </w:p>
    <w:p w14:paraId="524FC65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Udział w komisjach i naradach na zaproszenie Dyrekcji Szpitala,</w:t>
      </w:r>
    </w:p>
    <w:p w14:paraId="5978FACE"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gospodarką drobnym sprzętem medycznym, materiałami medycznymi i lekami, zgodnie z zasadami obowiązującymi u Udzielającego zamówienia. </w:t>
      </w:r>
    </w:p>
    <w:p w14:paraId="113A8CB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Z tytułu nałożonych obowiązków Kierownik posiada uprawnienia do: </w:t>
      </w:r>
    </w:p>
    <w:p w14:paraId="0E347D08"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zapoznania się z wiedzą dotyczącą obowiązujących planów, strategią lub celami kierownictwa Szpitala dotyczącymi Oddziału, </w:t>
      </w:r>
    </w:p>
    <w:p w14:paraId="0EAD52C2"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opiniowania projektów, zamówień, planów i umów dotyczących obszaru działania Oddziału, </w:t>
      </w:r>
    </w:p>
    <w:p w14:paraId="2A4C8E75"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wnioskowania, analizowania, zgłaszania projektów i propozycji dotyczących Oddziału, </w:t>
      </w:r>
    </w:p>
    <w:p w14:paraId="5601D7E6"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wyznaczanie osoby zastępującej w czasie swojej nieobecności, </w:t>
      </w:r>
    </w:p>
    <w:p w14:paraId="1FC471A4"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dokonywania ocen pracy i kontroli osób zatrudnionych w kierowanym oddziale z jednoczesną możliwością składania stosownych wniosków co do ich zatrudnienia. </w:t>
      </w:r>
    </w:p>
    <w:p w14:paraId="4E48674F" w14:textId="77777777" w:rsidR="00EA2034" w:rsidRPr="00EA2034" w:rsidRDefault="00EA2034" w:rsidP="00EA2034">
      <w:pPr>
        <w:jc w:val="both"/>
        <w:rPr>
          <w:rFonts w:ascii="Arial" w:hAnsi="Arial" w:cs="Arial"/>
          <w:sz w:val="20"/>
          <w:szCs w:val="20"/>
        </w:rPr>
      </w:pPr>
    </w:p>
    <w:p w14:paraId="4AB02D85" w14:textId="7C04FB3B" w:rsidR="00EA2034" w:rsidRPr="00EA2034" w:rsidRDefault="00EA2034" w:rsidP="00EA2034">
      <w:pPr>
        <w:jc w:val="both"/>
        <w:rPr>
          <w:rFonts w:ascii="Arial" w:hAnsi="Arial" w:cs="Arial"/>
          <w:kern w:val="0"/>
          <w:sz w:val="20"/>
          <w:szCs w:val="20"/>
          <w:lang w:eastAsia="ar-SA"/>
        </w:rPr>
      </w:pPr>
      <w:r w:rsidRPr="00EA2034">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EA2034">
        <w:rPr>
          <w:rFonts w:ascii="Arial" w:hAnsi="Arial" w:cs="Arial"/>
          <w:sz w:val="20"/>
          <w:szCs w:val="20"/>
        </w:rPr>
        <w:t>i egzekwowania odpowiedzialności od Przyjmującego zamów</w:t>
      </w:r>
      <w:r w:rsidR="009E3536">
        <w:rPr>
          <w:rFonts w:ascii="Arial" w:hAnsi="Arial" w:cs="Arial"/>
          <w:sz w:val="20"/>
          <w:szCs w:val="20"/>
        </w:rPr>
        <w:t>ienie – Kierownika Oddziału Neurologicznego z Pododdziałem Udarowym</w:t>
      </w:r>
    </w:p>
    <w:p w14:paraId="63CF2FC4" w14:textId="77777777" w:rsidR="00EA2034" w:rsidRPr="00EA2034" w:rsidRDefault="00EA2034" w:rsidP="00EA2034">
      <w:pPr>
        <w:jc w:val="both"/>
        <w:rPr>
          <w:rFonts w:ascii="Arial" w:hAnsi="Arial" w:cs="Arial"/>
          <w:sz w:val="20"/>
          <w:szCs w:val="20"/>
        </w:rPr>
      </w:pPr>
    </w:p>
    <w:p w14:paraId="1E6853FD" w14:textId="77777777" w:rsidR="00EA2034" w:rsidRPr="00EA2034" w:rsidRDefault="00EA2034" w:rsidP="00EA2034">
      <w:pPr>
        <w:rPr>
          <w:rFonts w:ascii="Arial" w:hAnsi="Arial" w:cs="Arial"/>
          <w:kern w:val="0"/>
          <w:sz w:val="20"/>
          <w:szCs w:val="20"/>
          <w:lang w:eastAsia="ar-SA"/>
        </w:rPr>
      </w:pPr>
    </w:p>
    <w:p w14:paraId="236AC5F6" w14:textId="77777777" w:rsidR="00EA2034" w:rsidRPr="00EA2034" w:rsidRDefault="00EA2034" w:rsidP="00EA2034">
      <w:pPr>
        <w:rPr>
          <w:rFonts w:ascii="Arial" w:hAnsi="Arial" w:cs="Arial"/>
          <w:b/>
          <w:kern w:val="0"/>
          <w:sz w:val="20"/>
          <w:szCs w:val="20"/>
          <w:lang w:eastAsia="ar-SA"/>
        </w:rPr>
      </w:pPr>
      <w:r w:rsidRPr="00EA2034">
        <w:rPr>
          <w:rFonts w:ascii="Arial" w:hAnsi="Arial" w:cs="Arial"/>
          <w:b/>
          <w:kern w:val="0"/>
          <w:sz w:val="20"/>
          <w:szCs w:val="20"/>
          <w:lang w:eastAsia="ar-SA"/>
        </w:rPr>
        <w:t>Przyjmujący zamówienie                                                                 Udzielający zamówienia</w:t>
      </w:r>
    </w:p>
    <w:p w14:paraId="523938EC" w14:textId="77777777" w:rsidR="00EA2034" w:rsidRPr="00EA2034" w:rsidRDefault="00EA2034" w:rsidP="00EA2034">
      <w:pPr>
        <w:rPr>
          <w:rFonts w:ascii="Arial" w:hAnsi="Arial" w:cs="Arial"/>
          <w:b/>
          <w:kern w:val="0"/>
          <w:sz w:val="20"/>
          <w:szCs w:val="20"/>
          <w:lang w:eastAsia="ar-SA"/>
        </w:rPr>
      </w:pPr>
    </w:p>
    <w:p w14:paraId="7849854E" w14:textId="77777777" w:rsidR="00EA2034" w:rsidRDefault="00EA2034" w:rsidP="00EA2034">
      <w:pPr>
        <w:spacing w:line="360" w:lineRule="auto"/>
        <w:ind w:left="720" w:right="720"/>
        <w:jc w:val="right"/>
        <w:rPr>
          <w:rFonts w:ascii="Arial" w:eastAsia="Arial" w:hAnsi="Arial" w:cs="Arial"/>
          <w:b/>
          <w:sz w:val="20"/>
          <w:szCs w:val="20"/>
        </w:rPr>
      </w:pPr>
    </w:p>
    <w:p w14:paraId="1CEB2BFA" w14:textId="77777777" w:rsidR="00EA2034" w:rsidRDefault="00EA2034" w:rsidP="00EA2034">
      <w:pPr>
        <w:ind w:right="720"/>
        <w:rPr>
          <w:rFonts w:ascii="Arial" w:hAnsi="Arial" w:cs="Arial"/>
          <w:sz w:val="20"/>
          <w:szCs w:val="20"/>
        </w:rPr>
      </w:pPr>
    </w:p>
    <w:p w14:paraId="589564A4" w14:textId="77777777" w:rsidR="007423DC" w:rsidRDefault="007423DC" w:rsidP="00EA2034">
      <w:pPr>
        <w:ind w:right="720"/>
        <w:rPr>
          <w:rFonts w:ascii="Arial" w:hAnsi="Arial" w:cs="Arial"/>
          <w:sz w:val="20"/>
          <w:szCs w:val="20"/>
        </w:rPr>
      </w:pPr>
    </w:p>
    <w:p w14:paraId="6626F8FF" w14:textId="77777777" w:rsidR="009E3536" w:rsidRDefault="009E3536" w:rsidP="0077085E">
      <w:pPr>
        <w:ind w:left="720" w:right="720"/>
        <w:jc w:val="right"/>
        <w:rPr>
          <w:rFonts w:ascii="Arial" w:hAnsi="Arial" w:cs="Arial"/>
          <w:sz w:val="20"/>
          <w:szCs w:val="20"/>
        </w:rPr>
      </w:pPr>
    </w:p>
    <w:p w14:paraId="002B4481" w14:textId="77777777" w:rsidR="009E3536" w:rsidRDefault="009E3536" w:rsidP="0077085E">
      <w:pPr>
        <w:ind w:left="720" w:right="720"/>
        <w:jc w:val="right"/>
        <w:rPr>
          <w:rFonts w:ascii="Arial" w:hAnsi="Arial" w:cs="Arial"/>
          <w:sz w:val="20"/>
          <w:szCs w:val="20"/>
        </w:rPr>
      </w:pPr>
    </w:p>
    <w:p w14:paraId="16EFB1A1" w14:textId="77777777" w:rsidR="009E3536" w:rsidRDefault="009E3536" w:rsidP="0077085E">
      <w:pPr>
        <w:ind w:left="720" w:right="720"/>
        <w:jc w:val="right"/>
        <w:rPr>
          <w:rFonts w:ascii="Arial" w:hAnsi="Arial" w:cs="Arial"/>
          <w:sz w:val="20"/>
          <w:szCs w:val="20"/>
        </w:rPr>
      </w:pPr>
    </w:p>
    <w:p w14:paraId="6451B107" w14:textId="06772949"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4256AF">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169C09A9"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56AF">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1EAE1EC7" w:rsidR="00215A19" w:rsidRDefault="00215A19" w:rsidP="00EA2034">
      <w:pPr>
        <w:tabs>
          <w:tab w:val="left" w:pos="7650"/>
        </w:tabs>
        <w:ind w:left="720"/>
        <w:jc w:val="both"/>
      </w:pPr>
      <w:r>
        <w:rPr>
          <w:rFonts w:ascii="Arial" w:eastAsia="Arial" w:hAnsi="Arial" w:cs="Arial"/>
          <w:i/>
          <w:sz w:val="22"/>
          <w:szCs w:val="22"/>
        </w:rPr>
        <w:t xml:space="preserve">            </w:t>
      </w:r>
      <w:r>
        <w:rPr>
          <w:rFonts w:ascii="Arial" w:hAnsi="Arial" w:cs="Arial"/>
          <w:i/>
          <w:sz w:val="22"/>
          <w:szCs w:val="22"/>
        </w:rPr>
        <w:t>imię i nazwisko</w:t>
      </w:r>
      <w:r w:rsidR="00EA2034">
        <w:rPr>
          <w:rFonts w:ascii="Arial" w:hAnsi="Arial" w:cs="Arial"/>
          <w:i/>
          <w:sz w:val="22"/>
          <w:szCs w:val="22"/>
        </w:rPr>
        <w:tab/>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7299B14B" w14:textId="77777777" w:rsidR="00DD0C32" w:rsidRDefault="00DD0C32" w:rsidP="009E3536">
      <w:pPr>
        <w:spacing w:line="360" w:lineRule="auto"/>
        <w:ind w:right="720"/>
        <w:rPr>
          <w:rFonts w:ascii="Arial" w:hAnsi="Arial" w:cs="Arial"/>
          <w:i/>
          <w:iCs/>
          <w:sz w:val="18"/>
          <w:szCs w:val="18"/>
          <w:vertAlign w:val="superscript"/>
        </w:rPr>
      </w:pPr>
    </w:p>
    <w:p w14:paraId="2DDB07BD" w14:textId="77777777" w:rsidR="009E3536" w:rsidRDefault="009E3536" w:rsidP="009E3536">
      <w:pPr>
        <w:spacing w:line="360" w:lineRule="auto"/>
        <w:ind w:right="720"/>
        <w:rPr>
          <w:rFonts w:ascii="Arial" w:hAnsi="Arial" w:cs="Arial"/>
          <w:i/>
          <w:iCs/>
          <w:sz w:val="18"/>
          <w:szCs w:val="18"/>
          <w:vertAlign w:val="superscript"/>
        </w:rPr>
      </w:pPr>
    </w:p>
    <w:p w14:paraId="46C49CC0" w14:textId="77777777" w:rsidR="009E3536" w:rsidRDefault="009E3536" w:rsidP="009E3536">
      <w:pPr>
        <w:spacing w:line="360" w:lineRule="auto"/>
        <w:ind w:right="720"/>
        <w:rPr>
          <w:rFonts w:ascii="Arial" w:hAnsi="Arial" w:cs="Arial"/>
          <w:i/>
          <w:iCs/>
          <w:sz w:val="18"/>
          <w:szCs w:val="18"/>
          <w:vertAlign w:val="superscript"/>
        </w:rPr>
      </w:pPr>
    </w:p>
    <w:p w14:paraId="7FBE4956" w14:textId="77777777" w:rsidR="009E3536" w:rsidRDefault="009E3536" w:rsidP="009E3536">
      <w:pPr>
        <w:spacing w:line="360" w:lineRule="auto"/>
        <w:ind w:right="720"/>
        <w:rPr>
          <w:rFonts w:ascii="Arial" w:hAnsi="Arial" w:cs="Arial"/>
          <w:i/>
          <w:iCs/>
          <w:sz w:val="18"/>
          <w:szCs w:val="18"/>
          <w:vertAlign w:val="superscript"/>
        </w:rPr>
      </w:pPr>
    </w:p>
    <w:p w14:paraId="42107568" w14:textId="77777777" w:rsidR="009E3536" w:rsidRDefault="009E3536" w:rsidP="009E3536">
      <w:pPr>
        <w:spacing w:line="360" w:lineRule="auto"/>
        <w:ind w:right="720"/>
        <w:rPr>
          <w:rFonts w:ascii="Arial" w:hAnsi="Arial" w:cs="Arial"/>
          <w:i/>
          <w:iCs/>
          <w:sz w:val="18"/>
          <w:szCs w:val="18"/>
          <w:vertAlign w:val="superscript"/>
        </w:rPr>
      </w:pPr>
    </w:p>
    <w:p w14:paraId="0C74F8B7" w14:textId="77777777" w:rsidR="009E3536" w:rsidRDefault="009E3536" w:rsidP="009E3536">
      <w:pPr>
        <w:spacing w:line="360" w:lineRule="auto"/>
        <w:ind w:right="720"/>
        <w:rPr>
          <w:rFonts w:ascii="Arial" w:hAnsi="Arial" w:cs="Arial"/>
          <w:sz w:val="20"/>
          <w:szCs w:val="20"/>
        </w:rPr>
      </w:pPr>
    </w:p>
    <w:p w14:paraId="4D2C2AC9" w14:textId="77777777" w:rsidR="00DD0C32" w:rsidRDefault="00DD0C32" w:rsidP="00757A17">
      <w:pPr>
        <w:jc w:val="right"/>
        <w:rPr>
          <w:rFonts w:ascii="Arial" w:hAnsi="Arial" w:cs="Arial"/>
          <w:sz w:val="20"/>
          <w:szCs w:val="20"/>
        </w:rPr>
      </w:pPr>
    </w:p>
    <w:p w14:paraId="51E2E966" w14:textId="1AA088E8" w:rsidR="00757A17" w:rsidRDefault="009E3536" w:rsidP="00757A17">
      <w:pPr>
        <w:jc w:val="right"/>
        <w:rPr>
          <w:rFonts w:ascii="Arial" w:hAnsi="Arial" w:cs="Arial"/>
          <w:sz w:val="20"/>
          <w:szCs w:val="20"/>
        </w:rPr>
      </w:pPr>
      <w:r>
        <w:rPr>
          <w:rFonts w:ascii="Arial" w:hAnsi="Arial" w:cs="Arial"/>
          <w:sz w:val="20"/>
          <w:szCs w:val="20"/>
        </w:rPr>
        <w:t>Załącznik nr 4</w:t>
      </w:r>
      <w:r w:rsidR="00DD0C32">
        <w:rPr>
          <w:rFonts w:ascii="Arial" w:hAnsi="Arial" w:cs="Arial"/>
          <w:sz w:val="20"/>
          <w:szCs w:val="20"/>
        </w:rPr>
        <w:t xml:space="preserve"> </w:t>
      </w:r>
      <w:r w:rsidR="00757A17" w:rsidRPr="007423BC">
        <w:rPr>
          <w:rFonts w:ascii="Arial" w:hAnsi="Arial" w:cs="Arial"/>
          <w:sz w:val="20"/>
          <w:szCs w:val="20"/>
        </w:rPr>
        <w:t xml:space="preserve">do umowy nr  </w:t>
      </w:r>
      <w:r w:rsidR="004256AF">
        <w:rPr>
          <w:rFonts w:ascii="Arial" w:hAnsi="Arial" w:cs="Arial"/>
          <w:sz w:val="20"/>
          <w:szCs w:val="20"/>
        </w:rPr>
        <w:t>/KO/2025</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E5437" w14:textId="77777777" w:rsidR="002C6140" w:rsidRDefault="002C6140" w:rsidP="0065022E">
      <w:r>
        <w:separator/>
      </w:r>
    </w:p>
  </w:endnote>
  <w:endnote w:type="continuationSeparator" w:id="0">
    <w:p w14:paraId="44B9B3F9" w14:textId="77777777" w:rsidR="002C6140" w:rsidRDefault="002C6140"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726F62">
          <w:rPr>
            <w:noProof/>
          </w:rPr>
          <w:t>11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D4489" w14:textId="77777777" w:rsidR="002C6140" w:rsidRDefault="002C6140" w:rsidP="0065022E">
      <w:r>
        <w:separator/>
      </w:r>
    </w:p>
  </w:footnote>
  <w:footnote w:type="continuationSeparator" w:id="0">
    <w:p w14:paraId="0F681CCE" w14:textId="77777777" w:rsidR="002C6140" w:rsidRDefault="002C6140"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5576139B"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9E3536">
      <w:rPr>
        <w:rFonts w:ascii="Arial" w:hAnsi="Arial" w:cs="Arial"/>
        <w:sz w:val="20"/>
        <w:szCs w:val="20"/>
      </w:rPr>
      <w:t>XXXIX</w:t>
    </w:r>
    <w:r w:rsidR="004256AF">
      <w:rPr>
        <w:rFonts w:ascii="Arial" w:hAnsi="Arial" w:cs="Arial"/>
        <w:sz w:val="20"/>
        <w:szCs w:val="20"/>
      </w:rPr>
      <w:t>/KO/2025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8D8EE6A2"/>
    <w:name w:val="WW8Num18"/>
    <w:lvl w:ilvl="0">
      <w:start w:val="1"/>
      <w:numFmt w:val="decimal"/>
      <w:lvlText w:val="%1."/>
      <w:lvlJc w:val="left"/>
      <w:pPr>
        <w:tabs>
          <w:tab w:val="num" w:pos="615"/>
        </w:tabs>
        <w:ind w:left="615" w:hanging="615"/>
      </w:pPr>
      <w:rPr>
        <w:bCs/>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66B2B7A"/>
    <w:multiLevelType w:val="hybridMultilevel"/>
    <w:tmpl w:val="E67253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1B3AF4"/>
    <w:multiLevelType w:val="hybridMultilevel"/>
    <w:tmpl w:val="A3F0E13C"/>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3"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6"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2"/>
  </w:num>
  <w:num w:numId="16">
    <w:abstractNumId w:val="11"/>
  </w:num>
  <w:num w:numId="17">
    <w:abstractNumId w:val="14"/>
  </w:num>
  <w:num w:numId="18">
    <w:abstractNumId w:val="26"/>
  </w:num>
  <w:num w:numId="19">
    <w:abstractNumId w:val="19"/>
  </w:num>
  <w:num w:numId="20">
    <w:abstractNumId w:val="25"/>
  </w:num>
  <w:num w:numId="21">
    <w:abstractNumId w:val="23"/>
  </w:num>
  <w:num w:numId="22">
    <w:abstractNumId w:val="18"/>
  </w:num>
  <w:num w:numId="23">
    <w:abstractNumId w:val="10"/>
  </w:num>
  <w:num w:numId="24">
    <w:abstractNumId w:val="15"/>
    <w:lvlOverride w:ilvl="0">
      <w:startOverride w:val="1"/>
    </w:lvlOverride>
  </w:num>
  <w:num w:numId="25">
    <w:abstractNumId w:val="21"/>
  </w:num>
  <w:num w:numId="26">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76E9A"/>
    <w:rsid w:val="00085665"/>
    <w:rsid w:val="00092F7F"/>
    <w:rsid w:val="000D19B0"/>
    <w:rsid w:val="001111BB"/>
    <w:rsid w:val="00112EE1"/>
    <w:rsid w:val="00132244"/>
    <w:rsid w:val="001C542B"/>
    <w:rsid w:val="001C545C"/>
    <w:rsid w:val="001D1FB6"/>
    <w:rsid w:val="001D3A7B"/>
    <w:rsid w:val="00215A19"/>
    <w:rsid w:val="00241CC8"/>
    <w:rsid w:val="00254227"/>
    <w:rsid w:val="002C6140"/>
    <w:rsid w:val="002D78D4"/>
    <w:rsid w:val="002E21B7"/>
    <w:rsid w:val="00341337"/>
    <w:rsid w:val="00357788"/>
    <w:rsid w:val="003B0782"/>
    <w:rsid w:val="004256AF"/>
    <w:rsid w:val="004278EE"/>
    <w:rsid w:val="004E044E"/>
    <w:rsid w:val="00537B0C"/>
    <w:rsid w:val="00586B3F"/>
    <w:rsid w:val="005B2FD9"/>
    <w:rsid w:val="005D76E5"/>
    <w:rsid w:val="006115F9"/>
    <w:rsid w:val="00614668"/>
    <w:rsid w:val="00644A19"/>
    <w:rsid w:val="0065022E"/>
    <w:rsid w:val="006526DF"/>
    <w:rsid w:val="00664CC2"/>
    <w:rsid w:val="00702EF3"/>
    <w:rsid w:val="007112DD"/>
    <w:rsid w:val="007119D8"/>
    <w:rsid w:val="00726F62"/>
    <w:rsid w:val="007423DC"/>
    <w:rsid w:val="00757A17"/>
    <w:rsid w:val="0077085E"/>
    <w:rsid w:val="00785702"/>
    <w:rsid w:val="0081230F"/>
    <w:rsid w:val="00823014"/>
    <w:rsid w:val="0083028C"/>
    <w:rsid w:val="009129EE"/>
    <w:rsid w:val="00923D56"/>
    <w:rsid w:val="00964CF9"/>
    <w:rsid w:val="009A1568"/>
    <w:rsid w:val="009C16AB"/>
    <w:rsid w:val="009C4CF5"/>
    <w:rsid w:val="009E3536"/>
    <w:rsid w:val="00A371BA"/>
    <w:rsid w:val="00A6456B"/>
    <w:rsid w:val="00A84EE4"/>
    <w:rsid w:val="00B66751"/>
    <w:rsid w:val="00B80197"/>
    <w:rsid w:val="00BB3B5D"/>
    <w:rsid w:val="00BD3B6A"/>
    <w:rsid w:val="00C11A9C"/>
    <w:rsid w:val="00C320BF"/>
    <w:rsid w:val="00CA7AB8"/>
    <w:rsid w:val="00CB27E6"/>
    <w:rsid w:val="00D0146C"/>
    <w:rsid w:val="00D10151"/>
    <w:rsid w:val="00D3647B"/>
    <w:rsid w:val="00D36869"/>
    <w:rsid w:val="00D50ACB"/>
    <w:rsid w:val="00D75BE5"/>
    <w:rsid w:val="00D92A21"/>
    <w:rsid w:val="00D93DA5"/>
    <w:rsid w:val="00DD0C32"/>
    <w:rsid w:val="00DF0C44"/>
    <w:rsid w:val="00E30138"/>
    <w:rsid w:val="00E42879"/>
    <w:rsid w:val="00E46EDE"/>
    <w:rsid w:val="00E56A14"/>
    <w:rsid w:val="00E604ED"/>
    <w:rsid w:val="00E65D8B"/>
    <w:rsid w:val="00E665ED"/>
    <w:rsid w:val="00E83EFA"/>
    <w:rsid w:val="00E90AE3"/>
    <w:rsid w:val="00E92B66"/>
    <w:rsid w:val="00EA2034"/>
    <w:rsid w:val="00EB4179"/>
    <w:rsid w:val="00F740BF"/>
    <w:rsid w:val="00F86B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34F2-B88F-4AF0-AF9B-034B8B61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4334</Words>
  <Characters>26005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6</cp:revision>
  <cp:lastPrinted>2020-03-09T08:19:00Z</cp:lastPrinted>
  <dcterms:created xsi:type="dcterms:W3CDTF">2025-12-01T13:31:00Z</dcterms:created>
  <dcterms:modified xsi:type="dcterms:W3CDTF">2025-12-01T13:40:00Z</dcterms:modified>
</cp:coreProperties>
</file>