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w:t>
      </w:r>
      <w:proofErr w:type="spellStart"/>
      <w:r w:rsidR="00FC0D2A" w:rsidRPr="0018158B">
        <w:rPr>
          <w:rFonts w:ascii="Arial" w:hAnsi="Arial" w:cs="Arial"/>
          <w:b/>
          <w:sz w:val="20"/>
          <w:szCs w:val="20"/>
        </w:rPr>
        <w:t>zdr</w:t>
      </w:r>
      <w:proofErr w:type="spellEnd"/>
      <w:r w:rsidR="00FC0D2A" w:rsidRPr="0018158B">
        <w:rPr>
          <w:rFonts w:ascii="Arial" w:hAnsi="Arial" w:cs="Arial"/>
          <w:b/>
          <w:sz w:val="20"/>
          <w:szCs w:val="20"/>
        </w:rPr>
        <w:t xml:space="preserve">.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0AA75BD4"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AC0033">
        <w:rPr>
          <w:rFonts w:ascii="Arial" w:hAnsi="Arial" w:cs="Arial"/>
          <w:sz w:val="20"/>
          <w:szCs w:val="20"/>
          <w:lang w:eastAsia="pl-PL"/>
        </w:rPr>
        <w:t>. (</w:t>
      </w:r>
      <w:proofErr w:type="spellStart"/>
      <w:r w:rsidR="00AC0033">
        <w:rPr>
          <w:rFonts w:ascii="Arial" w:hAnsi="Arial" w:cs="Arial"/>
          <w:sz w:val="20"/>
          <w:szCs w:val="20"/>
          <w:lang w:eastAsia="pl-PL"/>
        </w:rPr>
        <w:t>t.j</w:t>
      </w:r>
      <w:proofErr w:type="spellEnd"/>
      <w:r w:rsidR="00AC0033">
        <w:rPr>
          <w:rFonts w:ascii="Arial" w:hAnsi="Arial" w:cs="Arial"/>
          <w:sz w:val="20"/>
          <w:szCs w:val="20"/>
          <w:lang w:eastAsia="pl-PL"/>
        </w:rPr>
        <w:t>. Dz. U. z 2025</w:t>
      </w:r>
      <w:r w:rsidR="004744E6" w:rsidRPr="0018158B">
        <w:rPr>
          <w:rFonts w:ascii="Arial" w:hAnsi="Arial" w:cs="Arial"/>
          <w:sz w:val="20"/>
          <w:szCs w:val="20"/>
          <w:lang w:eastAsia="pl-PL"/>
        </w:rPr>
        <w:t>r., poz.</w:t>
      </w:r>
      <w:r w:rsidR="00AC0033">
        <w:rPr>
          <w:rFonts w:ascii="Arial" w:hAnsi="Arial" w:cs="Arial"/>
          <w:sz w:val="20"/>
          <w:szCs w:val="20"/>
          <w:lang w:eastAsia="pl-PL"/>
        </w:rPr>
        <w:t>450</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B0645E">
        <w:rPr>
          <w:rFonts w:ascii="Arial" w:hAnsi="Arial" w:cs="Arial"/>
          <w:sz w:val="20"/>
          <w:szCs w:val="20"/>
          <w:lang w:eastAsia="pl-PL"/>
        </w:rPr>
        <w:t>XXXVI</w:t>
      </w:r>
      <w:bookmarkStart w:id="0" w:name="_GoBack"/>
      <w:bookmarkEnd w:id="0"/>
      <w:r w:rsidR="008943BF">
        <w:rPr>
          <w:rFonts w:ascii="Arial" w:hAnsi="Arial" w:cs="Arial"/>
          <w:sz w:val="20"/>
          <w:szCs w:val="20"/>
          <w:lang w:eastAsia="pl-PL"/>
        </w:rPr>
        <w:t>/</w:t>
      </w:r>
      <w:r w:rsidR="00792691" w:rsidRPr="0018158B">
        <w:rPr>
          <w:rFonts w:ascii="Arial" w:hAnsi="Arial" w:cs="Arial"/>
          <w:sz w:val="20"/>
          <w:szCs w:val="20"/>
          <w:lang w:eastAsia="pl-PL"/>
        </w:rPr>
        <w:t>KO/2025</w:t>
      </w:r>
    </w:p>
    <w:p w14:paraId="4E11C838" w14:textId="77777777" w:rsidR="00215A19" w:rsidRPr="0018158B" w:rsidRDefault="00215A19" w:rsidP="00215A19">
      <w:pPr>
        <w:ind w:left="720"/>
        <w:jc w:val="center"/>
        <w:rPr>
          <w:rFonts w:ascii="Arial" w:hAnsi="Arial" w:cs="Arial"/>
          <w:sz w:val="20"/>
          <w:szCs w:val="20"/>
        </w:rPr>
      </w:pP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0799E72D"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00AC0033">
        <w:rPr>
          <w:rFonts w:ascii="Arial" w:hAnsi="Arial" w:cs="Arial"/>
          <w:b/>
          <w:bCs/>
          <w:sz w:val="20"/>
          <w:szCs w:val="20"/>
        </w:rPr>
        <w:t>Pododdziału Kardiochirurgii</w:t>
      </w:r>
      <w:r w:rsidR="00137FF8" w:rsidRPr="0018158B">
        <w:rPr>
          <w:rFonts w:cs="Arial"/>
          <w:szCs w:val="22"/>
        </w:rPr>
        <w:t xml:space="preserve"> </w:t>
      </w:r>
      <w:r w:rsidRPr="0018158B">
        <w:rPr>
          <w:rFonts w:ascii="Arial" w:hAnsi="Arial" w:cs="Arial"/>
          <w:kern w:val="0"/>
          <w:sz w:val="20"/>
          <w:szCs w:val="20"/>
          <w:lang w:eastAsia="ar-SA"/>
        </w:rPr>
        <w:t xml:space="preserve">w tym obejmujący </w:t>
      </w:r>
      <w:r w:rsidR="00D324FF">
        <w:rPr>
          <w:rFonts w:ascii="Arial" w:hAnsi="Arial" w:cs="Arial"/>
          <w:kern w:val="0"/>
          <w:sz w:val="20"/>
          <w:szCs w:val="20"/>
          <w:lang w:eastAsia="ar-SA"/>
        </w:rPr>
        <w:t xml:space="preserve">                                          </w:t>
      </w:r>
      <w:r w:rsidRPr="0018158B">
        <w:rPr>
          <w:rFonts w:ascii="Arial" w:hAnsi="Arial" w:cs="Arial"/>
          <w:kern w:val="0"/>
          <w:sz w:val="20"/>
          <w:szCs w:val="20"/>
          <w:lang w:eastAsia="ar-SA"/>
        </w:rPr>
        <w:t>w szczególności:</w:t>
      </w:r>
    </w:p>
    <w:p w14:paraId="5FF05A7F" w14:textId="7E362963"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kierowanie i zarządzanie pracą  oddziału jako Kierownik </w:t>
      </w:r>
      <w:r w:rsidR="00D324FF">
        <w:rPr>
          <w:rFonts w:ascii="Arial" w:hAnsi="Arial" w:cs="Arial"/>
          <w:sz w:val="20"/>
          <w:szCs w:val="20"/>
        </w:rPr>
        <w:t>Pododdziału Kardiochirurgii</w:t>
      </w:r>
      <w:r w:rsidR="00B75EF2">
        <w:rPr>
          <w:rFonts w:ascii="Arial" w:hAnsi="Arial" w:cs="Arial"/>
          <w:sz w:val="20"/>
          <w:szCs w:val="20"/>
        </w:rPr>
        <w:t>- (odcinek kardiochirurgii)</w:t>
      </w:r>
    </w:p>
    <w:p w14:paraId="22CC9E2B" w14:textId="7BC1D1E0"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przeprowadzanie wstępnej diagnostyki oraz podjęcie leczenia stosownie do stanu zdrowia pacjentów hospitalizowanych, </w:t>
      </w:r>
    </w:p>
    <w:p w14:paraId="1EDC9DE8"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sprawowanie nadzoru medycznego nad pacjentami przebywającymi w oddziale, </w:t>
      </w:r>
    </w:p>
    <w:p w14:paraId="10A28F4C"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wykonywanie czynności związanych z planowanym przyjęciem pacjenta do szpitala, </w:t>
      </w:r>
    </w:p>
    <w:p w14:paraId="47600B0F"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ordynowanie leczenia farmakologicznego i badań diagnostycznych oraz orzekanie o stanie zdrowia i czasowej niezdolności do pracy, </w:t>
      </w:r>
    </w:p>
    <w:p w14:paraId="4A951DFC" w14:textId="77777777" w:rsidR="00AD0C1B" w:rsidRPr="0018158B" w:rsidRDefault="00AD0C1B" w:rsidP="00AD0C1B">
      <w:pPr>
        <w:numPr>
          <w:ilvl w:val="1"/>
          <w:numId w:val="25"/>
        </w:numPr>
        <w:jc w:val="both"/>
        <w:rPr>
          <w:rFonts w:ascii="Arial" w:eastAsia="Lucida Sans Unicode" w:hAnsi="Arial" w:cs="Arial"/>
          <w:sz w:val="20"/>
          <w:szCs w:val="20"/>
        </w:rPr>
      </w:pPr>
      <w:r w:rsidRPr="0018158B">
        <w:rPr>
          <w:rFonts w:ascii="Arial" w:hAnsi="Arial" w:cs="Arial"/>
          <w:sz w:val="20"/>
          <w:szCs w:val="20"/>
        </w:rPr>
        <w:t xml:space="preserve">sprawowanie nadzoru nad pracą lekarza w trakcie specjalizacji oraz lekarza stażysty, </w:t>
      </w:r>
    </w:p>
    <w:p w14:paraId="55AC16BA" w14:textId="4771B926" w:rsidR="00AD0C1B" w:rsidRPr="0018158B" w:rsidRDefault="00AD0C1B" w:rsidP="00AD0C1B">
      <w:pPr>
        <w:numPr>
          <w:ilvl w:val="1"/>
          <w:numId w:val="25"/>
        </w:numPr>
        <w:jc w:val="both"/>
        <w:rPr>
          <w:rFonts w:ascii="Arial" w:hAnsi="Arial" w:cs="Arial"/>
          <w:sz w:val="20"/>
          <w:szCs w:val="20"/>
        </w:rPr>
      </w:pPr>
      <w:r w:rsidRPr="0018158B">
        <w:rPr>
          <w:rFonts w:ascii="Arial" w:eastAsia="Lucida Sans Unicode" w:hAnsi="Arial" w:cs="Arial"/>
          <w:sz w:val="20"/>
          <w:szCs w:val="20"/>
        </w:rPr>
        <w:t>omawianie z lekarzami zat</w:t>
      </w:r>
      <w:r w:rsidR="00D324FF">
        <w:rPr>
          <w:rFonts w:ascii="Arial" w:eastAsia="Lucida Sans Unicode" w:hAnsi="Arial" w:cs="Arial"/>
          <w:sz w:val="20"/>
          <w:szCs w:val="20"/>
        </w:rPr>
        <w:t>rudnionymi w kierowanym Pododdziale</w:t>
      </w:r>
      <w:r w:rsidRPr="0018158B">
        <w:rPr>
          <w:rFonts w:ascii="Arial" w:eastAsia="Lucida Sans Unicode" w:hAnsi="Arial" w:cs="Arial"/>
          <w:sz w:val="20"/>
          <w:szCs w:val="20"/>
        </w:rPr>
        <w:t xml:space="preserve"> poważne/wątpliwe przypadki chorobowe oraz metody ich leczenia</w:t>
      </w:r>
    </w:p>
    <w:p w14:paraId="45F0B0AA"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konsultowanie w razie potrzeby pacjentów innych oddziałów, </w:t>
      </w:r>
    </w:p>
    <w:p w14:paraId="4BCA5E81"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wypisywanie recept i zwolnień lekarskich.</w:t>
      </w:r>
    </w:p>
    <w:p w14:paraId="49348283" w14:textId="51FC014A" w:rsidR="00A237B5" w:rsidRDefault="00A237B5" w:rsidP="00AD0C1B">
      <w:pPr>
        <w:numPr>
          <w:ilvl w:val="1"/>
          <w:numId w:val="25"/>
        </w:numPr>
        <w:jc w:val="both"/>
        <w:rPr>
          <w:rFonts w:ascii="Arial" w:hAnsi="Arial" w:cs="Arial"/>
          <w:sz w:val="20"/>
          <w:szCs w:val="20"/>
        </w:rPr>
      </w:pPr>
      <w:r w:rsidRPr="0018158B">
        <w:rPr>
          <w:rFonts w:ascii="Arial" w:hAnsi="Arial" w:cs="Arial"/>
          <w:sz w:val="20"/>
          <w:szCs w:val="20"/>
        </w:rPr>
        <w:t>prowadzenie ewidencji czasu pracy lekarzy.</w:t>
      </w:r>
    </w:p>
    <w:p w14:paraId="74E6A4FA" w14:textId="5E11B676" w:rsidR="00845FDA" w:rsidRPr="0018158B" w:rsidRDefault="00845FDA" w:rsidP="00AD0C1B">
      <w:pPr>
        <w:numPr>
          <w:ilvl w:val="1"/>
          <w:numId w:val="25"/>
        </w:numPr>
        <w:jc w:val="both"/>
        <w:rPr>
          <w:rFonts w:ascii="Arial" w:hAnsi="Arial" w:cs="Arial"/>
          <w:sz w:val="20"/>
          <w:szCs w:val="20"/>
        </w:rPr>
      </w:pPr>
      <w:r w:rsidRPr="00EE25FA">
        <w:rPr>
          <w:rFonts w:ascii="Arial Narrow" w:hAnsi="Arial Narrow"/>
          <w:sz w:val="20"/>
          <w:szCs w:val="20"/>
        </w:rPr>
        <w:t>zabezpieczenie Poradni Kardiochirurgicznej wg harmonogramów ustalonych z udzielającym zamówienia</w:t>
      </w:r>
    </w:p>
    <w:p w14:paraId="7E7FA95D" w14:textId="052824B2"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w:t>
      </w:r>
      <w:r w:rsidR="00D324FF">
        <w:rPr>
          <w:rFonts w:ascii="Arial" w:hAnsi="Arial" w:cs="Arial"/>
          <w:sz w:val="20"/>
          <w:szCs w:val="20"/>
        </w:rPr>
        <w:t>d osobami pracującymi w Pododdziale</w:t>
      </w:r>
      <w:r w:rsidRPr="0018158B">
        <w:rPr>
          <w:rFonts w:ascii="Arial" w:hAnsi="Arial" w:cs="Arial"/>
          <w:sz w:val="20"/>
          <w:szCs w:val="20"/>
        </w:rPr>
        <w:t xml:space="preserve"> na podstawie jakiegokolwiek stosunku prawnego, koordynując </w:t>
      </w:r>
      <w:r w:rsidR="00D324FF">
        <w:rPr>
          <w:rFonts w:ascii="Arial" w:hAnsi="Arial" w:cs="Arial"/>
          <w:sz w:val="20"/>
          <w:szCs w:val="20"/>
        </w:rPr>
        <w:t xml:space="preserve">                                </w:t>
      </w:r>
      <w:r w:rsidRPr="0018158B">
        <w:rPr>
          <w:rFonts w:ascii="Arial" w:hAnsi="Arial" w:cs="Arial"/>
          <w:sz w:val="20"/>
          <w:szCs w:val="20"/>
        </w:rPr>
        <w:t>i nadzorując ich pracę. Szczegółowe obowiązki kierowania</w:t>
      </w:r>
      <w:r w:rsidR="00D324FF">
        <w:rPr>
          <w:rFonts w:ascii="Arial" w:hAnsi="Arial" w:cs="Arial"/>
          <w:sz w:val="20"/>
          <w:szCs w:val="20"/>
        </w:rPr>
        <w:t xml:space="preserve"> pododdziałem</w:t>
      </w:r>
      <w:r w:rsidRPr="0018158B">
        <w:rPr>
          <w:rFonts w:ascii="Arial" w:hAnsi="Arial" w:cs="Arial"/>
          <w:sz w:val="20"/>
          <w:szCs w:val="20"/>
        </w:rPr>
        <w:t xml:space="preserve">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00B216DA">
        <w:rPr>
          <w:rFonts w:ascii="Arial" w:hAnsi="Arial" w:cs="Arial"/>
          <w:b/>
          <w:sz w:val="20"/>
          <w:szCs w:val="20"/>
        </w:rPr>
        <w:t xml:space="preserve"> </w:t>
      </w:r>
      <w:r w:rsidRPr="0018158B">
        <w:rPr>
          <w:rFonts w:ascii="Arial" w:hAnsi="Arial" w:cs="Arial"/>
          <w:sz w:val="20"/>
          <w:szCs w:val="20"/>
        </w:rPr>
        <w:t>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11707DCC"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3C7EFE">
        <w:rPr>
          <w:rFonts w:ascii="Arial" w:hAnsi="Arial" w:cs="Arial"/>
          <w:b/>
          <w:sz w:val="20"/>
          <w:szCs w:val="20"/>
        </w:rPr>
        <w:t>4</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D324FF">
        <w:rPr>
          <w:rFonts w:ascii="Arial" w:hAnsi="Arial" w:cs="Arial"/>
          <w:sz w:val="20"/>
          <w:szCs w:val="20"/>
        </w:rPr>
        <w:t>t.j</w:t>
      </w:r>
      <w:proofErr w:type="spellEnd"/>
      <w:r w:rsidR="00D324FF">
        <w:rPr>
          <w:rFonts w:ascii="Arial" w:hAnsi="Arial" w:cs="Arial"/>
          <w:sz w:val="20"/>
          <w:szCs w:val="20"/>
        </w:rPr>
        <w:t>. Dz.U. z 2022r. poz. 1730</w:t>
      </w:r>
      <w:r w:rsidRPr="0018158B">
        <w:rPr>
          <w:rFonts w:ascii="Arial" w:hAnsi="Arial" w:cs="Arial"/>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160881" w:rsidRPr="0018158B">
        <w:rPr>
          <w:rFonts w:ascii="Arial" w:hAnsi="Arial" w:cs="Arial"/>
          <w:sz w:val="20"/>
          <w:szCs w:val="20"/>
        </w:rPr>
        <w:t xml:space="preserve">                        </w:t>
      </w:r>
      <w:r w:rsidRPr="0018158B">
        <w:rPr>
          <w:rFonts w:ascii="Arial" w:hAnsi="Arial" w:cs="Arial"/>
          <w:sz w:val="20"/>
          <w:szCs w:val="20"/>
        </w:rPr>
        <w:t xml:space="preserve">w wykonywaniu zawodu zastosowanym środkiem zapobiegawczym oraz nie jest zawieszony </w:t>
      </w:r>
      <w:r w:rsidR="00160881" w:rsidRPr="0018158B">
        <w:rPr>
          <w:rFonts w:ascii="Arial" w:hAnsi="Arial" w:cs="Arial"/>
          <w:sz w:val="20"/>
          <w:szCs w:val="20"/>
        </w:rPr>
        <w:t xml:space="preserve">                      </w:t>
      </w:r>
      <w:r w:rsidRPr="0018158B">
        <w:rPr>
          <w:rFonts w:ascii="Arial" w:hAnsi="Arial" w:cs="Arial"/>
          <w:sz w:val="20"/>
          <w:szCs w:val="20"/>
        </w:rPr>
        <w:t>w prawie wykonywania zawodu albo ograniczony w wykonywaniu określonych czynności zawodowych na podstawie przepisów ustawy o zawodach lekarzy i lekarza dentysty.</w:t>
      </w:r>
    </w:p>
    <w:p w14:paraId="331825FA" w14:textId="77777777" w:rsidR="00757A17" w:rsidRPr="0018158B" w:rsidRDefault="00757A17" w:rsidP="00C320BF">
      <w:pPr>
        <w:jc w:val="center"/>
        <w:rPr>
          <w:rFonts w:ascii="Arial" w:hAnsi="Arial" w:cs="Arial"/>
          <w:sz w:val="20"/>
          <w:szCs w:val="20"/>
          <w:lang w:eastAsia="ar-SA"/>
        </w:rPr>
      </w:pPr>
    </w:p>
    <w:p w14:paraId="44D889C0" w14:textId="77777777" w:rsidR="00D324FF" w:rsidRDefault="00D324FF" w:rsidP="00C320BF">
      <w:pPr>
        <w:jc w:val="cente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00066868" w14:textId="4BCAC695" w:rsidR="00C320BF" w:rsidRPr="0018158B" w:rsidRDefault="00EB4179" w:rsidP="00C320BF">
      <w:pPr>
        <w:numPr>
          <w:ilvl w:val="0"/>
          <w:numId w:val="26"/>
        </w:numPr>
        <w:jc w:val="both"/>
        <w:rPr>
          <w:rFonts w:ascii="Arial" w:hAnsi="Arial" w:cs="Arial"/>
          <w:sz w:val="20"/>
          <w:szCs w:val="20"/>
          <w:lang w:eastAsia="ar-SA"/>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się do udzielania świadczeń zdrowotnych w ramach podstawowej ord</w:t>
      </w:r>
      <w:r w:rsidR="00D324FF">
        <w:rPr>
          <w:rFonts w:ascii="Arial" w:hAnsi="Arial" w:cs="Arial"/>
          <w:sz w:val="20"/>
          <w:szCs w:val="20"/>
          <w:lang w:eastAsia="ar-SA"/>
        </w:rPr>
        <w:t>ynacji.</w:t>
      </w:r>
    </w:p>
    <w:p w14:paraId="10E01AED" w14:textId="77777777" w:rsidR="00C320BF" w:rsidRPr="0018158B" w:rsidRDefault="00C320BF" w:rsidP="00C320BF">
      <w:pPr>
        <w:numPr>
          <w:ilvl w:val="0"/>
          <w:numId w:val="27"/>
        </w:numPr>
        <w:jc w:val="both"/>
        <w:rPr>
          <w:rFonts w:ascii="Arial" w:hAnsi="Arial" w:cs="Arial"/>
          <w:sz w:val="20"/>
          <w:szCs w:val="20"/>
        </w:rPr>
      </w:pPr>
      <w:r w:rsidRPr="0018158B">
        <w:rPr>
          <w:rFonts w:ascii="Arial" w:hAnsi="Arial" w:cs="Arial"/>
          <w:sz w:val="20"/>
          <w:szCs w:val="20"/>
        </w:rPr>
        <w:t xml:space="preserve">przez godziny podstawowej ordynacji należy rozumieć godziny w dni powszednie </w:t>
      </w:r>
      <w:r w:rsidR="00BD3B6A" w:rsidRPr="0018158B">
        <w:rPr>
          <w:rFonts w:ascii="Arial" w:hAnsi="Arial" w:cs="Arial"/>
          <w:sz w:val="20"/>
          <w:szCs w:val="20"/>
        </w:rPr>
        <w:t xml:space="preserve">                                  </w:t>
      </w:r>
      <w:r w:rsidRPr="0018158B">
        <w:rPr>
          <w:rFonts w:ascii="Arial" w:hAnsi="Arial" w:cs="Arial"/>
          <w:sz w:val="20"/>
          <w:szCs w:val="20"/>
        </w:rPr>
        <w:t xml:space="preserve">od poniedziałku do piątku w przedziale czasowym od godz. 7.00 do godz.14.35. </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zamówienie o tym fakcie.</w:t>
      </w:r>
    </w:p>
    <w:p w14:paraId="68E120B1" w14:textId="23939B1F"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w:t>
      </w:r>
      <w:r w:rsidR="00FD6C93" w:rsidRPr="0018158B">
        <w:rPr>
          <w:rFonts w:ascii="Arial" w:hAnsi="Arial" w:cs="Arial"/>
          <w:sz w:val="20"/>
          <w:szCs w:val="20"/>
          <w:lang w:eastAsia="ar-SA"/>
        </w:rPr>
        <w:t>.</w:t>
      </w:r>
    </w:p>
    <w:p w14:paraId="78F89321"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w:t>
      </w:r>
      <w:r w:rsidRPr="0018158B">
        <w:rPr>
          <w:rFonts w:ascii="Arial" w:hAnsi="Arial" w:cs="Arial"/>
          <w:sz w:val="20"/>
          <w:szCs w:val="20"/>
        </w:rPr>
        <w:lastRenderedPageBreak/>
        <w:t xml:space="preserve">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odzieży ochronnej wymaganej do procedur związanych z wykorzystaniem promieniowania jonizującego,</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18158B">
        <w:rPr>
          <w:rFonts w:ascii="Arial" w:hAnsi="Arial" w:cs="Arial"/>
          <w:sz w:val="20"/>
          <w:szCs w:val="20"/>
        </w:rPr>
        <w:t>Udzielającego zamówienia</w:t>
      </w:r>
      <w:bookmarkEnd w:id="1"/>
      <w:r w:rsidRPr="0018158B">
        <w:rPr>
          <w:rFonts w:ascii="Arial" w:hAnsi="Arial" w:cs="Arial"/>
          <w:sz w:val="20"/>
          <w:szCs w:val="20"/>
        </w:rPr>
        <w:t xml:space="preserve"> oraz zgodnie z obowiązującymi przepisami prawa w tym zakresie; </w:t>
      </w:r>
    </w:p>
    <w:p w14:paraId="0F5E3067" w14:textId="7EF66C7B"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prowadzenie ewidencji czasu pracy lekarzy;</w:t>
      </w:r>
    </w:p>
    <w:p w14:paraId="4D017789"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udziału w konsultacjach lekarskich na wezwanie lekarzy dyżurnych innych oddziałów</w:t>
      </w:r>
      <w:r w:rsidRPr="0018158B">
        <w:rPr>
          <w:sz w:val="20"/>
          <w:szCs w:val="20"/>
        </w:rPr>
        <w:t xml:space="preserve"> </w:t>
      </w:r>
      <w:r w:rsidRPr="0018158B">
        <w:rPr>
          <w:rFonts w:ascii="Arial" w:hAnsi="Arial" w:cs="Arial"/>
          <w:sz w:val="20"/>
          <w:szCs w:val="20"/>
        </w:rPr>
        <w:t>Udzielającego zamówienia,</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0B223BF0"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dbałości o właściwy wizerunek i stan sanitarny Oddziału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w:t>
      </w:r>
      <w:r w:rsidRPr="0018158B">
        <w:rPr>
          <w:rFonts w:ascii="Arial" w:hAnsi="Arial" w:cs="Arial"/>
          <w:sz w:val="20"/>
          <w:szCs w:val="20"/>
        </w:rPr>
        <w:lastRenderedPageBreak/>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3EA1B35E"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W razie zaistnienia uzasadnionej konieczności skorzystania z diagno</w:t>
      </w:r>
      <w:r w:rsidR="00792691" w:rsidRPr="0018158B">
        <w:rPr>
          <w:rFonts w:ascii="Arial" w:hAnsi="Arial" w:cs="Arial"/>
          <w:sz w:val="20"/>
          <w:szCs w:val="20"/>
        </w:rPr>
        <w:t xml:space="preserve">styki niemożliwej do wykonania </w:t>
      </w:r>
      <w:r w:rsidRPr="0018158B">
        <w:rPr>
          <w:rFonts w:ascii="Arial" w:hAnsi="Arial" w:cs="Arial"/>
          <w:sz w:val="20"/>
          <w:szCs w:val="20"/>
        </w:rPr>
        <w:t>u Udzielającego zamówienia, Przyjmujący zamówienie może wystawić skierowania na badania diagnostyczne do placówek, które mają podpisaną umowę z Udzielającym zamówienia.</w:t>
      </w:r>
    </w:p>
    <w:p w14:paraId="56EE1CB0" w14:textId="77777777" w:rsidR="00D324FF" w:rsidRDefault="00792691" w:rsidP="00D324FF">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3A132774" w14:textId="07CF7032" w:rsidR="00D324FF" w:rsidRPr="009614F3" w:rsidRDefault="00D324FF" w:rsidP="00D324FF">
      <w:pPr>
        <w:numPr>
          <w:ilvl w:val="0"/>
          <w:numId w:val="40"/>
        </w:numPr>
        <w:tabs>
          <w:tab w:val="clear" w:pos="596"/>
          <w:tab w:val="num" w:pos="170"/>
          <w:tab w:val="left" w:pos="709"/>
        </w:tabs>
        <w:suppressAutoHyphens w:val="0"/>
        <w:ind w:left="720" w:hanging="437"/>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73FFDECC" w14:textId="77777777" w:rsidR="00D324FF" w:rsidRPr="0018158B" w:rsidRDefault="00D324FF" w:rsidP="00D324FF">
      <w:pPr>
        <w:tabs>
          <w:tab w:val="left" w:pos="709"/>
        </w:tabs>
        <w:suppressAutoHyphens w:val="0"/>
        <w:ind w:left="720"/>
        <w:jc w:val="both"/>
      </w:pP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5A605CE0" w14:textId="77777777" w:rsidR="002D0C8D" w:rsidRDefault="002D0C8D" w:rsidP="00D324FF">
      <w:pPr>
        <w:rPr>
          <w:rFonts w:ascii="Arial" w:hAnsi="Arial" w:cs="Arial"/>
          <w:sz w:val="20"/>
          <w:szCs w:val="20"/>
        </w:rPr>
      </w:pPr>
    </w:p>
    <w:p w14:paraId="5F5EA64D" w14:textId="77777777" w:rsidR="00B43494" w:rsidRDefault="00B43494" w:rsidP="00215A19">
      <w:pPr>
        <w:ind w:left="720"/>
        <w:jc w:val="center"/>
        <w:rPr>
          <w:rFonts w:ascii="Arial" w:hAnsi="Arial" w:cs="Arial"/>
          <w:sz w:val="20"/>
          <w:szCs w:val="20"/>
        </w:rPr>
      </w:pPr>
    </w:p>
    <w:p w14:paraId="4D1EBEB3" w14:textId="77777777" w:rsidR="00B43494" w:rsidRDefault="00B43494" w:rsidP="00215A19">
      <w:pPr>
        <w:ind w:left="720"/>
        <w:jc w:val="cente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504E6774" w:rsidR="00792691" w:rsidRPr="0018158B" w:rsidRDefault="00792691" w:rsidP="00792691">
      <w:pPr>
        <w:numPr>
          <w:ilvl w:val="0"/>
          <w:numId w:val="10"/>
        </w:numPr>
        <w:jc w:val="both"/>
      </w:pPr>
      <w:r w:rsidRPr="0018158B">
        <w:rPr>
          <w:rFonts w:ascii="Arial" w:hAnsi="Arial" w:cs="Arial"/>
          <w:sz w:val="20"/>
          <w:szCs w:val="20"/>
        </w:rPr>
        <w:t>Wynagrodzenie ryczałtowe, za udzielanie świadczeń zdrowotnych w godzinach podstawowej ordynacji o którym mowa  w ust. 1  będzie proporcjonalnie obniżane do ilości przepracowanych godz</w:t>
      </w:r>
      <w:r w:rsidR="00D324FF">
        <w:rPr>
          <w:rFonts w:ascii="Arial" w:hAnsi="Arial" w:cs="Arial"/>
          <w:sz w:val="20"/>
          <w:szCs w:val="20"/>
        </w:rPr>
        <w:t>in w miesiącu.</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2" w:name="_Hlk32009573"/>
      <w:r w:rsidRPr="0018158B">
        <w:rPr>
          <w:rFonts w:ascii="Arial" w:hAnsi="Arial" w:cs="Arial"/>
          <w:bCs/>
          <w:sz w:val="20"/>
          <w:szCs w:val="20"/>
        </w:rPr>
        <w:t>Za dzień płatności strony uznają dzień złożenia dyspozycji przelania środków pieniężnych (polecenie przelewu).</w:t>
      </w:r>
      <w:bookmarkEnd w:id="2"/>
    </w:p>
    <w:p w14:paraId="7ED80A9B" w14:textId="1EDEBB40" w:rsidR="00215A19" w:rsidRPr="0018158B" w:rsidRDefault="00215A19" w:rsidP="00215A19">
      <w:pPr>
        <w:numPr>
          <w:ilvl w:val="0"/>
          <w:numId w:val="10"/>
        </w:numPr>
        <w:jc w:val="both"/>
      </w:pPr>
      <w:r w:rsidRPr="0018158B">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0F545B56" w:rsidR="00215A19" w:rsidRPr="0018158B" w:rsidRDefault="00215A19" w:rsidP="009F20F9">
      <w:pPr>
        <w:numPr>
          <w:ilvl w:val="0"/>
          <w:numId w:val="10"/>
        </w:numPr>
        <w:jc w:val="both"/>
      </w:pPr>
      <w:r w:rsidRPr="0018158B">
        <w:rPr>
          <w:rFonts w:ascii="Arial" w:hAnsi="Arial" w:cs="Arial"/>
          <w:sz w:val="20"/>
          <w:szCs w:val="20"/>
        </w:rPr>
        <w:t>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1F7C2B6A"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 xml:space="preserve">ązania umowy za </w:t>
      </w:r>
      <w:r w:rsidR="00B9220E">
        <w:rPr>
          <w:rFonts w:ascii="Arial" w:hAnsi="Arial" w:cs="Arial"/>
          <w:sz w:val="20"/>
          <w:szCs w:val="20"/>
        </w:rPr>
        <w:t xml:space="preserve">jednomiesięcznym </w:t>
      </w:r>
      <w:r w:rsidRPr="0018158B">
        <w:rPr>
          <w:rFonts w:ascii="Arial" w:hAnsi="Arial" w:cs="Arial"/>
          <w:sz w:val="20"/>
          <w:szCs w:val="20"/>
        </w:rPr>
        <w:t>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516D608"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3" w:name="_Hlk32009599"/>
      <w:r w:rsidRPr="0018158B">
        <w:rPr>
          <w:rFonts w:ascii="Arial" w:hAnsi="Arial" w:cs="Arial"/>
          <w:sz w:val="20"/>
          <w:szCs w:val="20"/>
        </w:rPr>
        <w:t xml:space="preserve">Przyjmujący zamówienie nie może przelać wierzytelności przysługujących mu względem Udzielającego zamówienia (zakaz cesji). </w:t>
      </w:r>
    </w:p>
    <w:bookmarkEnd w:id="3"/>
    <w:p w14:paraId="15420E00" w14:textId="77777777" w:rsidR="007A3142" w:rsidRPr="0018158B" w:rsidRDefault="007A3142" w:rsidP="00215A19">
      <w:pPr>
        <w:ind w:left="720"/>
        <w:jc w:val="center"/>
        <w:rPr>
          <w:rFonts w:ascii="Arial" w:hAnsi="Arial" w:cs="Arial"/>
          <w:sz w:val="20"/>
          <w:szCs w:val="20"/>
        </w:rPr>
      </w:pPr>
    </w:p>
    <w:p w14:paraId="6AE3A63A" w14:textId="77777777" w:rsidR="00D324FF" w:rsidRDefault="00D324FF" w:rsidP="00215A19">
      <w:pPr>
        <w:ind w:left="720"/>
        <w:jc w:val="center"/>
        <w:rPr>
          <w:rFonts w:ascii="Arial" w:hAnsi="Arial" w:cs="Arial"/>
          <w:sz w:val="20"/>
          <w:szCs w:val="20"/>
        </w:rPr>
      </w:pPr>
    </w:p>
    <w:p w14:paraId="081DDAC9" w14:textId="77777777" w:rsidR="007C04EA" w:rsidRDefault="007C04EA" w:rsidP="00215A19">
      <w:pPr>
        <w:ind w:left="720"/>
        <w:jc w:val="center"/>
        <w:rPr>
          <w:rFonts w:ascii="Arial" w:hAnsi="Arial" w:cs="Arial"/>
          <w:sz w:val="20"/>
          <w:szCs w:val="20"/>
        </w:rPr>
      </w:pPr>
    </w:p>
    <w:p w14:paraId="3A6CFE26" w14:textId="77777777" w:rsidR="00D324FF" w:rsidRDefault="00D324FF" w:rsidP="00215A19">
      <w:pPr>
        <w:ind w:left="720"/>
        <w:jc w:val="cente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18158B">
        <w:rPr>
          <w:rFonts w:ascii="Arial" w:hAnsi="Arial" w:cs="Arial"/>
          <w:sz w:val="20"/>
          <w:szCs w:val="20"/>
        </w:rPr>
        <w:t>Minimalna liczba osób udzielających świadczeń zdrowotnych określonych niniejszą umową wynosi – 1 (jeden).</w:t>
      </w:r>
    </w:p>
    <w:bookmarkEnd w:id="4"/>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proofErr w:type="spellStart"/>
      <w:r w:rsidRPr="0018158B">
        <w:rPr>
          <w:rFonts w:ascii="Arial" w:hAnsi="Arial" w:cs="Arial"/>
          <w:i/>
          <w:sz w:val="18"/>
          <w:szCs w:val="18"/>
          <w:lang w:val="en-US"/>
        </w:rPr>
        <w:t>nr</w:t>
      </w:r>
      <w:proofErr w:type="spellEnd"/>
      <w:r w:rsidRPr="0018158B">
        <w:rPr>
          <w:rFonts w:ascii="Arial" w:hAnsi="Arial" w:cs="Arial"/>
          <w:i/>
          <w:sz w:val="18"/>
          <w:szCs w:val="18"/>
          <w:lang w:val="en-US"/>
        </w:rPr>
        <w:t xml:space="preserve"> tel. 692616480, </w:t>
      </w:r>
      <w:proofErr w:type="spellStart"/>
      <w:r w:rsidRPr="0018158B">
        <w:rPr>
          <w:rFonts w:ascii="Arial" w:hAnsi="Arial" w:cs="Arial"/>
          <w:i/>
          <w:sz w:val="18"/>
          <w:szCs w:val="18"/>
          <w:lang w:val="en-US"/>
        </w:rPr>
        <w:t>adres</w:t>
      </w:r>
      <w:proofErr w:type="spellEnd"/>
      <w:r w:rsidRPr="0018158B">
        <w:rPr>
          <w:rFonts w:ascii="Arial" w:hAnsi="Arial" w:cs="Arial"/>
          <w:i/>
          <w:sz w:val="18"/>
          <w:szCs w:val="18"/>
          <w:lang w:val="en-US"/>
        </w:rPr>
        <w:t xml:space="preserve">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AF9747A" w14:textId="4CDC223E" w:rsidR="00D324FF" w:rsidRPr="00B43494" w:rsidRDefault="00B43494" w:rsidP="00B43494">
      <w:pPr>
        <w:ind w:left="720"/>
      </w:pPr>
      <w:r>
        <w:rPr>
          <w:rFonts w:ascii="Arial" w:hAnsi="Arial" w:cs="Arial"/>
          <w:b/>
          <w:sz w:val="22"/>
          <w:szCs w:val="22"/>
        </w:rPr>
        <w:t>Przyjmujący zamówienie</w:t>
      </w:r>
      <w:r w:rsidR="00132244" w:rsidRPr="0018158B">
        <w:rPr>
          <w:rFonts w:ascii="Arial" w:eastAsia="Arial" w:hAnsi="Arial" w:cs="Arial"/>
          <w:b/>
          <w:sz w:val="20"/>
          <w:szCs w:val="20"/>
        </w:rPr>
        <w:t xml:space="preserve">                         </w:t>
      </w:r>
      <w:r>
        <w:rPr>
          <w:rFonts w:ascii="Arial" w:eastAsia="Arial" w:hAnsi="Arial" w:cs="Arial"/>
          <w:b/>
          <w:sz w:val="20"/>
          <w:szCs w:val="20"/>
        </w:rPr>
        <w:t xml:space="preserve">                  </w:t>
      </w:r>
    </w:p>
    <w:p w14:paraId="1EF634EE" w14:textId="77777777" w:rsidR="00D324FF" w:rsidRDefault="00D324FF"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7777777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 xml:space="preserve">ZAKRES ZADAŃ I ODPOWIEDZIALNOŚCI KIEROWNIKA </w:t>
      </w:r>
    </w:p>
    <w:p w14:paraId="64C598C2" w14:textId="19AC5A72" w:rsidR="00767202" w:rsidRPr="0018158B" w:rsidRDefault="00D324FF" w:rsidP="00767202">
      <w:pPr>
        <w:jc w:val="center"/>
        <w:rPr>
          <w:rFonts w:ascii="Arial" w:hAnsi="Arial" w:cs="Arial"/>
          <w:b/>
          <w:sz w:val="22"/>
          <w:szCs w:val="22"/>
        </w:rPr>
      </w:pPr>
      <w:r>
        <w:rPr>
          <w:rFonts w:ascii="Arial" w:hAnsi="Arial" w:cs="Arial"/>
          <w:b/>
          <w:sz w:val="22"/>
          <w:szCs w:val="22"/>
        </w:rPr>
        <w:t>PODODDZIAŁU KARDIOCHIRURGII</w:t>
      </w:r>
      <w:r w:rsidR="00767202" w:rsidRPr="0018158B">
        <w:rPr>
          <w:rFonts w:ascii="Arial" w:hAnsi="Arial" w:cs="Arial"/>
          <w:b/>
          <w:sz w:val="22"/>
          <w:szCs w:val="22"/>
        </w:rPr>
        <w:t xml:space="preserve"> </w:t>
      </w:r>
      <w:r w:rsidR="00B75EF2">
        <w:rPr>
          <w:rFonts w:ascii="Arial" w:hAnsi="Arial" w:cs="Arial"/>
          <w:b/>
          <w:sz w:val="22"/>
          <w:szCs w:val="22"/>
        </w:rPr>
        <w:t xml:space="preserve">– (odcinek kardiochirurgii) </w:t>
      </w:r>
      <w:r w:rsidR="00767202" w:rsidRPr="0018158B">
        <w:rPr>
          <w:rFonts w:ascii="Arial" w:hAnsi="Arial" w:cs="Arial"/>
          <w:b/>
          <w:sz w:val="22"/>
          <w:szCs w:val="22"/>
        </w:rPr>
        <w:t xml:space="preserve">OBEJMUJE </w:t>
      </w:r>
      <w:r w:rsidR="00B75EF2">
        <w:rPr>
          <w:rFonts w:ascii="Arial" w:hAnsi="Arial" w:cs="Arial"/>
          <w:b/>
          <w:sz w:val="22"/>
          <w:szCs w:val="22"/>
        </w:rPr>
        <w:t xml:space="preserve">                            </w:t>
      </w:r>
      <w:r w:rsidR="00767202" w:rsidRPr="0018158B">
        <w:rPr>
          <w:rFonts w:ascii="Arial" w:hAnsi="Arial" w:cs="Arial"/>
          <w:b/>
          <w:sz w:val="22"/>
          <w:szCs w:val="22"/>
        </w:rPr>
        <w:t>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17CFC2C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Sporządzanie harmonogramu pracy planowanych/wykonanych lekarzy w godzinach dyżurowych </w:t>
      </w:r>
      <w:r w:rsidR="009F20F9" w:rsidRPr="0018158B">
        <w:rPr>
          <w:rFonts w:ascii="Arial" w:hAnsi="Arial" w:cs="Arial"/>
          <w:sz w:val="20"/>
          <w:szCs w:val="20"/>
        </w:rPr>
        <w:t xml:space="preserve">                      </w:t>
      </w:r>
      <w:r w:rsidRPr="0018158B">
        <w:rPr>
          <w:rFonts w:ascii="Arial" w:hAnsi="Arial" w:cs="Arial"/>
          <w:sz w:val="20"/>
          <w:szCs w:val="20"/>
        </w:rPr>
        <w:t>i przedkładanie do zatwierdzenia z-</w:t>
      </w:r>
      <w:proofErr w:type="spellStart"/>
      <w:r w:rsidRPr="0018158B">
        <w:rPr>
          <w:rFonts w:ascii="Arial" w:hAnsi="Arial" w:cs="Arial"/>
          <w:sz w:val="20"/>
          <w:szCs w:val="20"/>
        </w:rPr>
        <w:t>cy</w:t>
      </w:r>
      <w:proofErr w:type="spellEnd"/>
      <w:r w:rsidRPr="0018158B">
        <w:rPr>
          <w:rFonts w:ascii="Arial" w:hAnsi="Arial" w:cs="Arial"/>
          <w:sz w:val="20"/>
          <w:szCs w:val="20"/>
        </w:rPr>
        <w:t xml:space="preserve"> dyrektora ds. lecznictwa.</w:t>
      </w:r>
    </w:p>
    <w:p w14:paraId="57A96C10" w14:textId="77777777"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Prowadzenie ewidencji czasu pracy lekarzy.</w:t>
      </w:r>
    </w:p>
    <w:p w14:paraId="19A38B77" w14:textId="186FFB0D"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9F20F9" w:rsidRPr="0018158B">
        <w:rPr>
          <w:rFonts w:ascii="Arial" w:hAnsi="Arial" w:cs="Arial"/>
          <w:sz w:val="20"/>
          <w:szCs w:val="20"/>
        </w:rPr>
        <w:t xml:space="preserve">                       </w:t>
      </w:r>
      <w:r w:rsidRPr="0018158B">
        <w:rPr>
          <w:rFonts w:ascii="Arial" w:hAnsi="Arial" w:cs="Arial"/>
          <w:sz w:val="20"/>
          <w:szCs w:val="20"/>
        </w:rPr>
        <w:t xml:space="preserve">w dyżurach na podstawie odrębnej umowy. </w:t>
      </w:r>
    </w:p>
    <w:p w14:paraId="322A0C0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Analizowanie ponoszonych kosztów  oraz inicjowanie działań zmierzających do ich racjonalizacji. </w:t>
      </w:r>
    </w:p>
    <w:p w14:paraId="121D34E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Prognozowanie przychodów oraz podejmowanie starań do pozyskiwania dodatkowych źródeł finansowania. </w:t>
      </w:r>
    </w:p>
    <w:p w14:paraId="058438A6"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Uczestniczenie w opracowywaniu i wdrażaniu procedur podnoszących jakość udzielanych świadczeń. </w:t>
      </w:r>
    </w:p>
    <w:p w14:paraId="474F37D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18158B">
        <w:rPr>
          <w:rFonts w:ascii="Arial" w:hAnsi="Arial" w:cs="Arial"/>
          <w:sz w:val="20"/>
          <w:szCs w:val="20"/>
        </w:rPr>
        <w:t xml:space="preserve">                        </w:t>
      </w:r>
      <w:r w:rsidRPr="0018158B">
        <w:rPr>
          <w:rFonts w:ascii="Arial" w:hAnsi="Arial" w:cs="Arial"/>
          <w:sz w:val="20"/>
          <w:szCs w:val="20"/>
        </w:rPr>
        <w:t xml:space="preserve">i prawidłowego funkcjonowania. </w:t>
      </w:r>
    </w:p>
    <w:p w14:paraId="57ED61E1" w14:textId="3F3FC070"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18158B">
        <w:rPr>
          <w:rFonts w:ascii="Arial" w:hAnsi="Arial" w:cs="Arial"/>
          <w:sz w:val="20"/>
          <w:szCs w:val="20"/>
        </w:rPr>
        <w:t xml:space="preserve">                  </w:t>
      </w:r>
      <w:r w:rsidRPr="0018158B">
        <w:rPr>
          <w:rFonts w:ascii="Arial" w:hAnsi="Arial" w:cs="Arial"/>
          <w:sz w:val="20"/>
          <w:szCs w:val="20"/>
        </w:rPr>
        <w:t>i bezprzetargowym).</w:t>
      </w:r>
    </w:p>
    <w:p w14:paraId="48D0D7CB"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Nadzorowanie prawidłowości i rzetelności prowadzenia dokumentacji medycznej oraz wymaganej sprawozdawczości. </w:t>
      </w:r>
    </w:p>
    <w:p w14:paraId="0EF36589" w14:textId="3564E38F"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324FF">
        <w:rPr>
          <w:rFonts w:ascii="Arial" w:hAnsi="Arial" w:cs="Arial"/>
          <w:sz w:val="20"/>
          <w:szCs w:val="20"/>
        </w:rPr>
        <w:t>nych w obszarze działań Pododdziału</w:t>
      </w:r>
      <w:r w:rsidRPr="0018158B">
        <w:rPr>
          <w:rFonts w:ascii="Arial" w:hAnsi="Arial" w:cs="Arial"/>
          <w:sz w:val="20"/>
          <w:szCs w:val="20"/>
        </w:rPr>
        <w:t>.</w:t>
      </w:r>
    </w:p>
    <w:p w14:paraId="2A8AE3A1"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przestrzeganiem zasad i przepisów BHP i </w:t>
      </w:r>
      <w:proofErr w:type="spellStart"/>
      <w:r w:rsidRPr="0018158B">
        <w:rPr>
          <w:rFonts w:ascii="Arial" w:hAnsi="Arial" w:cs="Arial"/>
          <w:sz w:val="20"/>
          <w:szCs w:val="20"/>
        </w:rPr>
        <w:t>Ppoż</w:t>
      </w:r>
      <w:proofErr w:type="spellEnd"/>
      <w:r w:rsidRPr="0018158B">
        <w:rPr>
          <w:rFonts w:ascii="Arial" w:hAnsi="Arial" w:cs="Arial"/>
          <w:sz w:val="20"/>
          <w:szCs w:val="20"/>
        </w:rPr>
        <w:t xml:space="preserve">, </w:t>
      </w:r>
    </w:p>
    <w:p w14:paraId="2D4B6D6F"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Udział w komisjach i naradach na zaproszenie Dyrekcji Szpitala,</w:t>
      </w:r>
    </w:p>
    <w:p w14:paraId="7E3EFD0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18158B" w:rsidRDefault="00767202" w:rsidP="006F526B">
      <w:pPr>
        <w:numPr>
          <w:ilvl w:val="0"/>
          <w:numId w:val="36"/>
        </w:numPr>
        <w:jc w:val="both"/>
        <w:rPr>
          <w:rFonts w:ascii="Arial" w:hAnsi="Arial" w:cs="Arial"/>
          <w:sz w:val="20"/>
          <w:szCs w:val="20"/>
        </w:rPr>
      </w:pPr>
      <w:r w:rsidRPr="0018158B">
        <w:rPr>
          <w:rFonts w:ascii="Arial" w:hAnsi="Arial" w:cs="Arial"/>
          <w:sz w:val="20"/>
          <w:szCs w:val="20"/>
        </w:rPr>
        <w:t xml:space="preserve">Z tytułu nałożonych obowiązków Kierownik posiada uprawnienia do: </w:t>
      </w:r>
    </w:p>
    <w:p w14:paraId="656906BB" w14:textId="1DBB84AB"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zapoznania się z wiedzą dotyczącą obowiązujących planów, strategią lub celami kierownict</w:t>
      </w:r>
      <w:r w:rsidR="003C7EFE">
        <w:rPr>
          <w:rFonts w:ascii="Arial" w:hAnsi="Arial" w:cs="Arial"/>
          <w:sz w:val="20"/>
          <w:szCs w:val="20"/>
        </w:rPr>
        <w:t>wa Szpitala dotyczącymi Pododdziału</w:t>
      </w:r>
      <w:r w:rsidRPr="0018158B">
        <w:rPr>
          <w:rFonts w:ascii="Arial" w:hAnsi="Arial" w:cs="Arial"/>
          <w:sz w:val="20"/>
          <w:szCs w:val="20"/>
        </w:rPr>
        <w:t xml:space="preserve">, </w:t>
      </w:r>
    </w:p>
    <w:p w14:paraId="09341532" w14:textId="553A1BD0"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opiniowania projektów, zamówień, planów i umów </w:t>
      </w:r>
      <w:r w:rsidR="003C7EFE">
        <w:rPr>
          <w:rFonts w:ascii="Arial" w:hAnsi="Arial" w:cs="Arial"/>
          <w:sz w:val="20"/>
          <w:szCs w:val="20"/>
        </w:rPr>
        <w:t>dotyczących obszaru działania Pododdziału</w:t>
      </w:r>
      <w:r w:rsidRPr="0018158B">
        <w:rPr>
          <w:rFonts w:ascii="Arial" w:hAnsi="Arial" w:cs="Arial"/>
          <w:sz w:val="20"/>
          <w:szCs w:val="20"/>
        </w:rPr>
        <w:t xml:space="preserve">, </w:t>
      </w:r>
    </w:p>
    <w:p w14:paraId="2E1DC9CD" w14:textId="7B96A05C"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wnioskowania, analizowania, zgłaszania projektów i</w:t>
      </w:r>
      <w:r w:rsidR="003C7EFE">
        <w:rPr>
          <w:rFonts w:ascii="Arial" w:hAnsi="Arial" w:cs="Arial"/>
          <w:sz w:val="20"/>
          <w:szCs w:val="20"/>
        </w:rPr>
        <w:t xml:space="preserve"> propozycji dotyczących Pododdziału</w:t>
      </w:r>
      <w:r w:rsidRPr="0018158B">
        <w:rPr>
          <w:rFonts w:ascii="Arial" w:hAnsi="Arial" w:cs="Arial"/>
          <w:sz w:val="20"/>
          <w:szCs w:val="20"/>
        </w:rPr>
        <w:t xml:space="preserve">, </w:t>
      </w:r>
    </w:p>
    <w:p w14:paraId="47D37E83"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wyznaczanie osoby zastępującej w czasie swojej nieobecności, </w:t>
      </w:r>
    </w:p>
    <w:p w14:paraId="17A9348B"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dokonywania ocen pracy i kontroli osób zatrudnionych w kierowanym oddziale z jednoczesną możliwością składania stosownych wniosków co do ich zatrudnienia. </w:t>
      </w:r>
    </w:p>
    <w:p w14:paraId="515180E0" w14:textId="77777777" w:rsidR="00767202" w:rsidRPr="0018158B" w:rsidRDefault="00767202" w:rsidP="00767202">
      <w:pPr>
        <w:jc w:val="both"/>
        <w:rPr>
          <w:rFonts w:ascii="Arial" w:hAnsi="Arial" w:cs="Arial"/>
          <w:sz w:val="20"/>
          <w:szCs w:val="20"/>
        </w:rPr>
      </w:pPr>
    </w:p>
    <w:p w14:paraId="3EC9FD0C" w14:textId="309F0DDC"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 xml:space="preserve">i egzekwowania odpowiedzialności od Przyjmującego zamówienie – Kierownika  </w:t>
      </w:r>
      <w:r w:rsidR="003C7EFE">
        <w:rPr>
          <w:rFonts w:ascii="Arial" w:hAnsi="Arial" w:cs="Arial"/>
          <w:sz w:val="20"/>
          <w:szCs w:val="20"/>
        </w:rPr>
        <w:t>Pododdziału Kardiochirurgii</w:t>
      </w:r>
      <w:r w:rsidR="00B75EF2">
        <w:rPr>
          <w:rFonts w:ascii="Arial" w:hAnsi="Arial" w:cs="Arial"/>
          <w:sz w:val="20"/>
          <w:szCs w:val="20"/>
        </w:rPr>
        <w:t>- (odcinek kardiochirurgii).</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02FACEAC"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 xml:space="preserve">Przyjmujący zamówienie                                                                 </w:t>
      </w:r>
      <w:r w:rsidR="00B75EF2">
        <w:rPr>
          <w:rFonts w:ascii="Arial" w:hAnsi="Arial" w:cs="Arial"/>
          <w:b/>
          <w:kern w:val="0"/>
          <w:sz w:val="20"/>
          <w:szCs w:val="20"/>
          <w:lang w:eastAsia="ar-SA"/>
        </w:rPr>
        <w:t xml:space="preserve">       </w:t>
      </w:r>
      <w:r w:rsidRPr="0018158B">
        <w:rPr>
          <w:rFonts w:ascii="Arial" w:hAnsi="Arial" w:cs="Arial"/>
          <w:b/>
          <w:kern w:val="0"/>
          <w:sz w:val="20"/>
          <w:szCs w:val="20"/>
          <w:lang w:eastAsia="ar-SA"/>
        </w:rPr>
        <w:t>Udzielający zamówienie</w:t>
      </w:r>
    </w:p>
    <w:p w14:paraId="74B8B16B" w14:textId="77777777" w:rsidR="00767202" w:rsidRPr="0018158B" w:rsidRDefault="00767202" w:rsidP="00767202">
      <w:pPr>
        <w:rPr>
          <w:rFonts w:ascii="Arial" w:hAnsi="Arial" w:cs="Arial"/>
          <w:b/>
          <w:kern w:val="0"/>
          <w:sz w:val="20"/>
          <w:szCs w:val="20"/>
          <w:lang w:eastAsia="ar-SA"/>
        </w:rPr>
      </w:pPr>
    </w:p>
    <w:p w14:paraId="2A77628E" w14:textId="410C9EA7" w:rsidR="00767202" w:rsidRDefault="00767202" w:rsidP="009F20F9">
      <w:pPr>
        <w:ind w:right="720"/>
        <w:rPr>
          <w:rFonts w:ascii="Arial" w:eastAsia="Arial" w:hAnsi="Arial" w:cs="Arial"/>
          <w:b/>
          <w:sz w:val="20"/>
          <w:szCs w:val="20"/>
        </w:rPr>
      </w:pPr>
    </w:p>
    <w:p w14:paraId="719FBE84" w14:textId="77777777" w:rsidR="00B75EF2" w:rsidRPr="0018158B" w:rsidRDefault="00B75EF2" w:rsidP="009F20F9">
      <w:pPr>
        <w:ind w:right="720"/>
        <w:rPr>
          <w:rFonts w:ascii="Arial" w:hAnsi="Arial" w:cs="Arial"/>
          <w:sz w:val="20"/>
          <w:szCs w:val="20"/>
        </w:rPr>
      </w:pPr>
    </w:p>
    <w:p w14:paraId="5DCA9042" w14:textId="39CCDB03" w:rsidR="00B216DA" w:rsidRDefault="00B216DA" w:rsidP="00B75EF2">
      <w:pPr>
        <w:ind w:right="720"/>
        <w:rPr>
          <w:rFonts w:ascii="Arial" w:hAnsi="Arial" w:cs="Arial"/>
          <w:sz w:val="14"/>
          <w:szCs w:val="14"/>
        </w:rPr>
      </w:pPr>
    </w:p>
    <w:p w14:paraId="3F0D14DC" w14:textId="77777777" w:rsidR="00B216DA" w:rsidRDefault="00B216DA" w:rsidP="00160881">
      <w:pPr>
        <w:ind w:left="720" w:right="720"/>
        <w:jc w:val="right"/>
        <w:rPr>
          <w:rFonts w:ascii="Arial" w:hAnsi="Arial" w:cs="Arial"/>
          <w:sz w:val="14"/>
          <w:szCs w:val="14"/>
        </w:rPr>
      </w:pPr>
    </w:p>
    <w:p w14:paraId="6AD74205" w14:textId="77777777" w:rsidR="00B75EF2" w:rsidRDefault="00B75EF2" w:rsidP="00160881">
      <w:pPr>
        <w:ind w:left="720" w:right="720"/>
        <w:jc w:val="right"/>
        <w:rPr>
          <w:rFonts w:ascii="Arial" w:hAnsi="Arial" w:cs="Arial"/>
          <w:sz w:val="14"/>
          <w:szCs w:val="14"/>
        </w:rPr>
      </w:pPr>
    </w:p>
    <w:p w14:paraId="5F0CBA18" w14:textId="77777777" w:rsidR="00B75EF2" w:rsidRDefault="00B75EF2" w:rsidP="00160881">
      <w:pPr>
        <w:ind w:left="720" w:right="720"/>
        <w:jc w:val="right"/>
        <w:rPr>
          <w:rFonts w:ascii="Arial" w:hAnsi="Arial" w:cs="Arial"/>
          <w:sz w:val="14"/>
          <w:szCs w:val="14"/>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7B6BDFAD" w14:textId="77777777" w:rsidR="003C7EFE" w:rsidRDefault="003C7EFE"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2F5F2F33" w14:textId="77777777" w:rsidR="009F20F9" w:rsidRPr="0018158B" w:rsidRDefault="009F20F9" w:rsidP="003C7EFE">
      <w:pPr>
        <w:spacing w:line="360" w:lineRule="auto"/>
        <w:ind w:right="720"/>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F1089" w:rsidR="00767202" w:rsidRPr="0018158B" w:rsidRDefault="00767202" w:rsidP="00767202">
      <w:pPr>
        <w:spacing w:line="360" w:lineRule="auto"/>
        <w:ind w:left="720" w:right="720"/>
        <w:jc w:val="right"/>
      </w:pPr>
      <w:r w:rsidRPr="0018158B">
        <w:rPr>
          <w:rFonts w:ascii="Arial" w:hAnsi="Arial" w:cs="Arial"/>
          <w:sz w:val="20"/>
          <w:szCs w:val="20"/>
        </w:rPr>
        <w:t>Z</w:t>
      </w:r>
      <w:r w:rsidR="003C7EFE">
        <w:rPr>
          <w:rFonts w:ascii="Arial" w:hAnsi="Arial" w:cs="Arial"/>
          <w:sz w:val="20"/>
          <w:szCs w:val="20"/>
        </w:rPr>
        <w:t>ałącznik nr 4</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77777777" w:rsidR="00767202" w:rsidRPr="0018158B" w:rsidRDefault="00767202" w:rsidP="00767202">
      <w:pPr>
        <w:spacing w:line="360" w:lineRule="auto"/>
        <w:ind w:left="720" w:right="720"/>
        <w:jc w:val="center"/>
      </w:pPr>
      <w:r w:rsidRPr="0018158B">
        <w:rPr>
          <w:rFonts w:ascii="Arial" w:hAnsi="Arial" w:cs="Arial"/>
          <w:b/>
          <w:sz w:val="22"/>
          <w:szCs w:val="22"/>
        </w:rPr>
        <w:t>Wykaz personelu w Oddziale ………………………………………………………</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8158B" w:rsidRPr="0018158B"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Pr="0018158B" w:rsidRDefault="00767202" w:rsidP="00EF77F1">
            <w:pPr>
              <w:snapToGrid w:val="0"/>
              <w:ind w:left="737" w:right="113" w:hanging="283"/>
              <w:jc w:val="both"/>
            </w:pPr>
            <w:r w:rsidRPr="0018158B">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Pr="0018158B" w:rsidRDefault="00767202" w:rsidP="00EF77F1">
            <w:pPr>
              <w:snapToGrid w:val="0"/>
              <w:ind w:left="340" w:right="737"/>
            </w:pPr>
            <w:r w:rsidRPr="0018158B">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Pr="0018158B" w:rsidRDefault="00767202" w:rsidP="00EF77F1">
            <w:pPr>
              <w:snapToGrid w:val="0"/>
              <w:ind w:left="340" w:right="737"/>
              <w:jc w:val="center"/>
            </w:pPr>
            <w:r w:rsidRPr="0018158B">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Pr="0018158B" w:rsidRDefault="00767202"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767202" w:rsidRPr="0018158B"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Pr="0018158B" w:rsidRDefault="00767202" w:rsidP="00EF77F1">
            <w:pPr>
              <w:snapToGrid w:val="0"/>
              <w:ind w:left="720" w:right="720"/>
              <w:rPr>
                <w:rFonts w:ascii="Arial" w:hAnsi="Arial" w:cs="Arial"/>
                <w:b/>
                <w:sz w:val="22"/>
                <w:szCs w:val="22"/>
              </w:rPr>
            </w:pPr>
          </w:p>
          <w:p w14:paraId="289ACAAE" w14:textId="77777777" w:rsidR="00767202" w:rsidRPr="0018158B"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Pr="0018158B" w:rsidRDefault="00767202" w:rsidP="00EF77F1">
            <w:pPr>
              <w:snapToGrid w:val="0"/>
              <w:ind w:left="720" w:right="720"/>
              <w:rPr>
                <w:rFonts w:ascii="Arial" w:hAnsi="Arial" w:cs="Arial"/>
                <w:b/>
                <w:sz w:val="22"/>
                <w:szCs w:val="22"/>
              </w:rPr>
            </w:pPr>
          </w:p>
          <w:p w14:paraId="1A59C1F2" w14:textId="77777777" w:rsidR="00767202" w:rsidRPr="0018158B"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Pr="0018158B" w:rsidRDefault="00767202" w:rsidP="00EF77F1">
            <w:pPr>
              <w:snapToGrid w:val="0"/>
              <w:ind w:left="720" w:right="720"/>
              <w:jc w:val="center"/>
              <w:rPr>
                <w:rFonts w:ascii="Arial" w:hAnsi="Arial" w:cs="Arial"/>
                <w:b/>
                <w:sz w:val="22"/>
                <w:szCs w:val="22"/>
              </w:rPr>
            </w:pPr>
          </w:p>
          <w:p w14:paraId="356ADC25" w14:textId="77777777" w:rsidR="00767202" w:rsidRPr="0018158B"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Pr="0018158B" w:rsidRDefault="00767202" w:rsidP="00EF77F1">
            <w:pPr>
              <w:snapToGrid w:val="0"/>
              <w:ind w:left="720" w:right="720"/>
              <w:rPr>
                <w:rFonts w:ascii="Arial" w:hAnsi="Arial" w:cs="Arial"/>
                <w:b/>
                <w:sz w:val="22"/>
                <w:szCs w:val="22"/>
              </w:rPr>
            </w:pPr>
          </w:p>
          <w:p w14:paraId="2422BF49" w14:textId="77777777" w:rsidR="00767202" w:rsidRPr="0018158B" w:rsidRDefault="00767202"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2C75DF" w14:textId="77777777" w:rsidR="008D4DDA" w:rsidRDefault="008D4DDA" w:rsidP="0065022E">
      <w:r>
        <w:separator/>
      </w:r>
    </w:p>
  </w:endnote>
  <w:endnote w:type="continuationSeparator" w:id="0">
    <w:p w14:paraId="58F69795" w14:textId="77777777" w:rsidR="008D4DDA" w:rsidRDefault="008D4DDA"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B0645E">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56CDE" w14:textId="77777777" w:rsidR="008D4DDA" w:rsidRDefault="008D4DDA" w:rsidP="0065022E">
      <w:r>
        <w:separator/>
      </w:r>
    </w:p>
  </w:footnote>
  <w:footnote w:type="continuationSeparator" w:id="0">
    <w:p w14:paraId="4DDBE1DB" w14:textId="77777777" w:rsidR="008D4DDA" w:rsidRDefault="008D4DDA"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3942DDAF" w:rsidR="00137FF8" w:rsidRPr="00D843A1" w:rsidRDefault="00137FF8" w:rsidP="00137FF8">
    <w:pPr>
      <w:pStyle w:val="Tekstdymka2"/>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Pr="00D843A1">
      <w:rPr>
        <w:rFonts w:ascii="Arial" w:hAnsi="Arial" w:cs="Arial"/>
        <w:sz w:val="20"/>
        <w:szCs w:val="20"/>
      </w:rPr>
      <w:t>/4/46/</w:t>
    </w:r>
    <w:r w:rsidR="00B0645E">
      <w:rPr>
        <w:rFonts w:ascii="Arial" w:hAnsi="Arial" w:cs="Arial"/>
        <w:sz w:val="20"/>
        <w:szCs w:val="20"/>
      </w:rPr>
      <w:t>XXXVI</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F52AE8"/>
    <w:multiLevelType w:val="multilevel"/>
    <w:tmpl w:val="9C24924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18"/>
  </w:num>
  <w:num w:numId="34">
    <w:abstractNumId w:val="24"/>
  </w:num>
  <w:num w:numId="35">
    <w:abstractNumId w:val="20"/>
  </w:num>
  <w:num w:numId="36">
    <w:abstractNumId w:val="15"/>
    <w:lvlOverride w:ilvl="0">
      <w:startOverride w:val="1"/>
    </w:lvlOverride>
  </w:num>
  <w:num w:numId="37">
    <w:abstractNumId w:val="12"/>
  </w:num>
  <w:num w:numId="38">
    <w:abstractNumId w:val="25"/>
  </w:num>
  <w:num w:numId="39">
    <w:abstractNumId w:val="22"/>
  </w:num>
  <w:num w:numId="40">
    <w:abstractNumId w:val="5"/>
  </w:num>
  <w:num w:numId="41">
    <w:abstractNumId w:val="14"/>
  </w:num>
  <w:num w:numId="42">
    <w:abstractNumId w:val="17"/>
  </w:num>
  <w:num w:numId="43">
    <w:abstractNumId w:val="33"/>
  </w:num>
  <w:num w:numId="44">
    <w:abstractNumId w:val="19"/>
  </w:num>
  <w:num w:numId="45">
    <w:abstractNumId w:val="31"/>
  </w:num>
  <w:num w:numId="46">
    <w:abstractNumId w:val="21"/>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7269"/>
    <w:rsid w:val="00076F77"/>
    <w:rsid w:val="000B5952"/>
    <w:rsid w:val="001111BB"/>
    <w:rsid w:val="00132244"/>
    <w:rsid w:val="00137FF8"/>
    <w:rsid w:val="00154FFD"/>
    <w:rsid w:val="00160881"/>
    <w:rsid w:val="0018158B"/>
    <w:rsid w:val="001C545C"/>
    <w:rsid w:val="001D1FB6"/>
    <w:rsid w:val="001F6D13"/>
    <w:rsid w:val="00215A19"/>
    <w:rsid w:val="00232B27"/>
    <w:rsid w:val="00241CC8"/>
    <w:rsid w:val="00254227"/>
    <w:rsid w:val="002D0C8D"/>
    <w:rsid w:val="002F1EC5"/>
    <w:rsid w:val="002F6D20"/>
    <w:rsid w:val="00357788"/>
    <w:rsid w:val="00360649"/>
    <w:rsid w:val="00384820"/>
    <w:rsid w:val="003B0782"/>
    <w:rsid w:val="003C7EFE"/>
    <w:rsid w:val="004744E6"/>
    <w:rsid w:val="00537B0C"/>
    <w:rsid w:val="00586B3F"/>
    <w:rsid w:val="005B2FD9"/>
    <w:rsid w:val="005F4E2F"/>
    <w:rsid w:val="0065022E"/>
    <w:rsid w:val="006526DF"/>
    <w:rsid w:val="00664CC2"/>
    <w:rsid w:val="006E0E98"/>
    <w:rsid w:val="006F526B"/>
    <w:rsid w:val="00757A17"/>
    <w:rsid w:val="00767202"/>
    <w:rsid w:val="00792691"/>
    <w:rsid w:val="007A3142"/>
    <w:rsid w:val="007C04EA"/>
    <w:rsid w:val="0081043D"/>
    <w:rsid w:val="0081230F"/>
    <w:rsid w:val="00823014"/>
    <w:rsid w:val="00845FDA"/>
    <w:rsid w:val="008943BF"/>
    <w:rsid w:val="008D4DDA"/>
    <w:rsid w:val="00905987"/>
    <w:rsid w:val="009129EE"/>
    <w:rsid w:val="0092001C"/>
    <w:rsid w:val="009277B4"/>
    <w:rsid w:val="00964CF9"/>
    <w:rsid w:val="009760A0"/>
    <w:rsid w:val="009C16AB"/>
    <w:rsid w:val="009C5FBC"/>
    <w:rsid w:val="009F20F9"/>
    <w:rsid w:val="00A237B5"/>
    <w:rsid w:val="00A32006"/>
    <w:rsid w:val="00A371BA"/>
    <w:rsid w:val="00A6456B"/>
    <w:rsid w:val="00AC0033"/>
    <w:rsid w:val="00AD0C1B"/>
    <w:rsid w:val="00B0645E"/>
    <w:rsid w:val="00B216DA"/>
    <w:rsid w:val="00B43494"/>
    <w:rsid w:val="00B66751"/>
    <w:rsid w:val="00B75EF2"/>
    <w:rsid w:val="00B80197"/>
    <w:rsid w:val="00B9220E"/>
    <w:rsid w:val="00BA34F9"/>
    <w:rsid w:val="00BD3B6A"/>
    <w:rsid w:val="00C11A9C"/>
    <w:rsid w:val="00C320BF"/>
    <w:rsid w:val="00C6628D"/>
    <w:rsid w:val="00D10151"/>
    <w:rsid w:val="00D324FF"/>
    <w:rsid w:val="00D96AF3"/>
    <w:rsid w:val="00E30138"/>
    <w:rsid w:val="00E33304"/>
    <w:rsid w:val="00E46EDE"/>
    <w:rsid w:val="00E56A14"/>
    <w:rsid w:val="00E665ED"/>
    <w:rsid w:val="00E83EFA"/>
    <w:rsid w:val="00E92B66"/>
    <w:rsid w:val="00EB4179"/>
    <w:rsid w:val="00EB73F6"/>
    <w:rsid w:val="00EC4B1F"/>
    <w:rsid w:val="00F27D61"/>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35FC0-0B67-434F-9B8C-DC330D33D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11</Pages>
  <Words>4537</Words>
  <Characters>27224</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43</cp:revision>
  <cp:lastPrinted>2020-03-09T08:19:00Z</cp:lastPrinted>
  <dcterms:created xsi:type="dcterms:W3CDTF">2020-11-03T08:14:00Z</dcterms:created>
  <dcterms:modified xsi:type="dcterms:W3CDTF">2025-12-05T08:37:00Z</dcterms:modified>
</cp:coreProperties>
</file>