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5BD06FC7" w:rsidR="00215A19" w:rsidRDefault="00132244" w:rsidP="00215A19">
      <w:pPr>
        <w:ind w:left="720"/>
        <w:jc w:val="center"/>
      </w:pPr>
      <w:r>
        <w:rPr>
          <w:rFonts w:ascii="Arial" w:hAnsi="Arial" w:cs="Arial"/>
          <w:b/>
          <w:sz w:val="20"/>
          <w:szCs w:val="20"/>
        </w:rPr>
        <w:t xml:space="preserve">UMOWA  nr </w:t>
      </w:r>
      <w:r w:rsidR="00196B9F">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1C9FBFE4"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196B9F">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4E973002" w:rsidR="00215A19" w:rsidRDefault="00B725D7" w:rsidP="00B725D7">
      <w:pPr>
        <w:tabs>
          <w:tab w:val="left" w:pos="7710"/>
        </w:tabs>
        <w:rPr>
          <w:rFonts w:ascii="Arial" w:hAnsi="Arial" w:cs="Arial"/>
          <w:b/>
          <w:sz w:val="20"/>
          <w:szCs w:val="20"/>
        </w:rPr>
      </w:pPr>
      <w:r>
        <w:rPr>
          <w:rFonts w:ascii="Arial" w:hAnsi="Arial" w:cs="Arial"/>
          <w:b/>
          <w:sz w:val="20"/>
          <w:szCs w:val="20"/>
        </w:rPr>
        <w:tab/>
      </w:r>
    </w:p>
    <w:p w14:paraId="2FC022C9" w14:textId="77777777" w:rsidR="003B0782" w:rsidRDefault="003B0782" w:rsidP="003B0782">
      <w:r>
        <w:rPr>
          <w:rFonts w:ascii="Arial" w:hAnsi="Arial" w:cs="Arial"/>
          <w:b/>
          <w:sz w:val="20"/>
          <w:szCs w:val="20"/>
        </w:rPr>
        <w:t xml:space="preserve">Działając na podstawie: </w:t>
      </w:r>
    </w:p>
    <w:p w14:paraId="79034EE2" w14:textId="45865FF7" w:rsidR="003B0782" w:rsidRDefault="003B0782" w:rsidP="0083028C">
      <w:pPr>
        <w:jc w:val="both"/>
      </w:pPr>
      <w:r>
        <w:rPr>
          <w:rFonts w:ascii="Arial" w:hAnsi="Arial" w:cs="Arial"/>
          <w:sz w:val="20"/>
          <w:szCs w:val="20"/>
          <w:lang w:eastAsia="pl-PL"/>
        </w:rPr>
        <w:t>art. 26 i art. 27 ustawy o działalności leczniczej z dnia 15 kwi</w:t>
      </w:r>
      <w:r w:rsidR="00196B9F">
        <w:rPr>
          <w:rFonts w:ascii="Arial" w:hAnsi="Arial" w:cs="Arial"/>
          <w:sz w:val="20"/>
          <w:szCs w:val="20"/>
          <w:lang w:eastAsia="pl-PL"/>
        </w:rPr>
        <w:t>etnia 2011r. (</w:t>
      </w:r>
      <w:proofErr w:type="spellStart"/>
      <w:r w:rsidR="00196B9F">
        <w:rPr>
          <w:rFonts w:ascii="Arial" w:hAnsi="Arial" w:cs="Arial"/>
          <w:sz w:val="20"/>
          <w:szCs w:val="20"/>
          <w:lang w:eastAsia="pl-PL"/>
        </w:rPr>
        <w:t>t.j</w:t>
      </w:r>
      <w:proofErr w:type="spellEnd"/>
      <w:r w:rsidR="00196B9F">
        <w:rPr>
          <w:rFonts w:ascii="Arial" w:hAnsi="Arial" w:cs="Arial"/>
          <w:sz w:val="20"/>
          <w:szCs w:val="20"/>
          <w:lang w:eastAsia="pl-PL"/>
        </w:rPr>
        <w:t>. Dz. U. z 2025r.,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B552FB">
        <w:rPr>
          <w:rFonts w:ascii="Arial" w:hAnsi="Arial" w:cs="Arial"/>
          <w:sz w:val="20"/>
          <w:szCs w:val="20"/>
          <w:lang w:eastAsia="pl-PL"/>
        </w:rPr>
        <w:t>rt nr WSz.DOP.4/46/I</w:t>
      </w:r>
      <w:r w:rsidR="00196B9F">
        <w:rPr>
          <w:rFonts w:ascii="Arial" w:hAnsi="Arial" w:cs="Arial"/>
          <w:sz w:val="20"/>
          <w:szCs w:val="20"/>
          <w:lang w:eastAsia="pl-PL"/>
        </w:rPr>
        <w:t>I</w:t>
      </w:r>
      <w:r w:rsidR="00B725D7">
        <w:rPr>
          <w:rFonts w:ascii="Arial" w:hAnsi="Arial" w:cs="Arial"/>
          <w:sz w:val="20"/>
          <w:szCs w:val="20"/>
          <w:lang w:eastAsia="pl-PL"/>
        </w:rPr>
        <w:t>I</w:t>
      </w:r>
      <w:r w:rsidR="00196B9F">
        <w:rPr>
          <w:rFonts w:ascii="Arial" w:hAnsi="Arial" w:cs="Arial"/>
          <w:sz w:val="20"/>
          <w:szCs w:val="20"/>
          <w:lang w:eastAsia="pl-PL"/>
        </w:rPr>
        <w:t>/KO/2026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8D94B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DF0C44">
        <w:rPr>
          <w:rFonts w:ascii="Arial" w:hAnsi="Arial" w:cs="Arial"/>
          <w:b/>
          <w:kern w:val="0"/>
          <w:sz w:val="20"/>
          <w:szCs w:val="20"/>
          <w:lang w:eastAsia="ar-SA"/>
        </w:rPr>
        <w:t>Onkologicznego</w:t>
      </w:r>
      <w:r w:rsidR="000D19B0" w:rsidRPr="000D19B0">
        <w:rPr>
          <w:rFonts w:ascii="Arial" w:hAnsi="Arial" w:cs="Arial"/>
          <w:b/>
          <w:kern w:val="0"/>
          <w:sz w:val="20"/>
          <w:szCs w:val="20"/>
          <w:lang w:eastAsia="ar-SA"/>
        </w:rPr>
        <w:t xml:space="preserve">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 xml:space="preserve">z Pododdziałem </w:t>
      </w:r>
      <w:r w:rsidR="00DF0C44">
        <w:rPr>
          <w:rFonts w:ascii="Arial" w:hAnsi="Arial" w:cs="Arial"/>
          <w:b/>
          <w:kern w:val="0"/>
          <w:sz w:val="20"/>
          <w:szCs w:val="20"/>
          <w:lang w:eastAsia="ar-SA"/>
        </w:rPr>
        <w:t>Dziennej Chemioterapii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4112B4E3" w:rsidR="000D19B0" w:rsidRPr="000D19B0" w:rsidRDefault="000D19B0" w:rsidP="000D19B0">
      <w:pPr>
        <w:pStyle w:val="Akapitzlist"/>
        <w:numPr>
          <w:ilvl w:val="0"/>
          <w:numId w:val="33"/>
        </w:numPr>
        <w:jc w:val="both"/>
      </w:pPr>
      <w:r w:rsidRPr="000D19B0">
        <w:rPr>
          <w:rFonts w:ascii="Arial" w:hAnsi="Arial" w:cs="Arial"/>
          <w:sz w:val="20"/>
          <w:szCs w:val="20"/>
        </w:rPr>
        <w:t>kierowanie i zarządzanie pracą tego oddziału jako Kierownik</w:t>
      </w:r>
      <w:r w:rsidR="00DF0C44">
        <w:rPr>
          <w:rFonts w:ascii="Arial" w:hAnsi="Arial" w:cs="Arial"/>
          <w:sz w:val="20"/>
          <w:szCs w:val="20"/>
        </w:rPr>
        <w:t>/Koordynator</w:t>
      </w:r>
      <w:r w:rsidRPr="000D19B0">
        <w:rPr>
          <w:rFonts w:ascii="Arial" w:hAnsi="Arial" w:cs="Arial"/>
          <w:sz w:val="20"/>
          <w:szCs w:val="20"/>
        </w:rPr>
        <w:t xml:space="preserve"> </w:t>
      </w:r>
      <w:r w:rsidRPr="000D19B0">
        <w:rPr>
          <w:rFonts w:ascii="Arial" w:hAnsi="Arial" w:cs="Arial"/>
          <w:kern w:val="0"/>
          <w:sz w:val="20"/>
          <w:szCs w:val="20"/>
          <w:lang w:eastAsia="ar-SA"/>
        </w:rPr>
        <w:t xml:space="preserve">Oddziału </w:t>
      </w:r>
      <w:r w:rsidR="00DF0C44">
        <w:rPr>
          <w:rFonts w:ascii="Arial" w:hAnsi="Arial" w:cs="Arial"/>
          <w:kern w:val="0"/>
          <w:sz w:val="20"/>
          <w:szCs w:val="20"/>
          <w:lang w:eastAsia="ar-SA"/>
        </w:rPr>
        <w:t>Onkologicznego z Pododdziałem Dziennej Chemioterapii</w:t>
      </w:r>
      <w:r>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0D77F7"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10D1A02E" w14:textId="51D03103" w:rsidR="004278EE" w:rsidRPr="004278EE" w:rsidRDefault="004278EE" w:rsidP="004278EE">
      <w:pPr>
        <w:pStyle w:val="Akapitzlist"/>
        <w:numPr>
          <w:ilvl w:val="0"/>
          <w:numId w:val="42"/>
        </w:numPr>
        <w:jc w:val="both"/>
        <w:rPr>
          <w:rFonts w:ascii="Arial" w:hAnsi="Arial" w:cs="Arial"/>
          <w:sz w:val="20"/>
          <w:szCs w:val="20"/>
        </w:rPr>
      </w:pPr>
      <w:r w:rsidRPr="004278EE">
        <w:rPr>
          <w:rFonts w:ascii="Arial" w:hAnsi="Arial" w:cs="Arial"/>
          <w:sz w:val="20"/>
          <w:szCs w:val="20"/>
        </w:rPr>
        <w:t xml:space="preserve">pozostających we właściwości </w:t>
      </w:r>
      <w:r w:rsidRPr="004278EE">
        <w:rPr>
          <w:rFonts w:ascii="Arial" w:hAnsi="Arial" w:cs="Arial"/>
          <w:b/>
          <w:sz w:val="20"/>
          <w:szCs w:val="20"/>
        </w:rPr>
        <w:t>Poradni Onkologicznej</w:t>
      </w:r>
      <w:r w:rsidRPr="004278EE">
        <w:rPr>
          <w:rFonts w:ascii="Arial" w:hAnsi="Arial" w:cs="Arial"/>
          <w:sz w:val="20"/>
          <w:szCs w:val="20"/>
        </w:rPr>
        <w:t xml:space="preserve">, w dniach i godzinach określonych                 w harmonogramie stanowiącym </w:t>
      </w:r>
      <w:r w:rsidR="000B535A">
        <w:rPr>
          <w:rFonts w:ascii="Arial" w:hAnsi="Arial" w:cs="Arial"/>
          <w:b/>
          <w:sz w:val="20"/>
          <w:szCs w:val="20"/>
        </w:rPr>
        <w:t>załącznik nr 4</w:t>
      </w:r>
      <w:r w:rsidRPr="004278EE">
        <w:rPr>
          <w:rFonts w:ascii="Arial" w:hAnsi="Arial" w:cs="Arial"/>
          <w:sz w:val="20"/>
          <w:szCs w:val="20"/>
        </w:rPr>
        <w:t xml:space="preserve"> do umowy.</w:t>
      </w:r>
      <w:r>
        <w:rPr>
          <w:rFonts w:ascii="Arial" w:hAnsi="Arial" w:cs="Arial"/>
          <w:sz w:val="20"/>
          <w:szCs w:val="20"/>
        </w:rPr>
        <w:t>(jeżeli dotyczy)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666C8297"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0B535A">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3028C">
        <w:rPr>
          <w:rFonts w:ascii="Arial" w:hAnsi="Arial" w:cs="Arial"/>
          <w:color w:val="000000"/>
          <w:sz w:val="20"/>
          <w:szCs w:val="20"/>
        </w:rPr>
        <w:t>t.j</w:t>
      </w:r>
      <w:proofErr w:type="spellEnd"/>
      <w:r w:rsidR="0083028C">
        <w:rPr>
          <w:rFonts w:ascii="Arial" w:hAnsi="Arial" w:cs="Arial"/>
          <w:color w:val="000000"/>
          <w:sz w:val="20"/>
          <w:szCs w:val="20"/>
        </w:rPr>
        <w:t>.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CCA1716" w14:textId="77777777" w:rsidR="000D19B0" w:rsidRDefault="000D19B0" w:rsidP="00B552FB">
      <w:pP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7D5932B9"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83028C">
        <w:rPr>
          <w:rFonts w:ascii="Arial" w:hAnsi="Arial" w:cs="Arial"/>
          <w:sz w:val="20"/>
          <w:szCs w:val="20"/>
        </w:rPr>
        <w:t>, nie może być mniejsza niż …..</w:t>
      </w:r>
      <w:r w:rsidR="00E90AE3">
        <w:rPr>
          <w:rFonts w:ascii="Arial" w:hAnsi="Arial" w:cs="Arial"/>
          <w:sz w:val="20"/>
          <w:szCs w:val="20"/>
        </w:rPr>
        <w:t xml:space="preserve"> godzin miesięcznie.</w:t>
      </w:r>
    </w:p>
    <w:p w14:paraId="772BC1EB" w14:textId="74B27BE9"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63A6F81F" w:rsidR="00215A19" w:rsidRPr="00B552FB"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B552FB">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7E555CDA" w14:textId="389D84B3" w:rsidR="00B552FB" w:rsidRPr="00196B9F" w:rsidRDefault="00B552FB" w:rsidP="00B552FB">
      <w:pPr>
        <w:numPr>
          <w:ilvl w:val="0"/>
          <w:numId w:val="7"/>
        </w:numPr>
        <w:tabs>
          <w:tab w:val="clear" w:pos="596"/>
          <w:tab w:val="num" w:pos="170"/>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4FD09FEE" w14:textId="77777777" w:rsidR="00196B9F" w:rsidRDefault="00196B9F" w:rsidP="00196B9F">
      <w:pPr>
        <w:numPr>
          <w:ilvl w:val="0"/>
          <w:numId w:val="7"/>
        </w:numPr>
        <w:tabs>
          <w:tab w:val="clear" w:pos="596"/>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2AE24539" w:rsidR="00215A19" w:rsidRDefault="00215A19" w:rsidP="00196B9F">
      <w:pPr>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196B9F">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02F5228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sidR="000B535A">
        <w:rPr>
          <w:rFonts w:ascii="Arial" w:hAnsi="Arial" w:cs="Arial"/>
          <w:sz w:val="20"/>
          <w:szCs w:val="20"/>
        </w:rPr>
        <w:t>do umowy.</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351F6D7B" w14:textId="77777777" w:rsidR="00B552FB" w:rsidRDefault="00B552FB" w:rsidP="00215A19">
      <w:pPr>
        <w:spacing w:line="276" w:lineRule="auto"/>
        <w:ind w:left="720"/>
        <w:jc w:val="center"/>
        <w:rPr>
          <w:rFonts w:ascii="Arial" w:hAnsi="Arial" w:cs="Arial"/>
          <w:sz w:val="20"/>
          <w:szCs w:val="20"/>
        </w:rPr>
      </w:pPr>
    </w:p>
    <w:p w14:paraId="11B7CC9F" w14:textId="77777777" w:rsidR="00B552FB" w:rsidRDefault="00B552FB"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lastRenderedPageBreak/>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0DF887FE" w14:textId="77777777" w:rsidR="00B552FB" w:rsidRDefault="00B552FB"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1285E142" w14:textId="77777777" w:rsidR="00B552FB" w:rsidRDefault="00B552FB" w:rsidP="00215A19">
      <w:pPr>
        <w:ind w:left="720"/>
        <w:jc w:val="center"/>
        <w:rPr>
          <w:rFonts w:ascii="Arial" w:hAnsi="Arial" w:cs="Arial"/>
          <w:sz w:val="20"/>
          <w:szCs w:val="20"/>
        </w:rPr>
      </w:pPr>
    </w:p>
    <w:p w14:paraId="5331A76F" w14:textId="77777777" w:rsidR="00B552FB" w:rsidRDefault="00B552FB" w:rsidP="00215A19">
      <w:pPr>
        <w:ind w:left="720"/>
        <w:jc w:val="center"/>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B552FB" w:rsidRDefault="00215A19" w:rsidP="00215A19">
      <w:pPr>
        <w:ind w:left="720"/>
        <w:rPr>
          <w:sz w:val="20"/>
          <w:szCs w:val="20"/>
        </w:rPr>
      </w:pPr>
      <w:r w:rsidRPr="00B552FB">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51DEBD8" w14:textId="4D50381A" w:rsidR="004278EE" w:rsidRDefault="00132244" w:rsidP="004278EE">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19852A78" w14:textId="77777777" w:rsidR="00B552FB" w:rsidRPr="00B552FB" w:rsidRDefault="00B552FB" w:rsidP="004278EE">
      <w:pPr>
        <w:spacing w:line="360" w:lineRule="auto"/>
        <w:ind w:right="720"/>
        <w:rPr>
          <w:rFonts w:ascii="Arial" w:eastAsia="Arial" w:hAnsi="Arial" w:cs="Arial"/>
          <w:b/>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4F1C72C7" w14:textId="77777777" w:rsidR="00196B9F" w:rsidRDefault="00196B9F" w:rsidP="00132244">
      <w:pPr>
        <w:spacing w:line="360" w:lineRule="auto"/>
        <w:ind w:left="720" w:right="720"/>
        <w:jc w:val="right"/>
        <w:rPr>
          <w:rFonts w:ascii="Arial" w:hAnsi="Arial" w:cs="Arial"/>
          <w:sz w:val="20"/>
          <w:szCs w:val="20"/>
        </w:rPr>
      </w:pPr>
    </w:p>
    <w:p w14:paraId="4B349025" w14:textId="7A2CACEF" w:rsidR="00132244" w:rsidRDefault="00132244" w:rsidP="0013224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196B9F">
        <w:rPr>
          <w:rFonts w:ascii="Arial" w:hAnsi="Arial" w:cs="Arial"/>
          <w:sz w:val="20"/>
          <w:szCs w:val="20"/>
        </w:rPr>
        <w:t>1 do umowy …/KO/2026</w:t>
      </w:r>
    </w:p>
    <w:p w14:paraId="3A8ABDE6" w14:textId="596F3B23" w:rsidR="00132244" w:rsidRDefault="00132244" w:rsidP="00132244">
      <w:pPr>
        <w:spacing w:line="360" w:lineRule="auto"/>
        <w:ind w:left="720" w:right="720"/>
        <w:jc w:val="right"/>
      </w:pPr>
    </w:p>
    <w:p w14:paraId="5B8DBB6E" w14:textId="77777777"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ONKOLOGICZNEGO Z PODODDZIAŁEM DZIENNEJ CHEMIOTERAPII OBEJMUJE </w:t>
      </w:r>
      <w:r>
        <w:rPr>
          <w:rFonts w:ascii="Arial" w:hAnsi="Arial" w:cs="Arial"/>
          <w:b/>
          <w:color w:val="000000"/>
          <w:sz w:val="20"/>
          <w:szCs w:val="20"/>
        </w:rPr>
        <w:t xml:space="preserve">                                </w:t>
      </w:r>
      <w:r w:rsidRPr="00977487">
        <w:rPr>
          <w:rFonts w:ascii="Arial" w:hAnsi="Arial" w:cs="Arial"/>
          <w:b/>
          <w:color w:val="000000"/>
          <w:sz w:val="20"/>
          <w:szCs w:val="20"/>
        </w:rPr>
        <w:t>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w:t>
      </w:r>
      <w:proofErr w:type="spellStart"/>
      <w:r w:rsidRPr="008D3936">
        <w:rPr>
          <w:rFonts w:ascii="Arial" w:hAnsi="Arial" w:cs="Arial"/>
          <w:sz w:val="20"/>
          <w:szCs w:val="20"/>
        </w:rPr>
        <w:t>cy</w:t>
      </w:r>
      <w:proofErr w:type="spellEnd"/>
      <w:r w:rsidRPr="008D3936">
        <w:rPr>
          <w:rFonts w:ascii="Arial" w:hAnsi="Arial" w:cs="Arial"/>
          <w:sz w:val="20"/>
          <w:szCs w:val="20"/>
        </w:rPr>
        <w:t xml:space="preserve">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w:t>
      </w:r>
      <w:proofErr w:type="spellStart"/>
      <w:r w:rsidRPr="008D3936">
        <w:rPr>
          <w:rFonts w:ascii="Arial" w:hAnsi="Arial" w:cs="Arial"/>
          <w:sz w:val="20"/>
          <w:szCs w:val="20"/>
        </w:rPr>
        <w:t>Ppoż</w:t>
      </w:r>
      <w:proofErr w:type="spellEnd"/>
      <w:r w:rsidRPr="008D3936">
        <w:rPr>
          <w:rFonts w:ascii="Arial" w:hAnsi="Arial" w:cs="Arial"/>
          <w:sz w:val="20"/>
          <w:szCs w:val="20"/>
        </w:rPr>
        <w:t xml:space="preserve">,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7777777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Pr>
          <w:rFonts w:ascii="Arial" w:hAnsi="Arial" w:cs="Arial"/>
          <w:sz w:val="20"/>
          <w:szCs w:val="20"/>
        </w:rPr>
        <w:t>/Koordynatora</w:t>
      </w:r>
      <w:r w:rsidRPr="00977487">
        <w:rPr>
          <w:rFonts w:ascii="Arial" w:hAnsi="Arial" w:cs="Arial"/>
          <w:sz w:val="20"/>
          <w:szCs w:val="20"/>
        </w:rPr>
        <w:t xml:space="preserve"> Oddziału Onkologicznego z Pododdziałem Dziennej Chemioterapii. </w:t>
      </w:r>
    </w:p>
    <w:p w14:paraId="0C4BE994" w14:textId="77777777" w:rsidR="002E21B7" w:rsidRPr="00977487" w:rsidRDefault="002E21B7" w:rsidP="002E21B7">
      <w:pPr>
        <w:ind w:left="360"/>
        <w:jc w:val="both"/>
        <w:rPr>
          <w:rFonts w:ascii="Arial" w:hAnsi="Arial" w:cs="Arial"/>
          <w:sz w:val="20"/>
          <w:szCs w:val="20"/>
        </w:rPr>
      </w:pPr>
    </w:p>
    <w:p w14:paraId="2A8AA778" w14:textId="716AC93D" w:rsidR="002E21B7" w:rsidRDefault="0077085E" w:rsidP="000D77F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p>
    <w:p w14:paraId="2D32B53B" w14:textId="77777777" w:rsidR="0077085E" w:rsidRDefault="0077085E" w:rsidP="002E21B7">
      <w:pPr>
        <w:ind w:right="720"/>
        <w:rPr>
          <w:rFonts w:ascii="Arial" w:hAnsi="Arial" w:cs="Arial"/>
          <w:sz w:val="20"/>
          <w:szCs w:val="20"/>
        </w:rPr>
      </w:pPr>
    </w:p>
    <w:p w14:paraId="6BDAC780" w14:textId="77777777" w:rsidR="000B535A" w:rsidRDefault="000B535A" w:rsidP="0077085E">
      <w:pPr>
        <w:ind w:left="720" w:right="720"/>
        <w:jc w:val="right"/>
        <w:rPr>
          <w:rFonts w:ascii="Arial" w:hAnsi="Arial" w:cs="Arial"/>
          <w:sz w:val="20"/>
          <w:szCs w:val="20"/>
        </w:rPr>
      </w:pPr>
    </w:p>
    <w:p w14:paraId="432461E0" w14:textId="77777777" w:rsidR="000B535A" w:rsidRDefault="000B535A" w:rsidP="0077085E">
      <w:pPr>
        <w:ind w:left="720" w:right="720"/>
        <w:jc w:val="right"/>
        <w:rPr>
          <w:rFonts w:ascii="Arial" w:hAnsi="Arial" w:cs="Arial"/>
          <w:sz w:val="20"/>
          <w:szCs w:val="20"/>
        </w:rPr>
      </w:pPr>
    </w:p>
    <w:p w14:paraId="6451B107" w14:textId="774652A2"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196B9F">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AE1E614"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196B9F">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240AEAEA" w14:textId="77777777" w:rsidR="00215A19" w:rsidRDefault="00215A19" w:rsidP="00215A19">
      <w:pPr>
        <w:jc w:val="right"/>
        <w:rPr>
          <w:rFonts w:ascii="Arial" w:hAnsi="Arial" w:cs="Arial"/>
          <w:kern w:val="0"/>
          <w:sz w:val="20"/>
          <w:szCs w:val="20"/>
          <w:lang w:eastAsia="ar-SA"/>
        </w:rPr>
      </w:pPr>
    </w:p>
    <w:p w14:paraId="693789C8" w14:textId="77777777" w:rsidR="00B552FB" w:rsidRDefault="00B552FB" w:rsidP="005D76E5">
      <w:pPr>
        <w:jc w:val="right"/>
        <w:rPr>
          <w:rFonts w:ascii="Arial" w:hAnsi="Arial" w:cs="Arial"/>
          <w:kern w:val="3"/>
          <w:sz w:val="20"/>
          <w:szCs w:val="20"/>
        </w:rPr>
      </w:pPr>
    </w:p>
    <w:p w14:paraId="12ADAD74" w14:textId="77777777" w:rsidR="00B552FB" w:rsidRDefault="00B552FB" w:rsidP="005D76E5">
      <w:pPr>
        <w:jc w:val="right"/>
        <w:rPr>
          <w:rFonts w:ascii="Arial" w:hAnsi="Arial" w:cs="Arial"/>
          <w:kern w:val="3"/>
          <w:sz w:val="20"/>
          <w:szCs w:val="20"/>
        </w:rPr>
      </w:pPr>
    </w:p>
    <w:p w14:paraId="2BE3EEEB" w14:textId="77777777" w:rsidR="00B552FB" w:rsidRDefault="00B552FB" w:rsidP="005D76E5">
      <w:pPr>
        <w:jc w:val="right"/>
        <w:rPr>
          <w:rFonts w:ascii="Arial" w:hAnsi="Arial" w:cs="Arial"/>
          <w:kern w:val="3"/>
          <w:sz w:val="20"/>
          <w:szCs w:val="20"/>
        </w:rPr>
      </w:pPr>
    </w:p>
    <w:p w14:paraId="69F1347D" w14:textId="77777777" w:rsidR="00B552FB" w:rsidRDefault="00B552FB" w:rsidP="005D76E5">
      <w:pPr>
        <w:jc w:val="right"/>
        <w:rPr>
          <w:rFonts w:ascii="Arial" w:hAnsi="Arial" w:cs="Arial"/>
          <w:kern w:val="3"/>
          <w:sz w:val="20"/>
          <w:szCs w:val="20"/>
        </w:rPr>
      </w:pPr>
    </w:p>
    <w:p w14:paraId="0845E9C3" w14:textId="77777777" w:rsidR="00BC5F9B" w:rsidRDefault="00BC5F9B" w:rsidP="000B535A">
      <w:pPr>
        <w:rPr>
          <w:rFonts w:ascii="Arial" w:hAnsi="Arial" w:cs="Arial"/>
          <w:kern w:val="3"/>
          <w:sz w:val="20"/>
          <w:szCs w:val="20"/>
        </w:rPr>
      </w:pPr>
    </w:p>
    <w:p w14:paraId="7D259775" w14:textId="77777777" w:rsidR="00BC5F9B" w:rsidRDefault="00BC5F9B" w:rsidP="005D76E5">
      <w:pPr>
        <w:jc w:val="right"/>
        <w:rPr>
          <w:rFonts w:ascii="Arial" w:hAnsi="Arial" w:cs="Arial"/>
          <w:kern w:val="3"/>
          <w:sz w:val="20"/>
          <w:szCs w:val="20"/>
        </w:rPr>
      </w:pPr>
    </w:p>
    <w:p w14:paraId="6DE105FD" w14:textId="647C7C44" w:rsidR="005D76E5" w:rsidRDefault="000B535A" w:rsidP="005D76E5">
      <w:pPr>
        <w:jc w:val="right"/>
        <w:rPr>
          <w:rFonts w:ascii="Arial" w:hAnsi="Arial" w:cs="Arial"/>
          <w:sz w:val="20"/>
          <w:szCs w:val="20"/>
        </w:rPr>
      </w:pPr>
      <w:r>
        <w:rPr>
          <w:rFonts w:ascii="Arial" w:hAnsi="Arial" w:cs="Arial"/>
          <w:kern w:val="3"/>
          <w:sz w:val="20"/>
          <w:szCs w:val="20"/>
        </w:rPr>
        <w:lastRenderedPageBreak/>
        <w:t>Załącznik nr 4</w:t>
      </w:r>
      <w:r w:rsidR="004278EE">
        <w:rPr>
          <w:rFonts w:ascii="Arial" w:hAnsi="Arial" w:cs="Arial"/>
          <w:kern w:val="3"/>
          <w:sz w:val="20"/>
          <w:szCs w:val="20"/>
        </w:rPr>
        <w:t xml:space="preserve"> </w:t>
      </w:r>
      <w:r w:rsidR="005D76E5" w:rsidRPr="007423BC">
        <w:rPr>
          <w:rFonts w:ascii="Arial" w:hAnsi="Arial" w:cs="Arial"/>
          <w:sz w:val="20"/>
          <w:szCs w:val="20"/>
        </w:rPr>
        <w:t xml:space="preserve">do umowy nr  </w:t>
      </w:r>
      <w:r w:rsidR="00196B9F">
        <w:rPr>
          <w:rFonts w:ascii="Arial" w:hAnsi="Arial" w:cs="Arial"/>
          <w:sz w:val="20"/>
          <w:szCs w:val="20"/>
        </w:rPr>
        <w:t>/KO/2026</w:t>
      </w:r>
    </w:p>
    <w:p w14:paraId="6CAFB770" w14:textId="77777777" w:rsidR="005D76E5" w:rsidRPr="007423BC" w:rsidRDefault="005D76E5" w:rsidP="005D76E5">
      <w:pPr>
        <w:jc w:val="right"/>
        <w:rPr>
          <w:rFonts w:ascii="Arial" w:hAnsi="Arial" w:cs="Arial"/>
          <w:sz w:val="20"/>
          <w:szCs w:val="20"/>
        </w:rPr>
      </w:pPr>
      <w:r>
        <w:rPr>
          <w:rFonts w:ascii="Arial" w:hAnsi="Arial" w:cs="Arial"/>
          <w:sz w:val="20"/>
          <w:szCs w:val="20"/>
        </w:rPr>
        <w:t>(jeżeli dotyczy)</w:t>
      </w:r>
    </w:p>
    <w:p w14:paraId="6789D120" w14:textId="0873D5BD" w:rsidR="004278EE" w:rsidRPr="006114AC" w:rsidRDefault="004278EE" w:rsidP="004278EE">
      <w:pPr>
        <w:autoSpaceDN w:val="0"/>
        <w:jc w:val="right"/>
        <w:textAlignment w:val="baseline"/>
        <w:rPr>
          <w:rFonts w:ascii="Arial" w:hAnsi="Arial" w:cs="Arial"/>
          <w:kern w:val="3"/>
          <w:sz w:val="20"/>
          <w:szCs w:val="20"/>
        </w:rPr>
      </w:pPr>
    </w:p>
    <w:p w14:paraId="2D28B5AF" w14:textId="77777777" w:rsidR="004278EE" w:rsidRPr="006114AC" w:rsidRDefault="004278EE" w:rsidP="004278EE">
      <w:pPr>
        <w:autoSpaceDN w:val="0"/>
        <w:jc w:val="right"/>
        <w:textAlignment w:val="baseline"/>
        <w:rPr>
          <w:rFonts w:ascii="Arial" w:hAnsi="Arial" w:cs="Arial"/>
          <w:b/>
          <w:kern w:val="3"/>
          <w:sz w:val="20"/>
          <w:szCs w:val="20"/>
        </w:rPr>
      </w:pPr>
    </w:p>
    <w:p w14:paraId="0DCEB41F" w14:textId="77777777" w:rsidR="004278EE" w:rsidRPr="006114AC" w:rsidRDefault="004278EE" w:rsidP="004278EE">
      <w:pPr>
        <w:spacing w:line="360" w:lineRule="auto"/>
        <w:ind w:right="720"/>
        <w:rPr>
          <w:rFonts w:ascii="Arial" w:hAnsi="Arial" w:cs="Arial"/>
          <w:kern w:val="0"/>
          <w:sz w:val="20"/>
          <w:szCs w:val="20"/>
          <w:lang w:eastAsia="ar-SA"/>
        </w:rPr>
      </w:pPr>
    </w:p>
    <w:p w14:paraId="4DE0CFEB" w14:textId="77777777" w:rsidR="004278EE" w:rsidRPr="009E442C" w:rsidRDefault="004278EE" w:rsidP="004278EE">
      <w:pPr>
        <w:jc w:val="center"/>
        <w:rPr>
          <w:rFonts w:ascii="Arial" w:hAnsi="Arial" w:cs="Arial"/>
          <w:b/>
          <w:kern w:val="0"/>
          <w:sz w:val="22"/>
          <w:szCs w:val="22"/>
          <w:lang w:eastAsia="ar-SA"/>
        </w:rPr>
      </w:pPr>
      <w:r w:rsidRPr="009E442C">
        <w:rPr>
          <w:rFonts w:ascii="Arial" w:hAnsi="Arial" w:cs="Arial"/>
          <w:b/>
          <w:kern w:val="0"/>
          <w:sz w:val="22"/>
          <w:szCs w:val="22"/>
          <w:lang w:eastAsia="ar-SA"/>
        </w:rPr>
        <w:t>Harmonogram udzielania świadczeń zdrowotnych</w:t>
      </w:r>
    </w:p>
    <w:p w14:paraId="44954F3A" w14:textId="77777777" w:rsidR="004278EE" w:rsidRPr="009E442C" w:rsidRDefault="004278EE" w:rsidP="004278EE">
      <w:pPr>
        <w:jc w:val="center"/>
        <w:rPr>
          <w:rFonts w:ascii="Arial" w:hAnsi="Arial" w:cs="Arial"/>
          <w:kern w:val="0"/>
          <w:sz w:val="22"/>
          <w:szCs w:val="22"/>
          <w:lang w:eastAsia="ar-SA"/>
        </w:rPr>
      </w:pPr>
      <w:r w:rsidRPr="009E442C">
        <w:rPr>
          <w:rFonts w:ascii="Arial" w:hAnsi="Arial" w:cs="Arial"/>
          <w:b/>
          <w:kern w:val="0"/>
          <w:sz w:val="22"/>
          <w:szCs w:val="22"/>
          <w:lang w:eastAsia="ar-SA"/>
        </w:rPr>
        <w:t xml:space="preserve">w Poradni </w:t>
      </w:r>
      <w:r>
        <w:rPr>
          <w:rFonts w:ascii="Arial" w:hAnsi="Arial" w:cs="Arial"/>
          <w:b/>
          <w:kern w:val="0"/>
          <w:sz w:val="22"/>
          <w:szCs w:val="22"/>
          <w:lang w:eastAsia="ar-SA"/>
        </w:rPr>
        <w:t>Onkologicznej</w:t>
      </w:r>
      <w:r w:rsidRPr="009E442C">
        <w:rPr>
          <w:rFonts w:ascii="Arial" w:hAnsi="Arial" w:cs="Arial"/>
          <w:b/>
          <w:kern w:val="0"/>
          <w:sz w:val="22"/>
          <w:szCs w:val="22"/>
          <w:lang w:eastAsia="ar-SA"/>
        </w:rPr>
        <w:t xml:space="preserve"> ul.</w:t>
      </w:r>
      <w:r w:rsidRPr="009E442C">
        <w:rPr>
          <w:rFonts w:ascii="Arial" w:hAnsi="Arial" w:cs="Arial"/>
          <w:b/>
          <w:color w:val="000000" w:themeColor="text1"/>
          <w:kern w:val="0"/>
          <w:sz w:val="22"/>
          <w:szCs w:val="22"/>
          <w:lang w:eastAsia="ar-SA"/>
        </w:rPr>
        <w:t xml:space="preserve"> Monte Cassino 18</w:t>
      </w:r>
    </w:p>
    <w:p w14:paraId="2F0D2A48" w14:textId="77777777" w:rsidR="004278EE" w:rsidRPr="009E442C" w:rsidRDefault="004278EE" w:rsidP="004278EE">
      <w:pPr>
        <w:jc w:val="center"/>
        <w:rPr>
          <w:rFonts w:ascii="Arial" w:hAnsi="Arial" w:cs="Arial"/>
          <w:b/>
          <w:sz w:val="20"/>
          <w:szCs w:val="20"/>
        </w:rPr>
      </w:pPr>
      <w:r w:rsidRPr="009E442C">
        <w:rPr>
          <w:rFonts w:ascii="Arial" w:hAnsi="Arial" w:cs="Arial"/>
          <w:b/>
          <w:sz w:val="20"/>
          <w:szCs w:val="20"/>
        </w:rPr>
        <w:t xml:space="preserve">   </w:t>
      </w:r>
    </w:p>
    <w:tbl>
      <w:tblPr>
        <w:tblpPr w:leftFromText="141" w:rightFromText="141" w:vertAnchor="text" w:horzAnchor="margin"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1811"/>
        <w:gridCol w:w="1788"/>
        <w:gridCol w:w="1812"/>
        <w:gridCol w:w="1819"/>
      </w:tblGrid>
      <w:tr w:rsidR="004278EE" w:rsidRPr="009E442C" w14:paraId="41C88F50" w14:textId="77777777" w:rsidTr="00984C7E">
        <w:tc>
          <w:tcPr>
            <w:tcW w:w="1795" w:type="dxa"/>
            <w:shd w:val="clear" w:color="auto" w:fill="auto"/>
            <w:vAlign w:val="center"/>
          </w:tcPr>
          <w:p w14:paraId="271BC734"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Imię i nazwisko</w:t>
            </w:r>
          </w:p>
        </w:tc>
        <w:tc>
          <w:tcPr>
            <w:tcW w:w="1811" w:type="dxa"/>
            <w:shd w:val="clear" w:color="auto" w:fill="auto"/>
            <w:vAlign w:val="center"/>
          </w:tcPr>
          <w:p w14:paraId="6FB5CE75"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Kwalifikacje</w:t>
            </w:r>
          </w:p>
        </w:tc>
        <w:tc>
          <w:tcPr>
            <w:tcW w:w="1788" w:type="dxa"/>
            <w:shd w:val="clear" w:color="auto" w:fill="auto"/>
            <w:vAlign w:val="center"/>
          </w:tcPr>
          <w:p w14:paraId="2CBE6407"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Nr PWZ</w:t>
            </w:r>
          </w:p>
        </w:tc>
        <w:tc>
          <w:tcPr>
            <w:tcW w:w="1812" w:type="dxa"/>
            <w:shd w:val="clear" w:color="auto" w:fill="auto"/>
            <w:vAlign w:val="center"/>
          </w:tcPr>
          <w:p w14:paraId="1F102E65" w14:textId="77777777" w:rsidR="004278EE" w:rsidRPr="009E442C" w:rsidRDefault="004278EE" w:rsidP="00984C7E">
            <w:pPr>
              <w:jc w:val="center"/>
              <w:rPr>
                <w:rFonts w:ascii="Arial" w:hAnsi="Arial" w:cs="Arial"/>
                <w:b/>
                <w:sz w:val="20"/>
                <w:szCs w:val="20"/>
              </w:rPr>
            </w:pPr>
            <w:r w:rsidRPr="009E442C">
              <w:rPr>
                <w:rFonts w:ascii="Arial" w:hAnsi="Arial" w:cs="Arial"/>
                <w:b/>
                <w:sz w:val="20"/>
                <w:szCs w:val="20"/>
              </w:rPr>
              <w:t>Dzień tygodnia</w:t>
            </w:r>
          </w:p>
        </w:tc>
        <w:tc>
          <w:tcPr>
            <w:tcW w:w="1819" w:type="dxa"/>
            <w:shd w:val="clear" w:color="auto" w:fill="auto"/>
            <w:vAlign w:val="center"/>
          </w:tcPr>
          <w:p w14:paraId="4AD0A7F7" w14:textId="48164779" w:rsidR="004278EE" w:rsidRPr="009E442C" w:rsidRDefault="005D76E5" w:rsidP="00984C7E">
            <w:pPr>
              <w:jc w:val="center"/>
              <w:rPr>
                <w:rFonts w:ascii="Arial" w:hAnsi="Arial" w:cs="Arial"/>
                <w:b/>
                <w:sz w:val="20"/>
                <w:szCs w:val="20"/>
              </w:rPr>
            </w:pPr>
            <w:r>
              <w:rPr>
                <w:rFonts w:ascii="Arial" w:hAnsi="Arial" w:cs="Arial"/>
                <w:b/>
                <w:sz w:val="20"/>
                <w:szCs w:val="20"/>
              </w:rPr>
              <w:t>godziny</w:t>
            </w:r>
          </w:p>
        </w:tc>
      </w:tr>
      <w:tr w:rsidR="004278EE" w:rsidRPr="009E442C" w14:paraId="47998D59" w14:textId="77777777" w:rsidTr="00984C7E">
        <w:trPr>
          <w:trHeight w:val="49"/>
        </w:trPr>
        <w:tc>
          <w:tcPr>
            <w:tcW w:w="1795" w:type="dxa"/>
            <w:shd w:val="clear" w:color="auto" w:fill="auto"/>
          </w:tcPr>
          <w:p w14:paraId="462ECF12" w14:textId="77777777" w:rsidR="004278EE" w:rsidRDefault="004278EE" w:rsidP="00984C7E">
            <w:pPr>
              <w:rPr>
                <w:rFonts w:ascii="Arial" w:hAnsi="Arial" w:cs="Arial"/>
                <w:b/>
                <w:sz w:val="20"/>
                <w:szCs w:val="20"/>
              </w:rPr>
            </w:pPr>
          </w:p>
          <w:p w14:paraId="0CCACBAB" w14:textId="77777777" w:rsidR="004278EE" w:rsidRDefault="004278EE" w:rsidP="00984C7E">
            <w:pPr>
              <w:rPr>
                <w:rFonts w:ascii="Arial" w:hAnsi="Arial" w:cs="Arial"/>
                <w:b/>
                <w:sz w:val="20"/>
                <w:szCs w:val="20"/>
              </w:rPr>
            </w:pPr>
          </w:p>
          <w:p w14:paraId="5AF428B3" w14:textId="77777777" w:rsidR="004278EE" w:rsidRDefault="004278EE" w:rsidP="00984C7E">
            <w:pPr>
              <w:rPr>
                <w:rFonts w:ascii="Arial" w:hAnsi="Arial" w:cs="Arial"/>
                <w:b/>
                <w:sz w:val="20"/>
                <w:szCs w:val="20"/>
              </w:rPr>
            </w:pPr>
          </w:p>
          <w:p w14:paraId="63CA431A" w14:textId="77777777" w:rsidR="004278EE" w:rsidRDefault="004278EE" w:rsidP="00984C7E">
            <w:pPr>
              <w:rPr>
                <w:rFonts w:ascii="Arial" w:hAnsi="Arial" w:cs="Arial"/>
                <w:b/>
                <w:sz w:val="20"/>
                <w:szCs w:val="20"/>
              </w:rPr>
            </w:pPr>
          </w:p>
          <w:p w14:paraId="617D21BF" w14:textId="2C1D3FB2" w:rsidR="004278EE" w:rsidRPr="009E442C" w:rsidRDefault="004278EE" w:rsidP="00984C7E">
            <w:pPr>
              <w:rPr>
                <w:rFonts w:ascii="Arial" w:hAnsi="Arial" w:cs="Arial"/>
                <w:b/>
                <w:sz w:val="20"/>
                <w:szCs w:val="20"/>
              </w:rPr>
            </w:pPr>
          </w:p>
        </w:tc>
        <w:tc>
          <w:tcPr>
            <w:tcW w:w="1811" w:type="dxa"/>
            <w:shd w:val="clear" w:color="auto" w:fill="auto"/>
            <w:vAlign w:val="center"/>
          </w:tcPr>
          <w:p w14:paraId="18848C68" w14:textId="79215AD0" w:rsidR="004278EE" w:rsidRPr="009E442C" w:rsidRDefault="004278EE" w:rsidP="00984C7E">
            <w:pPr>
              <w:snapToGrid w:val="0"/>
              <w:rPr>
                <w:rFonts w:ascii="Arial" w:hAnsi="Arial" w:cs="Arial"/>
                <w:b/>
                <w:sz w:val="20"/>
                <w:szCs w:val="20"/>
              </w:rPr>
            </w:pPr>
          </w:p>
        </w:tc>
        <w:tc>
          <w:tcPr>
            <w:tcW w:w="1788" w:type="dxa"/>
            <w:shd w:val="clear" w:color="auto" w:fill="auto"/>
          </w:tcPr>
          <w:p w14:paraId="300B3A77" w14:textId="77777777" w:rsidR="004278EE" w:rsidRDefault="004278EE" w:rsidP="00984C7E">
            <w:pPr>
              <w:rPr>
                <w:rFonts w:ascii="Arial" w:hAnsi="Arial" w:cs="Arial"/>
                <w:b/>
                <w:sz w:val="20"/>
                <w:szCs w:val="20"/>
              </w:rPr>
            </w:pPr>
          </w:p>
          <w:p w14:paraId="39CEA20D" w14:textId="77777777" w:rsidR="004278EE" w:rsidRDefault="004278EE" w:rsidP="00984C7E">
            <w:pPr>
              <w:rPr>
                <w:rFonts w:ascii="Arial" w:hAnsi="Arial" w:cs="Arial"/>
                <w:b/>
                <w:sz w:val="20"/>
                <w:szCs w:val="20"/>
              </w:rPr>
            </w:pPr>
          </w:p>
          <w:p w14:paraId="472B96C0" w14:textId="77777777" w:rsidR="004278EE" w:rsidRDefault="004278EE" w:rsidP="00984C7E">
            <w:pPr>
              <w:rPr>
                <w:rFonts w:ascii="Arial" w:hAnsi="Arial" w:cs="Arial"/>
                <w:b/>
                <w:sz w:val="20"/>
                <w:szCs w:val="20"/>
              </w:rPr>
            </w:pPr>
          </w:p>
          <w:p w14:paraId="22795D02" w14:textId="0FA5E4E3" w:rsidR="004278EE" w:rsidRPr="009E442C" w:rsidRDefault="004278EE" w:rsidP="00984C7E">
            <w:pPr>
              <w:rPr>
                <w:rFonts w:ascii="Arial" w:hAnsi="Arial" w:cs="Arial"/>
                <w:b/>
                <w:sz w:val="20"/>
                <w:szCs w:val="20"/>
              </w:rPr>
            </w:pPr>
          </w:p>
        </w:tc>
        <w:tc>
          <w:tcPr>
            <w:tcW w:w="1812" w:type="dxa"/>
            <w:shd w:val="clear" w:color="auto" w:fill="auto"/>
          </w:tcPr>
          <w:p w14:paraId="24F1E1C8" w14:textId="77777777" w:rsidR="004278EE" w:rsidRDefault="004278EE" w:rsidP="00984C7E">
            <w:pPr>
              <w:rPr>
                <w:rFonts w:ascii="Arial" w:hAnsi="Arial" w:cs="Arial"/>
                <w:b/>
                <w:sz w:val="20"/>
                <w:szCs w:val="20"/>
              </w:rPr>
            </w:pPr>
          </w:p>
          <w:p w14:paraId="6E6F7724" w14:textId="6A4A8DBD" w:rsidR="004278EE" w:rsidRPr="009E442C" w:rsidRDefault="004278EE" w:rsidP="00984C7E">
            <w:pPr>
              <w:rPr>
                <w:rFonts w:ascii="Arial" w:hAnsi="Arial" w:cs="Arial"/>
                <w:b/>
                <w:sz w:val="20"/>
                <w:szCs w:val="20"/>
              </w:rPr>
            </w:pPr>
          </w:p>
        </w:tc>
        <w:tc>
          <w:tcPr>
            <w:tcW w:w="1819" w:type="dxa"/>
            <w:shd w:val="clear" w:color="auto" w:fill="auto"/>
          </w:tcPr>
          <w:p w14:paraId="453A96D7" w14:textId="77777777" w:rsidR="004278EE" w:rsidRDefault="004278EE" w:rsidP="00984C7E">
            <w:pPr>
              <w:rPr>
                <w:rFonts w:ascii="Arial" w:hAnsi="Arial" w:cs="Arial"/>
                <w:b/>
                <w:sz w:val="20"/>
                <w:szCs w:val="20"/>
              </w:rPr>
            </w:pPr>
          </w:p>
          <w:p w14:paraId="30444F0E" w14:textId="77777777" w:rsidR="004278EE" w:rsidRPr="009E442C" w:rsidRDefault="004278EE" w:rsidP="005D76E5">
            <w:pPr>
              <w:rPr>
                <w:rFonts w:ascii="Arial" w:hAnsi="Arial" w:cs="Arial"/>
                <w:b/>
                <w:sz w:val="20"/>
                <w:szCs w:val="20"/>
              </w:rPr>
            </w:pPr>
          </w:p>
        </w:tc>
      </w:tr>
    </w:tbl>
    <w:p w14:paraId="53DEB5C9" w14:textId="77777777" w:rsidR="004278EE" w:rsidRPr="009E442C" w:rsidRDefault="004278EE" w:rsidP="004278EE">
      <w:pPr>
        <w:jc w:val="both"/>
        <w:rPr>
          <w:rFonts w:ascii="Arial" w:hAnsi="Arial" w:cs="Arial"/>
          <w:b/>
          <w:sz w:val="20"/>
          <w:szCs w:val="20"/>
        </w:rPr>
      </w:pPr>
    </w:p>
    <w:p w14:paraId="21F0B836" w14:textId="77777777" w:rsidR="004278EE" w:rsidRPr="009E442C" w:rsidRDefault="004278EE" w:rsidP="004278EE">
      <w:pPr>
        <w:jc w:val="right"/>
        <w:rPr>
          <w:rFonts w:ascii="Arial" w:hAnsi="Arial" w:cs="Arial"/>
          <w:sz w:val="20"/>
          <w:szCs w:val="20"/>
        </w:rPr>
      </w:pPr>
    </w:p>
    <w:p w14:paraId="2AD7C171" w14:textId="77777777" w:rsidR="004278EE" w:rsidRPr="009E442C" w:rsidRDefault="004278EE" w:rsidP="004278EE">
      <w:pPr>
        <w:jc w:val="center"/>
        <w:rPr>
          <w:rFonts w:ascii="Arial" w:hAnsi="Arial" w:cs="Arial"/>
          <w:sz w:val="20"/>
          <w:szCs w:val="20"/>
        </w:rPr>
      </w:pPr>
      <w:r w:rsidRPr="009E442C">
        <w:rPr>
          <w:rFonts w:ascii="Arial" w:hAnsi="Arial" w:cs="Arial"/>
          <w:b/>
          <w:sz w:val="20"/>
          <w:szCs w:val="20"/>
        </w:rPr>
        <w:t xml:space="preserve">Udzielający zamówienie </w:t>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r>
      <w:r w:rsidRPr="009E442C">
        <w:rPr>
          <w:rFonts w:ascii="Arial" w:hAnsi="Arial" w:cs="Arial"/>
          <w:b/>
          <w:sz w:val="20"/>
          <w:szCs w:val="20"/>
        </w:rPr>
        <w:tab/>
        <w:t>Przyjmujący zamówienie</w:t>
      </w:r>
    </w:p>
    <w:p w14:paraId="375C3141" w14:textId="77777777" w:rsidR="002E21B7" w:rsidRDefault="002E21B7" w:rsidP="00757A17">
      <w:pPr>
        <w:jc w:val="right"/>
        <w:rPr>
          <w:rFonts w:ascii="Arial" w:hAnsi="Arial" w:cs="Arial"/>
          <w:sz w:val="20"/>
          <w:szCs w:val="20"/>
        </w:rPr>
      </w:pPr>
    </w:p>
    <w:p w14:paraId="62B70E89" w14:textId="77777777" w:rsidR="002E21B7" w:rsidRDefault="002E21B7" w:rsidP="00757A17">
      <w:pPr>
        <w:jc w:val="right"/>
        <w:rPr>
          <w:rFonts w:ascii="Arial" w:hAnsi="Arial" w:cs="Arial"/>
          <w:sz w:val="20"/>
          <w:szCs w:val="20"/>
        </w:rPr>
      </w:pPr>
    </w:p>
    <w:p w14:paraId="3DAB16FF" w14:textId="77777777" w:rsidR="002E21B7" w:rsidRDefault="002E21B7" w:rsidP="002E21B7">
      <w:pPr>
        <w:rPr>
          <w:rFonts w:ascii="Arial" w:hAnsi="Arial" w:cs="Arial"/>
          <w:sz w:val="20"/>
          <w:szCs w:val="20"/>
        </w:rPr>
      </w:pPr>
    </w:p>
    <w:p w14:paraId="3403227D" w14:textId="77777777" w:rsidR="002E21B7" w:rsidRDefault="002E21B7" w:rsidP="00757A17">
      <w:pPr>
        <w:jc w:val="right"/>
        <w:rPr>
          <w:rFonts w:ascii="Arial" w:hAnsi="Arial" w:cs="Arial"/>
          <w:sz w:val="20"/>
          <w:szCs w:val="20"/>
        </w:rPr>
      </w:pPr>
    </w:p>
    <w:p w14:paraId="2C9DAC7F" w14:textId="77777777" w:rsidR="0077085E" w:rsidRDefault="0077085E" w:rsidP="00757A17">
      <w:pPr>
        <w:jc w:val="right"/>
        <w:rPr>
          <w:rFonts w:ascii="Arial" w:hAnsi="Arial" w:cs="Arial"/>
          <w:sz w:val="20"/>
          <w:szCs w:val="20"/>
        </w:rPr>
      </w:pPr>
    </w:p>
    <w:p w14:paraId="01FBDB95" w14:textId="77777777" w:rsidR="004278EE" w:rsidRDefault="004278EE" w:rsidP="00757A17">
      <w:pPr>
        <w:jc w:val="right"/>
        <w:rPr>
          <w:rFonts w:ascii="Arial" w:hAnsi="Arial" w:cs="Arial"/>
          <w:sz w:val="20"/>
          <w:szCs w:val="20"/>
        </w:rPr>
      </w:pPr>
    </w:p>
    <w:p w14:paraId="19C0C42D" w14:textId="77777777" w:rsidR="005D76E5" w:rsidRDefault="005D76E5" w:rsidP="00757A17">
      <w:pPr>
        <w:jc w:val="right"/>
        <w:rPr>
          <w:rFonts w:ascii="Arial" w:hAnsi="Arial" w:cs="Arial"/>
          <w:sz w:val="20"/>
          <w:szCs w:val="20"/>
        </w:rPr>
      </w:pPr>
    </w:p>
    <w:p w14:paraId="1332B650" w14:textId="77777777" w:rsidR="005D76E5" w:rsidRDefault="005D76E5" w:rsidP="00757A17">
      <w:pPr>
        <w:jc w:val="right"/>
        <w:rPr>
          <w:rFonts w:ascii="Arial" w:hAnsi="Arial" w:cs="Arial"/>
          <w:sz w:val="20"/>
          <w:szCs w:val="20"/>
        </w:rPr>
      </w:pPr>
    </w:p>
    <w:p w14:paraId="1B88C4E0" w14:textId="77777777" w:rsidR="005D76E5" w:rsidRDefault="005D76E5" w:rsidP="00757A17">
      <w:pPr>
        <w:jc w:val="right"/>
        <w:rPr>
          <w:rFonts w:ascii="Arial" w:hAnsi="Arial" w:cs="Arial"/>
          <w:sz w:val="20"/>
          <w:szCs w:val="20"/>
        </w:rPr>
      </w:pPr>
    </w:p>
    <w:p w14:paraId="68F5867C" w14:textId="77777777" w:rsidR="005D76E5" w:rsidRDefault="005D76E5" w:rsidP="00757A17">
      <w:pPr>
        <w:jc w:val="right"/>
        <w:rPr>
          <w:rFonts w:ascii="Arial" w:hAnsi="Arial" w:cs="Arial"/>
          <w:sz w:val="20"/>
          <w:szCs w:val="20"/>
        </w:rPr>
      </w:pPr>
    </w:p>
    <w:p w14:paraId="2E353D55" w14:textId="77777777" w:rsidR="005D76E5" w:rsidRDefault="005D76E5" w:rsidP="00757A17">
      <w:pPr>
        <w:jc w:val="right"/>
        <w:rPr>
          <w:rFonts w:ascii="Arial" w:hAnsi="Arial" w:cs="Arial"/>
          <w:sz w:val="20"/>
          <w:szCs w:val="20"/>
        </w:rPr>
      </w:pPr>
    </w:p>
    <w:p w14:paraId="4B7EAA23" w14:textId="77777777" w:rsidR="005D76E5" w:rsidRDefault="005D76E5" w:rsidP="00757A17">
      <w:pPr>
        <w:jc w:val="right"/>
        <w:rPr>
          <w:rFonts w:ascii="Arial" w:hAnsi="Arial" w:cs="Arial"/>
          <w:sz w:val="20"/>
          <w:szCs w:val="20"/>
        </w:rPr>
      </w:pPr>
    </w:p>
    <w:p w14:paraId="5551ECC3" w14:textId="77777777" w:rsidR="005D76E5" w:rsidRDefault="005D76E5" w:rsidP="00757A17">
      <w:pPr>
        <w:jc w:val="right"/>
        <w:rPr>
          <w:rFonts w:ascii="Arial" w:hAnsi="Arial" w:cs="Arial"/>
          <w:sz w:val="20"/>
          <w:szCs w:val="20"/>
        </w:rPr>
      </w:pPr>
    </w:p>
    <w:p w14:paraId="42F4CBD5" w14:textId="77777777" w:rsidR="005D76E5" w:rsidRDefault="005D76E5" w:rsidP="00757A17">
      <w:pPr>
        <w:jc w:val="right"/>
        <w:rPr>
          <w:rFonts w:ascii="Arial" w:hAnsi="Arial" w:cs="Arial"/>
          <w:sz w:val="20"/>
          <w:szCs w:val="20"/>
        </w:rPr>
      </w:pPr>
    </w:p>
    <w:p w14:paraId="443C7FCC" w14:textId="77777777" w:rsidR="005D76E5" w:rsidRDefault="005D76E5" w:rsidP="00757A17">
      <w:pPr>
        <w:jc w:val="right"/>
        <w:rPr>
          <w:rFonts w:ascii="Arial" w:hAnsi="Arial" w:cs="Arial"/>
          <w:sz w:val="20"/>
          <w:szCs w:val="20"/>
        </w:rPr>
      </w:pPr>
    </w:p>
    <w:p w14:paraId="5FFF91A5" w14:textId="77777777" w:rsidR="005D76E5" w:rsidRDefault="005D76E5" w:rsidP="00757A17">
      <w:pPr>
        <w:jc w:val="right"/>
        <w:rPr>
          <w:rFonts w:ascii="Arial" w:hAnsi="Arial" w:cs="Arial"/>
          <w:sz w:val="20"/>
          <w:szCs w:val="20"/>
        </w:rPr>
      </w:pPr>
    </w:p>
    <w:p w14:paraId="6A834D4B" w14:textId="77777777" w:rsidR="005D76E5" w:rsidRDefault="005D76E5" w:rsidP="00757A17">
      <w:pPr>
        <w:jc w:val="right"/>
        <w:rPr>
          <w:rFonts w:ascii="Arial" w:hAnsi="Arial" w:cs="Arial"/>
          <w:sz w:val="20"/>
          <w:szCs w:val="20"/>
        </w:rPr>
      </w:pPr>
    </w:p>
    <w:p w14:paraId="4A3914BB" w14:textId="77777777" w:rsidR="005D76E5" w:rsidRDefault="005D76E5" w:rsidP="00757A17">
      <w:pPr>
        <w:jc w:val="right"/>
        <w:rPr>
          <w:rFonts w:ascii="Arial" w:hAnsi="Arial" w:cs="Arial"/>
          <w:sz w:val="20"/>
          <w:szCs w:val="20"/>
        </w:rPr>
      </w:pPr>
    </w:p>
    <w:p w14:paraId="0ADD25A6" w14:textId="77777777" w:rsidR="005D76E5" w:rsidRDefault="005D76E5" w:rsidP="00757A17">
      <w:pPr>
        <w:jc w:val="right"/>
        <w:rPr>
          <w:rFonts w:ascii="Arial" w:hAnsi="Arial" w:cs="Arial"/>
          <w:sz w:val="20"/>
          <w:szCs w:val="20"/>
        </w:rPr>
      </w:pPr>
    </w:p>
    <w:p w14:paraId="60FA115E" w14:textId="77777777" w:rsidR="005D76E5" w:rsidRDefault="005D76E5" w:rsidP="00757A17">
      <w:pPr>
        <w:jc w:val="right"/>
        <w:rPr>
          <w:rFonts w:ascii="Arial" w:hAnsi="Arial" w:cs="Arial"/>
          <w:sz w:val="20"/>
          <w:szCs w:val="20"/>
        </w:rPr>
      </w:pPr>
    </w:p>
    <w:p w14:paraId="74792899" w14:textId="77777777" w:rsidR="005D76E5" w:rsidRDefault="005D76E5" w:rsidP="00757A17">
      <w:pPr>
        <w:jc w:val="right"/>
        <w:rPr>
          <w:rFonts w:ascii="Arial" w:hAnsi="Arial" w:cs="Arial"/>
          <w:sz w:val="20"/>
          <w:szCs w:val="20"/>
        </w:rPr>
      </w:pPr>
    </w:p>
    <w:p w14:paraId="67177389" w14:textId="77777777" w:rsidR="005D76E5" w:rsidRDefault="005D76E5" w:rsidP="00757A17">
      <w:pPr>
        <w:jc w:val="right"/>
        <w:rPr>
          <w:rFonts w:ascii="Arial" w:hAnsi="Arial" w:cs="Arial"/>
          <w:sz w:val="20"/>
          <w:szCs w:val="20"/>
        </w:rPr>
      </w:pPr>
    </w:p>
    <w:p w14:paraId="09B835A6" w14:textId="77777777" w:rsidR="005D76E5" w:rsidRDefault="005D76E5" w:rsidP="00757A17">
      <w:pPr>
        <w:jc w:val="right"/>
        <w:rPr>
          <w:rFonts w:ascii="Arial" w:hAnsi="Arial" w:cs="Arial"/>
          <w:sz w:val="20"/>
          <w:szCs w:val="20"/>
        </w:rPr>
      </w:pPr>
    </w:p>
    <w:p w14:paraId="7AEEE3D6" w14:textId="77777777" w:rsidR="005D76E5" w:rsidRDefault="005D76E5" w:rsidP="00757A17">
      <w:pPr>
        <w:jc w:val="right"/>
        <w:rPr>
          <w:rFonts w:ascii="Arial" w:hAnsi="Arial" w:cs="Arial"/>
          <w:sz w:val="20"/>
          <w:szCs w:val="20"/>
        </w:rPr>
      </w:pPr>
    </w:p>
    <w:p w14:paraId="39A79456" w14:textId="77777777" w:rsidR="005D76E5" w:rsidRDefault="005D76E5" w:rsidP="00757A17">
      <w:pPr>
        <w:jc w:val="right"/>
        <w:rPr>
          <w:rFonts w:ascii="Arial" w:hAnsi="Arial" w:cs="Arial"/>
          <w:sz w:val="20"/>
          <w:szCs w:val="20"/>
        </w:rPr>
      </w:pPr>
    </w:p>
    <w:p w14:paraId="6CF26A00" w14:textId="77777777" w:rsidR="005D76E5" w:rsidRDefault="005D76E5" w:rsidP="00757A17">
      <w:pPr>
        <w:jc w:val="right"/>
        <w:rPr>
          <w:rFonts w:ascii="Arial" w:hAnsi="Arial" w:cs="Arial"/>
          <w:sz w:val="20"/>
          <w:szCs w:val="20"/>
        </w:rPr>
      </w:pPr>
    </w:p>
    <w:p w14:paraId="2AD97C22" w14:textId="77777777" w:rsidR="005D76E5" w:rsidRDefault="005D76E5" w:rsidP="00757A17">
      <w:pPr>
        <w:jc w:val="right"/>
        <w:rPr>
          <w:rFonts w:ascii="Arial" w:hAnsi="Arial" w:cs="Arial"/>
          <w:sz w:val="20"/>
          <w:szCs w:val="20"/>
        </w:rPr>
      </w:pPr>
    </w:p>
    <w:p w14:paraId="747C012F" w14:textId="77777777" w:rsidR="005D76E5" w:rsidRDefault="005D76E5" w:rsidP="00757A17">
      <w:pPr>
        <w:jc w:val="right"/>
        <w:rPr>
          <w:rFonts w:ascii="Arial" w:hAnsi="Arial" w:cs="Arial"/>
          <w:sz w:val="20"/>
          <w:szCs w:val="20"/>
        </w:rPr>
      </w:pPr>
    </w:p>
    <w:p w14:paraId="54466A4C" w14:textId="77777777" w:rsidR="005D76E5" w:rsidRDefault="005D76E5" w:rsidP="00757A17">
      <w:pPr>
        <w:jc w:val="right"/>
        <w:rPr>
          <w:rFonts w:ascii="Arial" w:hAnsi="Arial" w:cs="Arial"/>
          <w:sz w:val="20"/>
          <w:szCs w:val="20"/>
        </w:rPr>
      </w:pPr>
    </w:p>
    <w:p w14:paraId="2C68DA20" w14:textId="77777777" w:rsidR="005D76E5" w:rsidRDefault="005D76E5" w:rsidP="00757A17">
      <w:pPr>
        <w:jc w:val="right"/>
        <w:rPr>
          <w:rFonts w:ascii="Arial" w:hAnsi="Arial" w:cs="Arial"/>
          <w:sz w:val="20"/>
          <w:szCs w:val="20"/>
        </w:rPr>
      </w:pPr>
    </w:p>
    <w:p w14:paraId="4D84C269" w14:textId="77777777" w:rsidR="005D76E5" w:rsidRDefault="005D76E5" w:rsidP="00757A17">
      <w:pPr>
        <w:jc w:val="right"/>
        <w:rPr>
          <w:rFonts w:ascii="Arial" w:hAnsi="Arial" w:cs="Arial"/>
          <w:sz w:val="20"/>
          <w:szCs w:val="20"/>
        </w:rPr>
      </w:pPr>
    </w:p>
    <w:p w14:paraId="7923063D" w14:textId="77777777" w:rsidR="005D76E5" w:rsidRDefault="005D76E5" w:rsidP="00757A17">
      <w:pPr>
        <w:jc w:val="right"/>
        <w:rPr>
          <w:rFonts w:ascii="Arial" w:hAnsi="Arial" w:cs="Arial"/>
          <w:sz w:val="20"/>
          <w:szCs w:val="20"/>
        </w:rPr>
      </w:pPr>
    </w:p>
    <w:p w14:paraId="4FB35908" w14:textId="77777777" w:rsidR="005D76E5" w:rsidRDefault="005D76E5" w:rsidP="00757A17">
      <w:pPr>
        <w:jc w:val="right"/>
        <w:rPr>
          <w:rFonts w:ascii="Arial" w:hAnsi="Arial" w:cs="Arial"/>
          <w:sz w:val="20"/>
          <w:szCs w:val="20"/>
        </w:rPr>
      </w:pPr>
    </w:p>
    <w:p w14:paraId="2E6B5FF3" w14:textId="77777777" w:rsidR="005D76E5" w:rsidRDefault="005D76E5" w:rsidP="00757A17">
      <w:pPr>
        <w:jc w:val="right"/>
        <w:rPr>
          <w:rFonts w:ascii="Arial" w:hAnsi="Arial" w:cs="Arial"/>
          <w:sz w:val="20"/>
          <w:szCs w:val="20"/>
        </w:rPr>
      </w:pPr>
    </w:p>
    <w:p w14:paraId="684CB129" w14:textId="77777777" w:rsidR="005D76E5" w:rsidRDefault="005D76E5" w:rsidP="00757A17">
      <w:pPr>
        <w:jc w:val="right"/>
        <w:rPr>
          <w:rFonts w:ascii="Arial" w:hAnsi="Arial" w:cs="Arial"/>
          <w:sz w:val="20"/>
          <w:szCs w:val="20"/>
        </w:rPr>
      </w:pPr>
    </w:p>
    <w:p w14:paraId="61356176" w14:textId="77777777" w:rsidR="005D76E5" w:rsidRDefault="005D76E5" w:rsidP="00757A17">
      <w:pPr>
        <w:jc w:val="right"/>
        <w:rPr>
          <w:rFonts w:ascii="Arial" w:hAnsi="Arial" w:cs="Arial"/>
          <w:sz w:val="20"/>
          <w:szCs w:val="20"/>
        </w:rPr>
      </w:pPr>
    </w:p>
    <w:p w14:paraId="57E8D777" w14:textId="77777777" w:rsidR="005D76E5" w:rsidRDefault="005D76E5" w:rsidP="00757A17">
      <w:pPr>
        <w:jc w:val="right"/>
        <w:rPr>
          <w:rFonts w:ascii="Arial" w:hAnsi="Arial" w:cs="Arial"/>
          <w:sz w:val="20"/>
          <w:szCs w:val="20"/>
        </w:rPr>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0DBDDA67" w14:textId="77777777" w:rsidR="005D76E5" w:rsidRDefault="005D76E5" w:rsidP="00757A17">
      <w:pPr>
        <w:jc w:val="right"/>
        <w:rPr>
          <w:rFonts w:ascii="Arial" w:hAnsi="Arial" w:cs="Arial"/>
          <w:sz w:val="20"/>
          <w:szCs w:val="20"/>
        </w:rPr>
      </w:pPr>
    </w:p>
    <w:p w14:paraId="51E2E966" w14:textId="31B5681B" w:rsidR="00757A17" w:rsidRDefault="000B535A" w:rsidP="00757A17">
      <w:pPr>
        <w:jc w:val="right"/>
        <w:rPr>
          <w:rFonts w:ascii="Arial" w:hAnsi="Arial" w:cs="Arial"/>
          <w:sz w:val="20"/>
          <w:szCs w:val="20"/>
        </w:rPr>
      </w:pPr>
      <w:r>
        <w:rPr>
          <w:rFonts w:ascii="Arial" w:hAnsi="Arial" w:cs="Arial"/>
          <w:sz w:val="20"/>
          <w:szCs w:val="20"/>
        </w:rPr>
        <w:lastRenderedPageBreak/>
        <w:t>Załącznik nr 5</w:t>
      </w:r>
      <w:r w:rsidR="00757A17" w:rsidRPr="007423BC">
        <w:rPr>
          <w:rFonts w:ascii="Arial" w:hAnsi="Arial" w:cs="Arial"/>
          <w:sz w:val="20"/>
          <w:szCs w:val="20"/>
        </w:rPr>
        <w:t xml:space="preserve"> do umowy nr  </w:t>
      </w:r>
      <w:r w:rsidR="00196B9F">
        <w:rPr>
          <w:rFonts w:ascii="Arial" w:hAnsi="Arial" w:cs="Arial"/>
          <w:sz w:val="20"/>
          <w:szCs w:val="20"/>
        </w:rPr>
        <w:t>/KO/2026</w:t>
      </w:r>
      <w:bookmarkStart w:id="4" w:name="_GoBack"/>
      <w:bookmarkEnd w:id="4"/>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7777777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Wykaz personelu w Oddziale Onkologicznym z Pododdziałem Dziennej Chemioterapii</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196B9F">
          <w:rPr>
            <w:noProof/>
          </w:rPr>
          <w:t>12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0B9336F3" w:rsidR="00E665ED" w:rsidRDefault="00E665ED" w:rsidP="00E665ED">
    <w:pPr>
      <w:pStyle w:val="Tekstdymka1"/>
      <w:jc w:val="right"/>
    </w:pPr>
    <w:r>
      <w:rPr>
        <w:rFonts w:ascii="Arial" w:hAnsi="Arial" w:cs="Arial"/>
        <w:sz w:val="20"/>
        <w:szCs w:val="20"/>
      </w:rPr>
      <w:t>Postępowanie nr</w:t>
    </w:r>
    <w:r w:rsidR="00B552FB">
      <w:rPr>
        <w:rFonts w:ascii="Arial" w:hAnsi="Arial" w:cs="Arial"/>
        <w:sz w:val="20"/>
        <w:szCs w:val="20"/>
      </w:rPr>
      <w:t xml:space="preserve"> </w:t>
    </w:r>
    <w:proofErr w:type="spellStart"/>
    <w:r w:rsidR="00B552FB">
      <w:rPr>
        <w:rFonts w:ascii="Arial" w:hAnsi="Arial" w:cs="Arial"/>
        <w:sz w:val="20"/>
        <w:szCs w:val="20"/>
      </w:rPr>
      <w:t>WSz.DOP</w:t>
    </w:r>
    <w:proofErr w:type="spellEnd"/>
    <w:r w:rsidR="00B552FB">
      <w:rPr>
        <w:rFonts w:ascii="Arial" w:hAnsi="Arial" w:cs="Arial"/>
        <w:sz w:val="20"/>
        <w:szCs w:val="20"/>
      </w:rPr>
      <w:t>/4/46/</w:t>
    </w:r>
    <w:r w:rsidR="00B725D7">
      <w:rPr>
        <w:rFonts w:ascii="Arial" w:hAnsi="Arial" w:cs="Arial"/>
        <w:sz w:val="20"/>
        <w:szCs w:val="20"/>
      </w:rPr>
      <w:t>I</w:t>
    </w:r>
    <w:r w:rsidR="00196B9F">
      <w:rPr>
        <w:rFonts w:ascii="Arial" w:hAnsi="Arial" w:cs="Arial"/>
        <w:sz w:val="20"/>
        <w:szCs w:val="20"/>
      </w:rPr>
      <w:t>II/KO/2026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0"/>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2"/>
  </w:num>
  <w:num w:numId="33">
    <w:abstractNumId w:val="20"/>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1"/>
  </w:num>
  <w:num w:numId="41">
    <w:abstractNumId w:val="21"/>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B535A"/>
    <w:rsid w:val="000D19B0"/>
    <w:rsid w:val="000D77F7"/>
    <w:rsid w:val="001111BB"/>
    <w:rsid w:val="00112EE1"/>
    <w:rsid w:val="00132244"/>
    <w:rsid w:val="00196B9F"/>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44A19"/>
    <w:rsid w:val="0065022E"/>
    <w:rsid w:val="006526DF"/>
    <w:rsid w:val="00664CC2"/>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552FB"/>
    <w:rsid w:val="00B66751"/>
    <w:rsid w:val="00B725D7"/>
    <w:rsid w:val="00B80197"/>
    <w:rsid w:val="00BB3B5D"/>
    <w:rsid w:val="00BC5F9B"/>
    <w:rsid w:val="00BD3B6A"/>
    <w:rsid w:val="00C11A9C"/>
    <w:rsid w:val="00C320BF"/>
    <w:rsid w:val="00D0146C"/>
    <w:rsid w:val="00D10151"/>
    <w:rsid w:val="00D3647B"/>
    <w:rsid w:val="00D50ACB"/>
    <w:rsid w:val="00D92A21"/>
    <w:rsid w:val="00DA0CFC"/>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7EF6E-7056-4237-9177-866B4F8AD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12</Pages>
  <Words>4455</Words>
  <Characters>26733</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25</cp:revision>
  <cp:lastPrinted>2020-03-09T08:19:00Z</cp:lastPrinted>
  <dcterms:created xsi:type="dcterms:W3CDTF">2020-11-03T08:14:00Z</dcterms:created>
  <dcterms:modified xsi:type="dcterms:W3CDTF">2026-02-03T11:18:00Z</dcterms:modified>
</cp:coreProperties>
</file>