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40746958" w:rsidR="00215A19" w:rsidRDefault="00132244" w:rsidP="00215A19">
      <w:pPr>
        <w:ind w:left="720"/>
        <w:jc w:val="center"/>
      </w:pPr>
      <w:r>
        <w:rPr>
          <w:rFonts w:ascii="Arial" w:hAnsi="Arial" w:cs="Arial"/>
          <w:b/>
          <w:sz w:val="20"/>
          <w:szCs w:val="20"/>
        </w:rPr>
        <w:t xml:space="preserve">UMOWA  nr </w:t>
      </w:r>
      <w:r w:rsidR="004B4392">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2CE1C2A3"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B4392">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0600959E"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560BA">
        <w:rPr>
          <w:rFonts w:ascii="Arial" w:hAnsi="Arial" w:cs="Arial"/>
          <w:sz w:val="20"/>
          <w:szCs w:val="20"/>
          <w:lang w:eastAsia="pl-PL"/>
        </w:rPr>
        <w:t>r. (t.j.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B4392">
        <w:rPr>
          <w:rFonts w:ascii="Arial" w:hAnsi="Arial" w:cs="Arial"/>
          <w:sz w:val="20"/>
          <w:szCs w:val="20"/>
          <w:lang w:eastAsia="pl-PL"/>
        </w:rPr>
        <w:t>rt nr WSz.DOP.4/46/</w:t>
      </w:r>
      <w:r w:rsidR="003634C4">
        <w:rPr>
          <w:rFonts w:ascii="Arial" w:hAnsi="Arial" w:cs="Arial"/>
          <w:sz w:val="20"/>
          <w:szCs w:val="20"/>
          <w:lang w:eastAsia="pl-PL"/>
        </w:rPr>
        <w:t>I</w:t>
      </w:r>
      <w:r w:rsidR="004B4392">
        <w:rPr>
          <w:rFonts w:ascii="Arial" w:hAnsi="Arial" w:cs="Arial"/>
          <w:sz w:val="20"/>
          <w:szCs w:val="20"/>
          <w:lang w:eastAsia="pl-PL"/>
        </w:rPr>
        <w:t>V</w:t>
      </w:r>
      <w:r w:rsidR="007560BA">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6C77E29C"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3634C4">
        <w:rPr>
          <w:rFonts w:ascii="Arial" w:hAnsi="Arial" w:cs="Arial"/>
          <w:b/>
          <w:kern w:val="0"/>
          <w:sz w:val="20"/>
          <w:szCs w:val="20"/>
          <w:lang w:eastAsia="ar-SA"/>
        </w:rPr>
        <w:t>…………………………..</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67ECBA09"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3634C4">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766F98"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278FEA72"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513829">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1B855138"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p>
    <w:p w14:paraId="772BC1EB" w14:textId="436CB88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w zależności od profilu oddziału </w:t>
      </w:r>
      <w:r w:rsidRPr="007423BC">
        <w:rPr>
          <w:rFonts w:ascii="Arial" w:hAnsi="Arial" w:cs="Arial"/>
          <w:sz w:val="20"/>
          <w:szCs w:val="20"/>
        </w:rPr>
        <w:t xml:space="preserve">od godz. </w:t>
      </w:r>
      <w:r w:rsidR="003634C4">
        <w:rPr>
          <w:rFonts w:ascii="Arial" w:hAnsi="Arial" w:cs="Arial"/>
          <w:sz w:val="20"/>
          <w:szCs w:val="20"/>
        </w:rPr>
        <w:t xml:space="preserve">7.00 do 14.35 lub 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C394D6E" w14:textId="77777777" w:rsidR="00BD0D4D" w:rsidRDefault="00BD0D4D"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1E26E329"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9F5ED2">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04826D3E" w:rsidR="00215A19" w:rsidRPr="007560BA"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7560BA">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264A270F" w:rsidR="00215A19" w:rsidRDefault="007560BA" w:rsidP="007560BA">
      <w:pPr>
        <w:numPr>
          <w:ilvl w:val="0"/>
          <w:numId w:val="7"/>
        </w:numPr>
        <w:tabs>
          <w:tab w:val="clear" w:pos="596"/>
          <w:tab w:val="left" w:pos="709"/>
          <w:tab w:val="num" w:pos="738"/>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29D514A8" w14:textId="77777777" w:rsidR="004B4392" w:rsidRDefault="004B4392" w:rsidP="004B4392">
      <w:pPr>
        <w:numPr>
          <w:ilvl w:val="0"/>
          <w:numId w:val="7"/>
        </w:numPr>
        <w:tabs>
          <w:tab w:val="clear" w:pos="596"/>
          <w:tab w:val="left" w:pos="709"/>
          <w:tab w:val="num" w:pos="738"/>
        </w:tabs>
        <w:suppressAutoHyphens w:val="0"/>
        <w:ind w:left="720" w:hanging="436"/>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5C93322" w14:textId="77777777" w:rsidR="007560BA" w:rsidRDefault="007560BA" w:rsidP="007560BA">
      <w:pPr>
        <w:tabs>
          <w:tab w:val="left" w:pos="709"/>
        </w:tabs>
        <w:suppressAutoHyphens w:val="0"/>
        <w:ind w:left="720"/>
        <w:jc w:val="both"/>
      </w:pPr>
    </w:p>
    <w:p w14:paraId="7D5C3758" w14:textId="77777777" w:rsidR="00BD0D4D" w:rsidRDefault="00BD0D4D" w:rsidP="007560BA">
      <w:pPr>
        <w:tabs>
          <w:tab w:val="left" w:pos="709"/>
        </w:tabs>
        <w:suppressAutoHyphens w:val="0"/>
        <w:ind w:left="720"/>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2EDE8838" w:rsidR="00215A19" w:rsidRDefault="00215A19" w:rsidP="00215A19">
      <w:pPr>
        <w:numPr>
          <w:ilvl w:val="0"/>
          <w:numId w:val="10"/>
        </w:numPr>
        <w:jc w:val="both"/>
      </w:pPr>
      <w:r>
        <w:rPr>
          <w:rFonts w:ascii="Arial" w:hAnsi="Arial" w:cs="Arial"/>
          <w:sz w:val="20"/>
          <w:szCs w:val="20"/>
        </w:rPr>
        <w:t>Tytułem należności za wykonanie umowy, Udzielający zamówienia zapłaci Przyjmu</w:t>
      </w:r>
      <w:r w:rsidR="00BD0D4D">
        <w:rPr>
          <w:rFonts w:ascii="Arial" w:hAnsi="Arial" w:cs="Arial"/>
          <w:sz w:val="20"/>
          <w:szCs w:val="20"/>
        </w:rPr>
        <w:t>jącemu zamówienie wynagrodzenie:</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40CF613D"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r w:rsidR="0012347B">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(KSeF) strony ustalają ten sposób rozliczenia i przesyłania faktur - zgodnie z obowiązującymi przepisami prawa.</w:t>
      </w:r>
      <w:bookmarkStart w:id="1" w:name="_GoBack"/>
      <w:bookmarkEnd w:id="1"/>
    </w:p>
    <w:p w14:paraId="643CD65B" w14:textId="77777777" w:rsidR="00215A19" w:rsidRDefault="00215A19" w:rsidP="00215A19">
      <w:pPr>
        <w:numPr>
          <w:ilvl w:val="0"/>
          <w:numId w:val="10"/>
        </w:numPr>
        <w:jc w:val="both"/>
      </w:pPr>
      <w:r>
        <w:rPr>
          <w:rFonts w:ascii="Arial" w:hAnsi="Arial" w:cs="Arial"/>
          <w:sz w:val="20"/>
          <w:szCs w:val="20"/>
        </w:rPr>
        <w:lastRenderedPageBreak/>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BD0D4D"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55C4289F" w14:textId="77777777" w:rsidR="00BD0D4D" w:rsidRPr="0077085E" w:rsidRDefault="00BD0D4D" w:rsidP="00BD0D4D">
      <w:pPr>
        <w:ind w:left="720"/>
        <w:jc w:val="both"/>
      </w:pP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2A1C9C25" w14:textId="77777777" w:rsidR="00BD0D4D" w:rsidRDefault="00BD0D4D" w:rsidP="00215A19">
      <w:pPr>
        <w:spacing w:line="276" w:lineRule="auto"/>
        <w:ind w:left="720"/>
        <w:jc w:val="center"/>
        <w:rPr>
          <w:rFonts w:ascii="Arial" w:hAnsi="Arial" w:cs="Arial"/>
          <w:sz w:val="20"/>
          <w:szCs w:val="20"/>
        </w:rPr>
      </w:pPr>
    </w:p>
    <w:p w14:paraId="269EFC14" w14:textId="77777777" w:rsidR="00BD0D4D" w:rsidRDefault="00BD0D4D"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lastRenderedPageBreak/>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61574D20" w14:textId="77777777" w:rsidR="00BD0D4D" w:rsidRDefault="00BD0D4D" w:rsidP="00215A19">
      <w:pPr>
        <w:ind w:left="720"/>
        <w:rPr>
          <w:rFonts w:ascii="Arial" w:hAnsi="Arial" w:cs="Arial"/>
          <w:sz w:val="20"/>
          <w:szCs w:val="20"/>
        </w:rPr>
      </w:pPr>
    </w:p>
    <w:p w14:paraId="6D36BE02" w14:textId="77777777" w:rsidR="00BD0D4D" w:rsidRDefault="00BD0D4D"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68243674" w14:textId="77777777" w:rsidR="00BD0D4D" w:rsidRDefault="00BD0D4D" w:rsidP="003634C4">
      <w:pPr>
        <w:rPr>
          <w:rFonts w:ascii="Arial" w:hAnsi="Arial" w:cs="Arial"/>
          <w:sz w:val="22"/>
          <w:szCs w:val="22"/>
        </w:rPr>
      </w:pPr>
    </w:p>
    <w:p w14:paraId="5049F75A" w14:textId="77777777" w:rsidR="00BD0D4D" w:rsidRDefault="00BD0D4D" w:rsidP="003634C4">
      <w:pPr>
        <w:rPr>
          <w:rFonts w:ascii="Arial" w:hAnsi="Arial" w:cs="Arial"/>
          <w:sz w:val="22"/>
          <w:szCs w:val="22"/>
        </w:rPr>
      </w:pPr>
    </w:p>
    <w:p w14:paraId="40A31129" w14:textId="77777777" w:rsidR="00BD0D4D" w:rsidRDefault="00BD0D4D" w:rsidP="003634C4">
      <w:pPr>
        <w:rPr>
          <w:rFonts w:ascii="Arial" w:hAnsi="Arial" w:cs="Arial"/>
          <w:sz w:val="22"/>
          <w:szCs w:val="22"/>
        </w:rPr>
      </w:pPr>
    </w:p>
    <w:p w14:paraId="4AD62716" w14:textId="77777777" w:rsidR="00BD0D4D" w:rsidRDefault="00BD0D4D"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816956" w:rsidRDefault="00215A19" w:rsidP="00215A19">
      <w:pPr>
        <w:ind w:left="720"/>
        <w:rPr>
          <w:sz w:val="20"/>
          <w:szCs w:val="20"/>
        </w:rPr>
      </w:pPr>
      <w:r w:rsidRPr="00816956">
        <w:rPr>
          <w:rFonts w:ascii="Arial" w:hAnsi="Arial" w:cs="Arial"/>
          <w:b/>
          <w:sz w:val="20"/>
          <w:szCs w:val="20"/>
        </w:rPr>
        <w:t>Przyjmujący zamówienie:</w:t>
      </w:r>
    </w:p>
    <w:p w14:paraId="0F19FCEF" w14:textId="77777777" w:rsidR="00215A19" w:rsidRPr="00816956" w:rsidRDefault="00215A19" w:rsidP="00215A19">
      <w:pPr>
        <w:ind w:left="720"/>
        <w:rPr>
          <w:rFonts w:ascii="Arial" w:hAnsi="Arial" w:cs="Arial"/>
          <w:b/>
          <w:sz w:val="20"/>
          <w:szCs w:val="20"/>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14A664FD" w14:textId="77777777" w:rsidR="00BD0D4D" w:rsidRDefault="00BD0D4D"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3A8ABDE6" w14:textId="2DFF89B4" w:rsidR="00132244" w:rsidRDefault="00132244" w:rsidP="003634C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BD0D4D">
        <w:rPr>
          <w:rFonts w:ascii="Arial" w:hAnsi="Arial" w:cs="Arial"/>
          <w:sz w:val="20"/>
          <w:szCs w:val="20"/>
        </w:rPr>
        <w:t>1 do umowy …/KO/2026</w:t>
      </w:r>
    </w:p>
    <w:p w14:paraId="5B8DBB6E" w14:textId="03726E50"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ODDZIAŁU </w:t>
      </w:r>
      <w:r w:rsidR="003634C4">
        <w:rPr>
          <w:rFonts w:ascii="Arial" w:hAnsi="Arial" w:cs="Arial"/>
          <w:b/>
          <w:color w:val="000000"/>
          <w:sz w:val="20"/>
          <w:szCs w:val="20"/>
        </w:rPr>
        <w:t>…………………………………</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17ACECE2"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lastRenderedPageBreak/>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5AC44DDA" w:rsidR="00D10151" w:rsidRPr="0077085E" w:rsidRDefault="003634C4" w:rsidP="0077085E">
      <w:pPr>
        <w:ind w:left="720" w:right="720"/>
        <w:jc w:val="right"/>
      </w:pPr>
      <w:r>
        <w:rPr>
          <w:rFonts w:ascii="Arial" w:hAnsi="Arial" w:cs="Arial"/>
          <w:sz w:val="20"/>
          <w:szCs w:val="20"/>
        </w:rPr>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BD0D4D">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6134E698"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BD0D4D">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3D81C9FF" w:rsidR="00766F98" w:rsidRDefault="00513829" w:rsidP="00766F98">
      <w:pPr>
        <w:spacing w:line="360" w:lineRule="auto"/>
        <w:ind w:left="720" w:right="720"/>
        <w:jc w:val="right"/>
      </w:pPr>
      <w:r>
        <w:rPr>
          <w:rFonts w:ascii="Arial" w:hAnsi="Arial" w:cs="Arial"/>
          <w:sz w:val="20"/>
          <w:szCs w:val="20"/>
        </w:rPr>
        <w:t>Załącznik nr 4</w:t>
      </w:r>
      <w:r w:rsidR="00BD0D4D">
        <w:rPr>
          <w:rFonts w:ascii="Arial" w:hAnsi="Arial" w:cs="Arial"/>
          <w:sz w:val="20"/>
          <w:szCs w:val="20"/>
        </w:rPr>
        <w:t xml:space="preserve"> do umowy …/KO/2026</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12347B">
          <w:rPr>
            <w:noProof/>
          </w:rPr>
          <w:t>5</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5F8EF413" w:rsidR="00E665ED" w:rsidRDefault="00E665ED" w:rsidP="00E665ED">
    <w:pPr>
      <w:pStyle w:val="Tekstdymka1"/>
      <w:jc w:val="right"/>
    </w:pPr>
    <w:r>
      <w:rPr>
        <w:rFonts w:ascii="Arial" w:hAnsi="Arial" w:cs="Arial"/>
        <w:sz w:val="20"/>
        <w:szCs w:val="20"/>
      </w:rPr>
      <w:t>Postępowanie nr</w:t>
    </w:r>
    <w:r w:rsidR="004B4392">
      <w:rPr>
        <w:rFonts w:ascii="Arial" w:hAnsi="Arial" w:cs="Arial"/>
        <w:sz w:val="20"/>
        <w:szCs w:val="20"/>
      </w:rPr>
      <w:t xml:space="preserve"> WSz.DOP/4/46/IV/KO/2026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7"/>
  </w:num>
  <w:num w:numId="27">
    <w:abstractNumId w:val="24"/>
  </w:num>
  <w:num w:numId="28">
    <w:abstractNumId w:val="12"/>
  </w:num>
  <w:num w:numId="29">
    <w:abstractNumId w:val="16"/>
  </w:num>
  <w:num w:numId="30">
    <w:abstractNumId w:val="4"/>
  </w:num>
  <w:num w:numId="31">
    <w:abstractNumId w:val="29"/>
  </w:num>
  <w:num w:numId="32">
    <w:abstractNumId w:val="34"/>
  </w:num>
  <w:num w:numId="33">
    <w:abstractNumId w:val="2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3"/>
  </w:num>
  <w:num w:numId="37">
    <w:abstractNumId w:val="28"/>
  </w:num>
  <w:num w:numId="38">
    <w:abstractNumId w:val="17"/>
  </w:num>
  <w:num w:numId="39">
    <w:abstractNumId w:val="14"/>
  </w:num>
  <w:num w:numId="40">
    <w:abstractNumId w:val="33"/>
  </w:num>
  <w:num w:numId="41">
    <w:abstractNumId w:val="21"/>
  </w:num>
  <w:num w:numId="42">
    <w:abstractNumId w:val="31"/>
  </w:num>
  <w:num w:numId="43">
    <w:abstractNumId w:val="30"/>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2347B"/>
    <w:rsid w:val="00132244"/>
    <w:rsid w:val="001C545C"/>
    <w:rsid w:val="001D1FB6"/>
    <w:rsid w:val="001D3A7B"/>
    <w:rsid w:val="00215A19"/>
    <w:rsid w:val="00241CC8"/>
    <w:rsid w:val="00254227"/>
    <w:rsid w:val="002A028B"/>
    <w:rsid w:val="002E21B7"/>
    <w:rsid w:val="00341337"/>
    <w:rsid w:val="00357788"/>
    <w:rsid w:val="003600C0"/>
    <w:rsid w:val="003634C4"/>
    <w:rsid w:val="003B0782"/>
    <w:rsid w:val="004278EE"/>
    <w:rsid w:val="004B4392"/>
    <w:rsid w:val="00513829"/>
    <w:rsid w:val="00537B0C"/>
    <w:rsid w:val="00586B3F"/>
    <w:rsid w:val="005B2FD9"/>
    <w:rsid w:val="005D76E5"/>
    <w:rsid w:val="00636CD4"/>
    <w:rsid w:val="00644A19"/>
    <w:rsid w:val="0065022E"/>
    <w:rsid w:val="006526DF"/>
    <w:rsid w:val="00664CC2"/>
    <w:rsid w:val="007119D8"/>
    <w:rsid w:val="007560BA"/>
    <w:rsid w:val="00757A17"/>
    <w:rsid w:val="00766F98"/>
    <w:rsid w:val="0077085E"/>
    <w:rsid w:val="00785702"/>
    <w:rsid w:val="0081230F"/>
    <w:rsid w:val="00816956"/>
    <w:rsid w:val="00823014"/>
    <w:rsid w:val="0083028C"/>
    <w:rsid w:val="009129EE"/>
    <w:rsid w:val="00964CF9"/>
    <w:rsid w:val="009A1568"/>
    <w:rsid w:val="009C16AB"/>
    <w:rsid w:val="009C4CF5"/>
    <w:rsid w:val="009F5ED2"/>
    <w:rsid w:val="00A371BA"/>
    <w:rsid w:val="00A6456B"/>
    <w:rsid w:val="00A831EE"/>
    <w:rsid w:val="00B66751"/>
    <w:rsid w:val="00B80197"/>
    <w:rsid w:val="00BB3B5D"/>
    <w:rsid w:val="00BD0D4D"/>
    <w:rsid w:val="00BD3B6A"/>
    <w:rsid w:val="00C11A9C"/>
    <w:rsid w:val="00C2764D"/>
    <w:rsid w:val="00C320BF"/>
    <w:rsid w:val="00C80A0E"/>
    <w:rsid w:val="00CE1CC0"/>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 w:type="character" w:styleId="Uwydatnienie">
    <w:name w:val="Emphasis"/>
    <w:basedOn w:val="Domylnaczcionkaakapitu"/>
    <w:uiPriority w:val="20"/>
    <w:qFormat/>
    <w:rsid w:val="001234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2B0E-58F3-49C7-8FE5-C27037B08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11</Pages>
  <Words>4367</Words>
  <Characters>26204</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8</cp:revision>
  <cp:lastPrinted>2020-03-09T08:19:00Z</cp:lastPrinted>
  <dcterms:created xsi:type="dcterms:W3CDTF">2025-01-22T13:08:00Z</dcterms:created>
  <dcterms:modified xsi:type="dcterms:W3CDTF">2026-02-11T12:02:00Z</dcterms:modified>
</cp:coreProperties>
</file>