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6AE" w:rsidRPr="005F6CDC" w:rsidRDefault="005F6CDC" w:rsidP="00A926AE">
      <w:pPr>
        <w:jc w:val="center"/>
        <w:rPr>
          <w:rFonts w:ascii="Arial" w:hAnsi="Arial" w:cs="Arial"/>
          <w:b/>
          <w:sz w:val="20"/>
          <w:szCs w:val="20"/>
        </w:rPr>
      </w:pPr>
      <w:r>
        <w:rPr>
          <w:rFonts w:ascii="Arial" w:hAnsi="Arial" w:cs="Arial"/>
          <w:b/>
          <w:sz w:val="20"/>
          <w:szCs w:val="20"/>
        </w:rPr>
        <w:t xml:space="preserve">UMOWA </w:t>
      </w:r>
      <w:r w:rsidR="00087523">
        <w:rPr>
          <w:rFonts w:ascii="Arial" w:hAnsi="Arial" w:cs="Arial"/>
          <w:b/>
          <w:sz w:val="20"/>
          <w:szCs w:val="20"/>
        </w:rPr>
        <w:t xml:space="preserve">nr </w:t>
      </w:r>
      <w:r w:rsidR="00E8787E">
        <w:rPr>
          <w:rFonts w:ascii="Arial" w:hAnsi="Arial" w:cs="Arial"/>
          <w:b/>
          <w:sz w:val="20"/>
          <w:szCs w:val="20"/>
        </w:rPr>
        <w:t>/kontrakt/2026</w:t>
      </w:r>
    </w:p>
    <w:p w:rsidR="00A926AE" w:rsidRPr="005F6CDC" w:rsidRDefault="00A926AE" w:rsidP="00A926AE">
      <w:pPr>
        <w:jc w:val="center"/>
        <w:rPr>
          <w:rFonts w:ascii="Arial" w:hAnsi="Arial" w:cs="Arial"/>
          <w:b/>
          <w:sz w:val="20"/>
          <w:szCs w:val="20"/>
        </w:rPr>
      </w:pPr>
      <w:r w:rsidRPr="005F6CDC">
        <w:rPr>
          <w:rFonts w:ascii="Arial" w:hAnsi="Arial" w:cs="Arial"/>
          <w:b/>
          <w:sz w:val="20"/>
          <w:szCs w:val="20"/>
        </w:rPr>
        <w:t>o udzielanie świadczeń zdrowotnych</w:t>
      </w:r>
    </w:p>
    <w:p w:rsidR="0041286E" w:rsidRPr="0041286E" w:rsidRDefault="0041286E" w:rsidP="0041286E">
      <w:pPr>
        <w:ind w:left="720"/>
        <w:jc w:val="center"/>
        <w:rPr>
          <w:rFonts w:ascii="Arial" w:hAnsi="Arial" w:cs="Arial"/>
          <w:b/>
          <w:kern w:val="2"/>
          <w:sz w:val="20"/>
          <w:szCs w:val="20"/>
        </w:rPr>
      </w:pPr>
    </w:p>
    <w:p w:rsidR="0041286E" w:rsidRPr="0041286E" w:rsidRDefault="0041286E" w:rsidP="0041286E">
      <w:pPr>
        <w:jc w:val="both"/>
        <w:rPr>
          <w:kern w:val="2"/>
        </w:rPr>
      </w:pPr>
      <w:r w:rsidRPr="0041286E">
        <w:rPr>
          <w:rFonts w:ascii="Arial" w:hAnsi="Arial" w:cs="Arial"/>
          <w:kern w:val="2"/>
          <w:sz w:val="20"/>
          <w:szCs w:val="20"/>
        </w:rPr>
        <w:t xml:space="preserve">zawarta w dniu </w:t>
      </w:r>
      <w:r w:rsidR="00087523">
        <w:rPr>
          <w:rFonts w:ascii="Arial" w:hAnsi="Arial" w:cs="Arial"/>
          <w:b/>
          <w:kern w:val="2"/>
          <w:sz w:val="20"/>
          <w:szCs w:val="20"/>
        </w:rPr>
        <w:t>………</w:t>
      </w:r>
      <w:r w:rsidR="00DE7EFB">
        <w:rPr>
          <w:rFonts w:ascii="Arial" w:hAnsi="Arial" w:cs="Arial"/>
          <w:b/>
          <w:kern w:val="2"/>
          <w:sz w:val="20"/>
          <w:szCs w:val="20"/>
        </w:rPr>
        <w:t xml:space="preserve"> </w:t>
      </w:r>
      <w:r w:rsidRPr="0041286E">
        <w:rPr>
          <w:rFonts w:ascii="Arial" w:hAnsi="Arial" w:cs="Arial"/>
          <w:b/>
          <w:kern w:val="2"/>
          <w:sz w:val="20"/>
          <w:szCs w:val="20"/>
        </w:rPr>
        <w:t xml:space="preserve">roku </w:t>
      </w:r>
      <w:r w:rsidRPr="0041286E">
        <w:rPr>
          <w:rFonts w:ascii="Arial" w:hAnsi="Arial" w:cs="Arial"/>
          <w:kern w:val="2"/>
          <w:sz w:val="20"/>
          <w:szCs w:val="20"/>
        </w:rPr>
        <w:t xml:space="preserve"> w Przemyślu, pomiędzy:</w:t>
      </w:r>
    </w:p>
    <w:p w:rsidR="0041286E" w:rsidRPr="0041286E" w:rsidRDefault="0041286E" w:rsidP="0041286E">
      <w:pPr>
        <w:jc w:val="both"/>
        <w:rPr>
          <w:kern w:val="2"/>
        </w:rPr>
      </w:pPr>
      <w:r w:rsidRPr="0041286E">
        <w:rPr>
          <w:rFonts w:ascii="Arial" w:hAnsi="Arial" w:cs="Arial"/>
          <w:b/>
          <w:kern w:val="2"/>
          <w:sz w:val="20"/>
          <w:szCs w:val="20"/>
        </w:rPr>
        <w:t>Wojewódzkim Szpitalem im. Św. Ojca Pio w Przemyślu</w:t>
      </w:r>
      <w:r w:rsidR="00CF3D29">
        <w:rPr>
          <w:rFonts w:ascii="Arial" w:hAnsi="Arial" w:cs="Arial"/>
          <w:kern w:val="2"/>
          <w:sz w:val="20"/>
          <w:szCs w:val="20"/>
        </w:rPr>
        <w:t xml:space="preserve"> ul. Monte Cassino 18, </w:t>
      </w:r>
      <w:r w:rsidRPr="0041286E">
        <w:rPr>
          <w:rFonts w:ascii="Arial" w:hAnsi="Arial" w:cs="Arial"/>
          <w:b/>
          <w:kern w:val="2"/>
          <w:sz w:val="20"/>
          <w:szCs w:val="20"/>
        </w:rPr>
        <w:t>37-700 Przemyśl</w:t>
      </w:r>
    </w:p>
    <w:p w:rsidR="0041286E" w:rsidRPr="0041286E" w:rsidRDefault="0041286E" w:rsidP="0041286E">
      <w:pPr>
        <w:jc w:val="both"/>
        <w:rPr>
          <w:kern w:val="2"/>
        </w:rPr>
      </w:pPr>
      <w:r w:rsidRPr="0041286E">
        <w:rPr>
          <w:rFonts w:ascii="Arial" w:hAnsi="Arial" w:cs="Arial"/>
          <w:kern w:val="2"/>
          <w:sz w:val="20"/>
          <w:szCs w:val="20"/>
        </w:rPr>
        <w:t xml:space="preserve">NIP 795-20-66-984, </w:t>
      </w:r>
    </w:p>
    <w:p w:rsidR="0041286E" w:rsidRPr="0041286E" w:rsidRDefault="0041286E" w:rsidP="00E8787E">
      <w:pPr>
        <w:tabs>
          <w:tab w:val="center" w:pos="4536"/>
        </w:tabs>
        <w:jc w:val="both"/>
        <w:rPr>
          <w:kern w:val="2"/>
        </w:rPr>
      </w:pPr>
      <w:r w:rsidRPr="0041286E">
        <w:rPr>
          <w:rFonts w:ascii="Arial" w:hAnsi="Arial" w:cs="Arial"/>
          <w:kern w:val="2"/>
          <w:sz w:val="20"/>
          <w:szCs w:val="20"/>
        </w:rPr>
        <w:t xml:space="preserve">REGON 000314684, </w:t>
      </w:r>
      <w:r w:rsidR="00E8787E">
        <w:rPr>
          <w:rFonts w:ascii="Arial" w:hAnsi="Arial" w:cs="Arial"/>
          <w:kern w:val="2"/>
          <w:sz w:val="20"/>
          <w:szCs w:val="20"/>
        </w:rPr>
        <w:tab/>
      </w:r>
    </w:p>
    <w:p w:rsidR="0041286E" w:rsidRPr="0041286E" w:rsidRDefault="0041286E" w:rsidP="0041286E">
      <w:pPr>
        <w:jc w:val="both"/>
        <w:rPr>
          <w:kern w:val="2"/>
        </w:rPr>
      </w:pPr>
      <w:r w:rsidRPr="0041286E">
        <w:rPr>
          <w:rFonts w:ascii="Arial" w:hAnsi="Arial" w:cs="Arial"/>
          <w:kern w:val="2"/>
          <w:sz w:val="20"/>
          <w:szCs w:val="20"/>
        </w:rPr>
        <w:t xml:space="preserve">zarejestrowanym w rejestrze podmiotów działalności leczniczej pod nr księgi rejestrowej 000000010152 W-18 oraz wpisanym do rejestru stowarzyszeń, </w:t>
      </w:r>
      <w:r w:rsidR="00435493">
        <w:rPr>
          <w:rFonts w:ascii="Arial" w:hAnsi="Arial" w:cs="Arial"/>
          <w:kern w:val="2"/>
          <w:sz w:val="20"/>
          <w:szCs w:val="20"/>
        </w:rPr>
        <w:t xml:space="preserve">innych organizacji społecznych </w:t>
      </w:r>
      <w:r w:rsidRPr="0041286E">
        <w:rPr>
          <w:rFonts w:ascii="Arial" w:hAnsi="Arial" w:cs="Arial"/>
          <w:kern w:val="2"/>
          <w:sz w:val="20"/>
          <w:szCs w:val="20"/>
        </w:rPr>
        <w:t>i zawodowych, fundacji oraz samodzielnych publicznych zakładów opieki zdrowotnej Krajowego Rejestru Sądowego  prowadzonym przez Sąd Rejonowy w Rzeszowie XII Wydział Gospodarczy Krajowego Rejestru Sądowego, pod numerem KRS: 0000057847, ,</w:t>
      </w:r>
    </w:p>
    <w:p w:rsidR="0041286E" w:rsidRPr="0041286E" w:rsidRDefault="0041286E" w:rsidP="0041286E">
      <w:pPr>
        <w:jc w:val="both"/>
        <w:rPr>
          <w:kern w:val="2"/>
        </w:rPr>
      </w:pPr>
      <w:r w:rsidRPr="0041286E">
        <w:rPr>
          <w:rFonts w:ascii="Arial" w:hAnsi="Arial" w:cs="Arial"/>
          <w:kern w:val="2"/>
          <w:sz w:val="20"/>
          <w:szCs w:val="20"/>
        </w:rPr>
        <w:t xml:space="preserve">reprezentowanym przez </w:t>
      </w:r>
      <w:r w:rsidRPr="0041286E">
        <w:rPr>
          <w:rFonts w:ascii="Arial" w:hAnsi="Arial" w:cs="Arial"/>
          <w:b/>
          <w:kern w:val="2"/>
          <w:sz w:val="20"/>
          <w:szCs w:val="20"/>
        </w:rPr>
        <w:t>Dyrektora -  dr n. o zdr. Barbarę Stawarz,</w:t>
      </w:r>
      <w:r w:rsidRPr="0041286E">
        <w:rPr>
          <w:rFonts w:ascii="Arial" w:hAnsi="Arial" w:cs="Arial"/>
          <w:kern w:val="2"/>
          <w:sz w:val="20"/>
          <w:szCs w:val="20"/>
        </w:rPr>
        <w:t xml:space="preserve"> </w:t>
      </w:r>
    </w:p>
    <w:p w:rsidR="0041286E" w:rsidRPr="0041286E" w:rsidRDefault="0041286E" w:rsidP="0041286E">
      <w:pPr>
        <w:jc w:val="both"/>
        <w:rPr>
          <w:kern w:val="2"/>
        </w:rPr>
      </w:pPr>
      <w:r w:rsidRPr="0041286E">
        <w:rPr>
          <w:rFonts w:ascii="Arial" w:hAnsi="Arial" w:cs="Arial"/>
          <w:kern w:val="2"/>
          <w:sz w:val="20"/>
          <w:szCs w:val="20"/>
        </w:rPr>
        <w:t xml:space="preserve">zwanym dalej </w:t>
      </w:r>
      <w:r w:rsidRPr="0041286E">
        <w:rPr>
          <w:rFonts w:ascii="Arial" w:hAnsi="Arial" w:cs="Arial"/>
          <w:b/>
          <w:kern w:val="2"/>
          <w:sz w:val="20"/>
          <w:szCs w:val="20"/>
        </w:rPr>
        <w:t>„Udzielającym zamówienia”</w:t>
      </w:r>
    </w:p>
    <w:p w:rsidR="00A926AE" w:rsidRDefault="00A926AE" w:rsidP="00A926AE">
      <w:pPr>
        <w:jc w:val="both"/>
        <w:rPr>
          <w:rFonts w:ascii="Arial" w:hAnsi="Arial" w:cs="Arial"/>
          <w:sz w:val="22"/>
          <w:szCs w:val="22"/>
        </w:rPr>
      </w:pPr>
      <w:r>
        <w:rPr>
          <w:rFonts w:ascii="Arial" w:hAnsi="Arial" w:cs="Arial"/>
          <w:sz w:val="22"/>
          <w:szCs w:val="22"/>
        </w:rPr>
        <w:t>a:</w:t>
      </w:r>
    </w:p>
    <w:p w:rsidR="00DE7EFB" w:rsidRPr="00C308CF" w:rsidRDefault="00087523" w:rsidP="00DE7EFB">
      <w:pPr>
        <w:jc w:val="both"/>
        <w:rPr>
          <w:rFonts w:ascii="Arial" w:hAnsi="Arial" w:cs="Arial"/>
          <w:bCs/>
          <w:color w:val="FF0000"/>
          <w:sz w:val="20"/>
          <w:szCs w:val="20"/>
          <w:lang w:eastAsia="pl-PL"/>
        </w:rPr>
      </w:pPr>
      <w:r>
        <w:rPr>
          <w:rFonts w:ascii="Arial" w:hAnsi="Arial" w:cs="Arial"/>
          <w:b/>
          <w:bCs/>
          <w:sz w:val="20"/>
          <w:szCs w:val="20"/>
          <w:lang w:eastAsia="pl-PL"/>
        </w:rPr>
        <w:t>………………………………………………………………………………………………………………………</w:t>
      </w:r>
    </w:p>
    <w:p w:rsidR="00A926AE" w:rsidRPr="005F6CDC" w:rsidRDefault="00A926AE" w:rsidP="00A926AE">
      <w:pPr>
        <w:rPr>
          <w:rFonts w:ascii="Arial" w:hAnsi="Arial" w:cs="Arial"/>
          <w:b/>
          <w:sz w:val="20"/>
          <w:szCs w:val="20"/>
        </w:rPr>
      </w:pPr>
      <w:r w:rsidRPr="005F6CDC">
        <w:rPr>
          <w:rFonts w:ascii="Arial" w:hAnsi="Arial" w:cs="Arial"/>
          <w:sz w:val="20"/>
          <w:szCs w:val="20"/>
        </w:rPr>
        <w:t xml:space="preserve">zwanym dalej </w:t>
      </w:r>
      <w:r w:rsidRPr="005F6CDC">
        <w:rPr>
          <w:rFonts w:ascii="Arial" w:hAnsi="Arial" w:cs="Arial"/>
          <w:b/>
          <w:sz w:val="20"/>
          <w:szCs w:val="20"/>
        </w:rPr>
        <w:t xml:space="preserve">Przyjmującym Zamówienie </w:t>
      </w:r>
    </w:p>
    <w:p w:rsidR="008806C4" w:rsidRDefault="008806C4" w:rsidP="00A926AE">
      <w:pPr>
        <w:rPr>
          <w:rFonts w:ascii="Arial" w:hAnsi="Arial" w:cs="Arial"/>
          <w:b/>
          <w:sz w:val="22"/>
          <w:szCs w:val="22"/>
        </w:rPr>
      </w:pPr>
    </w:p>
    <w:p w:rsidR="008806C4" w:rsidRDefault="008806C4" w:rsidP="008806C4">
      <w:r>
        <w:rPr>
          <w:rFonts w:ascii="Arial" w:hAnsi="Arial" w:cs="Arial"/>
          <w:b/>
          <w:sz w:val="20"/>
          <w:szCs w:val="20"/>
        </w:rPr>
        <w:t xml:space="preserve">Działając na podstawie: </w:t>
      </w:r>
    </w:p>
    <w:p w:rsidR="008806C4" w:rsidRDefault="008806C4" w:rsidP="008806C4">
      <w:pPr>
        <w:jc w:val="both"/>
      </w:pPr>
      <w:r>
        <w:rPr>
          <w:rFonts w:ascii="Arial" w:hAnsi="Arial" w:cs="Arial"/>
          <w:sz w:val="20"/>
          <w:szCs w:val="20"/>
          <w:lang w:eastAsia="pl-PL"/>
        </w:rPr>
        <w:t>art. 26 i art. 27 ustawy o działalności leczniczej z dnia 15 kwietnia 2011r. (t.j. Dz.U.z</w:t>
      </w:r>
      <w:r w:rsidR="00E8787E">
        <w:rPr>
          <w:rFonts w:ascii="Arial" w:hAnsi="Arial" w:cs="Arial"/>
          <w:sz w:val="20"/>
          <w:szCs w:val="20"/>
          <w:lang w:eastAsia="pl-PL"/>
        </w:rPr>
        <w:t xml:space="preserve"> 2025</w:t>
      </w:r>
      <w:r w:rsidR="007373C1">
        <w:rPr>
          <w:rFonts w:ascii="Arial" w:hAnsi="Arial" w:cs="Arial"/>
          <w:sz w:val="20"/>
          <w:szCs w:val="20"/>
          <w:lang w:eastAsia="pl-PL"/>
        </w:rPr>
        <w:t>r.poz.</w:t>
      </w:r>
      <w:r w:rsidR="00E8787E">
        <w:rPr>
          <w:rFonts w:ascii="Arial" w:hAnsi="Arial" w:cs="Arial"/>
          <w:sz w:val="20"/>
          <w:szCs w:val="20"/>
          <w:lang w:eastAsia="pl-PL"/>
        </w:rPr>
        <w:t>450</w:t>
      </w:r>
      <w:r>
        <w:rPr>
          <w:rFonts w:ascii="Arial" w:hAnsi="Arial" w:cs="Arial"/>
          <w:sz w:val="20"/>
          <w:szCs w:val="20"/>
          <w:lang w:eastAsia="pl-PL"/>
        </w:rPr>
        <w:t>),oraz na podstawie rozstrzygniętego kon</w:t>
      </w:r>
      <w:r w:rsidR="0040660D">
        <w:rPr>
          <w:rFonts w:ascii="Arial" w:hAnsi="Arial" w:cs="Arial"/>
          <w:sz w:val="20"/>
          <w:szCs w:val="20"/>
          <w:lang w:eastAsia="pl-PL"/>
        </w:rPr>
        <w:t>kursu ofert nr WSz.DOP</w:t>
      </w:r>
      <w:r w:rsidR="00E8787E">
        <w:rPr>
          <w:rFonts w:ascii="Arial" w:hAnsi="Arial" w:cs="Arial"/>
          <w:sz w:val="20"/>
          <w:szCs w:val="20"/>
          <w:lang w:eastAsia="pl-PL"/>
        </w:rPr>
        <w:t>.4/46/I</w:t>
      </w:r>
      <w:r w:rsidR="00B110CD">
        <w:rPr>
          <w:rFonts w:ascii="Arial" w:hAnsi="Arial" w:cs="Arial"/>
          <w:sz w:val="20"/>
          <w:szCs w:val="20"/>
          <w:lang w:eastAsia="pl-PL"/>
        </w:rPr>
        <w:t>V</w:t>
      </w:r>
      <w:r w:rsidR="00E8787E">
        <w:rPr>
          <w:rFonts w:ascii="Arial" w:hAnsi="Arial" w:cs="Arial"/>
          <w:sz w:val="20"/>
          <w:szCs w:val="20"/>
          <w:lang w:eastAsia="pl-PL"/>
        </w:rPr>
        <w:t>/KO/2026</w:t>
      </w:r>
    </w:p>
    <w:p w:rsidR="008806C4" w:rsidRDefault="008806C4" w:rsidP="008806C4">
      <w:pPr>
        <w:jc w:val="both"/>
        <w:rPr>
          <w:rFonts w:ascii="Arial" w:hAnsi="Arial" w:cs="Arial"/>
          <w:sz w:val="22"/>
          <w:szCs w:val="22"/>
        </w:rPr>
      </w:pPr>
    </w:p>
    <w:p w:rsidR="00A926AE" w:rsidRDefault="004A083A" w:rsidP="000E4122">
      <w:pPr>
        <w:tabs>
          <w:tab w:val="center" w:pos="4536"/>
          <w:tab w:val="left" w:pos="7830"/>
          <w:tab w:val="right" w:pos="9072"/>
        </w:tabs>
        <w:rPr>
          <w:rFonts w:ascii="Arial" w:hAnsi="Arial" w:cs="Arial"/>
          <w:sz w:val="22"/>
          <w:szCs w:val="22"/>
        </w:rPr>
      </w:pPr>
      <w:r>
        <w:rPr>
          <w:rFonts w:ascii="Arial" w:hAnsi="Arial" w:cs="Arial"/>
          <w:sz w:val="22"/>
          <w:szCs w:val="22"/>
        </w:rPr>
        <w:tab/>
      </w:r>
      <w:r w:rsidR="00A926AE">
        <w:rPr>
          <w:rFonts w:ascii="Arial" w:hAnsi="Arial" w:cs="Arial"/>
          <w:sz w:val="22"/>
          <w:szCs w:val="22"/>
        </w:rPr>
        <w:t>§1</w:t>
      </w:r>
      <w:r>
        <w:rPr>
          <w:rFonts w:ascii="Arial" w:hAnsi="Arial" w:cs="Arial"/>
          <w:sz w:val="22"/>
          <w:szCs w:val="22"/>
        </w:rPr>
        <w:tab/>
      </w:r>
      <w:r w:rsidR="000E4122">
        <w:rPr>
          <w:rFonts w:ascii="Arial" w:hAnsi="Arial" w:cs="Arial"/>
          <w:sz w:val="22"/>
          <w:szCs w:val="22"/>
        </w:rPr>
        <w:tab/>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Przedmiot umowy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Przedmiotem umowy jest udzielenie zamówienia na wykonywanie świadczeń zdrowotnych polegających na ratowaniu, przywracaniu i poprawie zdrowia pacjentów uprawnionych do świadczeń zdrowotnych u Udzielającego Zamówienia.</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wykonywania świadcze</w:t>
      </w:r>
      <w:r w:rsidR="008806C4">
        <w:rPr>
          <w:rFonts w:ascii="Arial" w:hAnsi="Arial" w:cs="Arial"/>
          <w:sz w:val="20"/>
          <w:szCs w:val="20"/>
        </w:rPr>
        <w:t xml:space="preserve">ń zdrowotnych </w:t>
      </w:r>
      <w:r w:rsidRPr="008806C4">
        <w:rPr>
          <w:rFonts w:ascii="Arial" w:hAnsi="Arial" w:cs="Arial"/>
          <w:b/>
          <w:sz w:val="20"/>
          <w:szCs w:val="20"/>
        </w:rPr>
        <w:t>w zakresie zabezpieczenia usług medycznych lekarskich w podstawowe</w:t>
      </w:r>
      <w:r w:rsidR="008806C4">
        <w:rPr>
          <w:rFonts w:ascii="Arial" w:hAnsi="Arial" w:cs="Arial"/>
          <w:b/>
          <w:sz w:val="20"/>
          <w:szCs w:val="20"/>
        </w:rPr>
        <w:t>j nocnej</w:t>
      </w:r>
      <w:r w:rsidRPr="008806C4">
        <w:rPr>
          <w:rFonts w:ascii="Arial" w:hAnsi="Arial" w:cs="Arial"/>
          <w:b/>
          <w:sz w:val="20"/>
          <w:szCs w:val="20"/>
        </w:rPr>
        <w:t xml:space="preserve"> i świątecznej ambulatoryjnej i wyjazdowej opiece </w:t>
      </w:r>
      <w:r w:rsidR="00C3000F">
        <w:rPr>
          <w:rFonts w:ascii="Arial" w:hAnsi="Arial" w:cs="Arial"/>
          <w:sz w:val="20"/>
          <w:szCs w:val="20"/>
        </w:rPr>
        <w:t>w rama</w:t>
      </w:r>
      <w:r w:rsidR="00292FB1">
        <w:rPr>
          <w:rFonts w:ascii="Arial" w:hAnsi="Arial" w:cs="Arial"/>
          <w:sz w:val="20"/>
          <w:szCs w:val="20"/>
        </w:rPr>
        <w:t>ch posiadanej przez Szpital jednej</w:t>
      </w:r>
      <w:r w:rsidR="00C3000F">
        <w:rPr>
          <w:rFonts w:ascii="Arial" w:hAnsi="Arial" w:cs="Arial"/>
          <w:sz w:val="20"/>
          <w:szCs w:val="20"/>
        </w:rPr>
        <w:t xml:space="preserve"> lokalizacji,</w:t>
      </w:r>
      <w:r w:rsidR="005F6CDC">
        <w:rPr>
          <w:rFonts w:ascii="Arial" w:hAnsi="Arial" w:cs="Arial"/>
          <w:sz w:val="20"/>
          <w:szCs w:val="20"/>
        </w:rPr>
        <w:t xml:space="preserve"> </w:t>
      </w:r>
      <w:r w:rsidRPr="005F6CDC">
        <w:rPr>
          <w:rFonts w:ascii="Arial" w:hAnsi="Arial" w:cs="Arial"/>
          <w:sz w:val="20"/>
          <w:szCs w:val="20"/>
        </w:rPr>
        <w:t>na</w:t>
      </w:r>
      <w:r w:rsidRPr="008806C4">
        <w:rPr>
          <w:rFonts w:ascii="Arial" w:hAnsi="Arial" w:cs="Arial"/>
          <w:sz w:val="20"/>
          <w:szCs w:val="20"/>
        </w:rPr>
        <w:t xml:space="preserve"> zasadach określonych w umowie z Podkarpackim Oddziałem Wojewódzkiego Narodowego Funduszu Zdrowia. </w:t>
      </w:r>
    </w:p>
    <w:p w:rsidR="00087523" w:rsidRDefault="00087523" w:rsidP="00087523">
      <w:pPr>
        <w:numPr>
          <w:ilvl w:val="0"/>
          <w:numId w:val="2"/>
        </w:numPr>
        <w:tabs>
          <w:tab w:val="left" w:pos="1134"/>
        </w:tabs>
        <w:suppressAutoHyphens w:val="0"/>
        <w:jc w:val="both"/>
      </w:pPr>
      <w:r>
        <w:rPr>
          <w:rFonts w:ascii="Arial" w:hAnsi="Arial" w:cs="Arial"/>
          <w:color w:val="000000"/>
          <w:sz w:val="20"/>
          <w:szCs w:val="20"/>
        </w:rPr>
        <w:t xml:space="preserve">Przyjmujący zamówienie będzie realizował niniejszą umowę osobiście /poprzez własny personel lekarski (jeżeli dotyczy wykaz personelu stanowi </w:t>
      </w:r>
      <w:r>
        <w:rPr>
          <w:rFonts w:ascii="Arial" w:hAnsi="Arial" w:cs="Arial"/>
          <w:b/>
          <w:color w:val="000000"/>
          <w:sz w:val="20"/>
          <w:szCs w:val="20"/>
        </w:rPr>
        <w:t xml:space="preserve">załącznik nr 4 </w:t>
      </w:r>
      <w:r>
        <w:rPr>
          <w:rFonts w:ascii="Arial" w:hAnsi="Arial" w:cs="Arial"/>
          <w:color w:val="000000"/>
          <w:sz w:val="20"/>
          <w:szCs w:val="20"/>
        </w:rPr>
        <w:t>do umowy). Przyjmujący zamówienie/ Personel lekarski Przyjmującego zamówienie posiada prawo wykonywania zawodu lekarza, przyznane przez właściwą okręgową radę lekarską, potwierdzone odpowiednimi dokumentami, zgodnie z ustawa z dnia 5 grudnia 1996 r.  o zawodach lekarza i lekarza dentysty (t. j. Dz. U. z 2022r. poz. 1731</w:t>
      </w:r>
      <w:r w:rsidRPr="00216643">
        <w:rPr>
          <w:rFonts w:ascii="Arial" w:hAnsi="Arial" w:cs="Arial"/>
          <w:color w:val="000000"/>
          <w:sz w:val="20"/>
          <w:szCs w:val="20"/>
        </w:rPr>
        <w:t>)</w:t>
      </w:r>
      <w:r>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na podstawie przepisów ustawy   o zawodach lekarzy i lekarza dentysty.</w:t>
      </w:r>
    </w:p>
    <w:p w:rsidR="00DE7EFB" w:rsidRPr="008806C4" w:rsidRDefault="00DE7EFB" w:rsidP="00DE7EFB">
      <w:pPr>
        <w:numPr>
          <w:ilvl w:val="0"/>
          <w:numId w:val="2"/>
        </w:numPr>
        <w:jc w:val="both"/>
        <w:rPr>
          <w:rFonts w:ascii="Arial" w:hAnsi="Arial" w:cs="Arial"/>
          <w:sz w:val="20"/>
          <w:szCs w:val="20"/>
        </w:rPr>
      </w:pPr>
      <w:r w:rsidRPr="008806C4">
        <w:rPr>
          <w:rFonts w:ascii="Arial" w:hAnsi="Arial" w:cs="Arial"/>
          <w:sz w:val="20"/>
          <w:szCs w:val="20"/>
        </w:rPr>
        <w:t>Przyjmujący zamówienie w celu realizacji przedmiotowych świadczeń zdrowotnych wyjazdowych korzysta z środka transportu Udzielającego Zamówienie.</w:t>
      </w:r>
    </w:p>
    <w:p w:rsidR="00DE7EFB" w:rsidRPr="008806C4" w:rsidRDefault="00DE7EFB" w:rsidP="00DE7EFB">
      <w:pPr>
        <w:numPr>
          <w:ilvl w:val="0"/>
          <w:numId w:val="2"/>
        </w:numPr>
        <w:jc w:val="both"/>
        <w:rPr>
          <w:rFonts w:ascii="Arial" w:hAnsi="Arial" w:cs="Arial"/>
          <w:sz w:val="20"/>
          <w:szCs w:val="20"/>
        </w:rPr>
      </w:pPr>
      <w:r w:rsidRPr="008806C4">
        <w:rPr>
          <w:rFonts w:ascii="Arial" w:hAnsi="Arial" w:cs="Arial"/>
          <w:sz w:val="20"/>
          <w:szCs w:val="20"/>
        </w:rPr>
        <w:t>W celu prawidłowej realizacji umowy Przyjmujący Zamówienie zobowiązu</w:t>
      </w:r>
      <w:r>
        <w:rPr>
          <w:rFonts w:ascii="Arial" w:hAnsi="Arial" w:cs="Arial"/>
          <w:sz w:val="20"/>
          <w:szCs w:val="20"/>
        </w:rPr>
        <w:t xml:space="preserve">je </w:t>
      </w:r>
      <w:r w:rsidRPr="008806C4">
        <w:rPr>
          <w:rFonts w:ascii="Arial" w:hAnsi="Arial" w:cs="Arial"/>
          <w:sz w:val="20"/>
          <w:szCs w:val="20"/>
        </w:rPr>
        <w:t xml:space="preserve">się do współdziałania </w:t>
      </w:r>
      <w:r>
        <w:rPr>
          <w:rFonts w:ascii="Arial" w:hAnsi="Arial" w:cs="Arial"/>
          <w:sz w:val="20"/>
          <w:szCs w:val="20"/>
        </w:rPr>
        <w:t xml:space="preserve">                  </w:t>
      </w:r>
      <w:r w:rsidRPr="008806C4">
        <w:rPr>
          <w:rFonts w:ascii="Arial" w:hAnsi="Arial" w:cs="Arial"/>
          <w:sz w:val="20"/>
          <w:szCs w:val="20"/>
        </w:rPr>
        <w:t>z innymi lekarzami udzielającymi ś</w:t>
      </w:r>
      <w:r>
        <w:rPr>
          <w:rFonts w:ascii="Arial" w:hAnsi="Arial" w:cs="Arial"/>
          <w:sz w:val="20"/>
          <w:szCs w:val="20"/>
        </w:rPr>
        <w:t xml:space="preserve">wiadczeń w Wojewódzkim Szpitalu </w:t>
      </w:r>
      <w:r w:rsidRPr="008806C4">
        <w:rPr>
          <w:rFonts w:ascii="Arial" w:hAnsi="Arial" w:cs="Arial"/>
          <w:sz w:val="20"/>
          <w:szCs w:val="20"/>
        </w:rPr>
        <w:t xml:space="preserve">im. Św. Ojca Pio w Przemyślu, w sposób umożliwiający zapewnienie ciągłości udzielania świadczeń zdrowotnych  zgodnie z wymaganiami wynikającymi z umowy zawartej przez Udzielającego Zamówienia z Narodowym Funduszem Zdrowia oraz zgodnie z zasadami realizacji świadczeń wynikającymi </w:t>
      </w:r>
      <w:r>
        <w:rPr>
          <w:rFonts w:ascii="Arial" w:hAnsi="Arial" w:cs="Arial"/>
          <w:sz w:val="20"/>
          <w:szCs w:val="20"/>
        </w:rPr>
        <w:t xml:space="preserve">                  </w:t>
      </w:r>
      <w:r w:rsidRPr="008806C4">
        <w:rPr>
          <w:rFonts w:ascii="Arial" w:hAnsi="Arial" w:cs="Arial"/>
          <w:sz w:val="20"/>
          <w:szCs w:val="20"/>
        </w:rPr>
        <w:t>z tej umowy.</w:t>
      </w:r>
    </w:p>
    <w:p w:rsidR="00DE7EFB" w:rsidRDefault="00DE7EFB" w:rsidP="00DE7EFB">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rzetelnego wykonywania przedmiotu umowy, przy   wykorzystaniu aktualnego stanu posiadanej wiedzy i umiejętności medycznych.</w:t>
      </w:r>
    </w:p>
    <w:p w:rsidR="00DE7EFB" w:rsidRDefault="00DE7EFB" w:rsidP="00087523">
      <w:pPr>
        <w:rPr>
          <w:rFonts w:ascii="Arial" w:hAnsi="Arial" w:cs="Arial"/>
          <w:color w:val="FF0000"/>
          <w:sz w:val="20"/>
          <w:szCs w:val="20"/>
        </w:rPr>
      </w:pPr>
    </w:p>
    <w:p w:rsidR="00087523" w:rsidRDefault="00087523" w:rsidP="00087523">
      <w:pPr>
        <w:rPr>
          <w:rFonts w:ascii="Arial" w:hAnsi="Arial" w:cs="Arial"/>
          <w:sz w:val="20"/>
          <w:szCs w:val="20"/>
        </w:rPr>
      </w:pPr>
    </w:p>
    <w:p w:rsidR="00DE7EFB" w:rsidRPr="008806C4" w:rsidRDefault="00DE7EFB" w:rsidP="00DE7EFB">
      <w:pPr>
        <w:jc w:val="center"/>
        <w:rPr>
          <w:rFonts w:ascii="Arial" w:hAnsi="Arial" w:cs="Arial"/>
          <w:sz w:val="20"/>
          <w:szCs w:val="20"/>
        </w:rPr>
      </w:pPr>
      <w:r w:rsidRPr="008806C4">
        <w:rPr>
          <w:rFonts w:ascii="Arial" w:hAnsi="Arial" w:cs="Arial"/>
          <w:sz w:val="20"/>
          <w:szCs w:val="20"/>
        </w:rPr>
        <w:t>§2</w:t>
      </w:r>
    </w:p>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Organizacja udzielania świadczeń zdrowotnych </w:t>
      </w:r>
    </w:p>
    <w:p w:rsidR="00DE7EFB" w:rsidRPr="0026574D" w:rsidRDefault="00DE7EFB" w:rsidP="00DE7EFB">
      <w:pPr>
        <w:numPr>
          <w:ilvl w:val="0"/>
          <w:numId w:val="45"/>
        </w:numPr>
        <w:suppressAutoHyphens w:val="0"/>
        <w:ind w:right="-142"/>
        <w:jc w:val="both"/>
        <w:rPr>
          <w:rFonts w:ascii="Arial" w:hAnsi="Arial" w:cs="Arial"/>
          <w:sz w:val="20"/>
          <w:szCs w:val="20"/>
        </w:rPr>
      </w:pPr>
      <w:r w:rsidRPr="0026574D">
        <w:rPr>
          <w:rFonts w:ascii="Arial" w:hAnsi="Arial" w:cs="Arial"/>
          <w:sz w:val="20"/>
          <w:szCs w:val="20"/>
        </w:rPr>
        <w:t>Przyjmujący zamówienie udziela świadczenia zdrowotne wynikające z niniejszej umowy</w:t>
      </w:r>
    </w:p>
    <w:p w:rsidR="00DE7EFB" w:rsidRPr="0026574D" w:rsidRDefault="00DE7EFB" w:rsidP="00DE7EFB">
      <w:pPr>
        <w:suppressAutoHyphens w:val="0"/>
        <w:ind w:left="426" w:right="-142" w:hanging="426"/>
        <w:jc w:val="both"/>
        <w:rPr>
          <w:rFonts w:ascii="Arial" w:hAnsi="Arial" w:cs="Arial"/>
          <w:sz w:val="20"/>
          <w:szCs w:val="20"/>
          <w:lang w:eastAsia="pl-PL"/>
        </w:rPr>
      </w:pPr>
      <w:r w:rsidRPr="0026574D">
        <w:rPr>
          <w:rFonts w:ascii="Arial" w:hAnsi="Arial" w:cs="Arial"/>
          <w:sz w:val="20"/>
          <w:szCs w:val="20"/>
        </w:rPr>
        <w:t xml:space="preserve">    - w dni powszednie - godziny od 18</w:t>
      </w:r>
      <w:r w:rsidRPr="0026574D">
        <w:rPr>
          <w:rFonts w:ascii="Arial" w:hAnsi="Arial" w:cs="Arial"/>
          <w:sz w:val="20"/>
          <w:szCs w:val="20"/>
          <w:vertAlign w:val="superscript"/>
        </w:rPr>
        <w:t>00</w:t>
      </w:r>
      <w:r w:rsidRPr="0026574D">
        <w:rPr>
          <w:rFonts w:ascii="Arial" w:hAnsi="Arial" w:cs="Arial"/>
          <w:sz w:val="20"/>
          <w:szCs w:val="20"/>
        </w:rPr>
        <w:t xml:space="preserve"> do 8</w:t>
      </w:r>
      <w:r w:rsidRPr="0026574D">
        <w:rPr>
          <w:rFonts w:ascii="Arial" w:hAnsi="Arial" w:cs="Arial"/>
          <w:sz w:val="20"/>
          <w:szCs w:val="20"/>
          <w:vertAlign w:val="superscript"/>
        </w:rPr>
        <w:t xml:space="preserve">00 </w:t>
      </w:r>
      <w:r w:rsidRPr="0026574D">
        <w:rPr>
          <w:rFonts w:ascii="Arial" w:hAnsi="Arial" w:cs="Arial"/>
          <w:sz w:val="20"/>
          <w:szCs w:val="20"/>
        </w:rPr>
        <w:t>dnia n</w:t>
      </w:r>
      <w:r>
        <w:rPr>
          <w:rFonts w:ascii="Arial" w:hAnsi="Arial" w:cs="Arial"/>
          <w:sz w:val="20"/>
          <w:szCs w:val="20"/>
        </w:rPr>
        <w:t xml:space="preserve">astępnego </w:t>
      </w:r>
    </w:p>
    <w:p w:rsidR="00DE7EFB" w:rsidRDefault="00DE7EFB" w:rsidP="00DE7EFB">
      <w:pPr>
        <w:suppressAutoHyphens w:val="0"/>
        <w:ind w:left="284" w:right="-142"/>
        <w:jc w:val="both"/>
        <w:rPr>
          <w:rFonts w:ascii="Arial" w:hAnsi="Arial" w:cs="Arial"/>
          <w:sz w:val="20"/>
          <w:szCs w:val="20"/>
        </w:rPr>
      </w:pPr>
      <w:r w:rsidRPr="0026574D">
        <w:rPr>
          <w:rFonts w:ascii="Arial" w:hAnsi="Arial" w:cs="Arial"/>
          <w:sz w:val="20"/>
          <w:szCs w:val="20"/>
        </w:rPr>
        <w:lastRenderedPageBreak/>
        <w:t xml:space="preserve">  - w sobotę, niedzielę, święta i dni wolne od pracy - godziny od 8</w:t>
      </w:r>
      <w:r w:rsidRPr="0026574D">
        <w:rPr>
          <w:rFonts w:ascii="Arial" w:hAnsi="Arial" w:cs="Arial"/>
          <w:sz w:val="20"/>
          <w:szCs w:val="20"/>
          <w:vertAlign w:val="superscript"/>
        </w:rPr>
        <w:t xml:space="preserve">00 </w:t>
      </w:r>
      <w:r w:rsidRPr="0026574D">
        <w:rPr>
          <w:rFonts w:ascii="Arial" w:hAnsi="Arial" w:cs="Arial"/>
          <w:sz w:val="20"/>
          <w:szCs w:val="20"/>
        </w:rPr>
        <w:t>do 8</w:t>
      </w:r>
      <w:r w:rsidRPr="0026574D">
        <w:rPr>
          <w:rFonts w:ascii="Arial" w:hAnsi="Arial" w:cs="Arial"/>
          <w:sz w:val="20"/>
          <w:szCs w:val="20"/>
          <w:vertAlign w:val="superscript"/>
        </w:rPr>
        <w:t xml:space="preserve">00 </w:t>
      </w:r>
      <w:r>
        <w:rPr>
          <w:rFonts w:ascii="Arial" w:hAnsi="Arial" w:cs="Arial"/>
          <w:sz w:val="20"/>
          <w:szCs w:val="20"/>
        </w:rPr>
        <w:t xml:space="preserve">dnia następnego </w:t>
      </w:r>
    </w:p>
    <w:p w:rsidR="00DE7EFB" w:rsidRPr="00A27378" w:rsidRDefault="00DE7EFB" w:rsidP="00DE7EFB">
      <w:pPr>
        <w:pStyle w:val="Akapitzlist"/>
        <w:numPr>
          <w:ilvl w:val="0"/>
          <w:numId w:val="45"/>
        </w:numPr>
        <w:ind w:right="-142"/>
        <w:jc w:val="both"/>
        <w:rPr>
          <w:sz w:val="20"/>
          <w:szCs w:val="20"/>
        </w:rPr>
      </w:pPr>
      <w:r w:rsidRPr="00A27378">
        <w:rPr>
          <w:kern w:val="2"/>
          <w:sz w:val="20"/>
          <w:szCs w:val="20"/>
        </w:rPr>
        <w:t>Wykonywanie świadczeń o których mowa w ust.1 odbywać  się będzie na podstawie kwartalnego harmonogramu  sporządzonego do 20 dnia miesiąca poprzedzającego dany kwartał, za obopólnym porumienieniem.</w:t>
      </w:r>
    </w:p>
    <w:p w:rsidR="00DE7EFB" w:rsidRPr="00A27378" w:rsidRDefault="00DE7EFB" w:rsidP="00DE7EFB">
      <w:pPr>
        <w:pStyle w:val="Akapitzlist"/>
        <w:numPr>
          <w:ilvl w:val="0"/>
          <w:numId w:val="45"/>
        </w:numPr>
        <w:ind w:right="-142"/>
        <w:jc w:val="both"/>
        <w:rPr>
          <w:sz w:val="20"/>
          <w:szCs w:val="20"/>
        </w:rPr>
      </w:pPr>
      <w:r w:rsidRPr="00A27378">
        <w:rPr>
          <w:kern w:val="2"/>
          <w:sz w:val="20"/>
          <w:szCs w:val="20"/>
        </w:rPr>
        <w:t xml:space="preserve">Harmonogram, o którym mowa w ust. 2 ze strony Udzielającego zamówienia akceptuje </w:t>
      </w:r>
      <w:r>
        <w:rPr>
          <w:kern w:val="2"/>
          <w:sz w:val="20"/>
          <w:szCs w:val="20"/>
        </w:rPr>
        <w:t xml:space="preserve">Z-ca Dyrektora ds. Lecznictwa, </w:t>
      </w:r>
      <w:r w:rsidRPr="00A27378">
        <w:rPr>
          <w:kern w:val="2"/>
          <w:sz w:val="20"/>
          <w:szCs w:val="20"/>
        </w:rPr>
        <w:t xml:space="preserve">a w czasie jego nieobecności osoba wskazana przez Udzielającego zamówienie, uwzględniając jakość, ciągłość, kompleksowość, dostępność opieki zdrowotnej. </w:t>
      </w:r>
    </w:p>
    <w:p w:rsidR="00DE7EFB" w:rsidRPr="00A27378" w:rsidRDefault="00DE7EFB" w:rsidP="00DE7EFB">
      <w:pPr>
        <w:pStyle w:val="Akapitzlist"/>
        <w:numPr>
          <w:ilvl w:val="0"/>
          <w:numId w:val="45"/>
        </w:numPr>
        <w:ind w:right="-142"/>
        <w:jc w:val="both"/>
        <w:rPr>
          <w:sz w:val="20"/>
          <w:szCs w:val="20"/>
        </w:rPr>
      </w:pPr>
      <w:r w:rsidRPr="00A27378">
        <w:rPr>
          <w:kern w:val="2"/>
          <w:sz w:val="20"/>
          <w:szCs w:val="20"/>
          <w:shd w:val="clear" w:color="auto" w:fill="FFFFFF"/>
        </w:rPr>
        <w:t>W razie wystąpienia okoliczności uniemożliwiających Przyjmującemu zamówienie/lekarzowi personelu Przyjmującego</w:t>
      </w:r>
      <w:r w:rsidRPr="00A27378">
        <w:rPr>
          <w:kern w:val="2"/>
          <w:sz w:val="20"/>
          <w:szCs w:val="20"/>
        </w:rPr>
        <w:t xml:space="preserve"> z</w:t>
      </w:r>
      <w:r w:rsidRPr="00A27378">
        <w:rPr>
          <w:kern w:val="2"/>
          <w:sz w:val="20"/>
          <w:szCs w:val="20"/>
          <w:shd w:val="clear" w:color="auto" w:fill="FFFFFF"/>
        </w:rPr>
        <w:t xml:space="preserve">amówienie realizowania umowy zgodnie z ustalonym harmonogramem, </w:t>
      </w:r>
      <w:r w:rsidRPr="00A27378">
        <w:rPr>
          <w:kern w:val="2"/>
          <w:sz w:val="20"/>
          <w:szCs w:val="20"/>
          <w:shd w:val="clear" w:color="auto" w:fill="FFFFFF"/>
        </w:rPr>
        <w:br/>
        <w:t>o którym mowa w ust. 3 lekarz ten</w:t>
      </w:r>
      <w:r w:rsidRPr="00A27378">
        <w:rPr>
          <w:kern w:val="2"/>
          <w:sz w:val="20"/>
          <w:szCs w:val="20"/>
        </w:rPr>
        <w:t xml:space="preserve"> z</w:t>
      </w:r>
      <w:r w:rsidRPr="00A27378">
        <w:rPr>
          <w:kern w:val="2"/>
          <w:sz w:val="20"/>
          <w:szCs w:val="20"/>
          <w:shd w:val="clear" w:color="auto" w:fill="FFFFFF"/>
        </w:rPr>
        <w:t>obowiązany jest powiadomić Udzielającego zamówienia                      w formie pisemnej lub e-mailowej o tym fakcie,</w:t>
      </w:r>
      <w:r w:rsidRPr="00A27378">
        <w:rPr>
          <w:kern w:val="2"/>
          <w:sz w:val="20"/>
          <w:szCs w:val="20"/>
        </w:rPr>
        <w:t xml:space="preserve"> (wzór zawiadomienia stanowi </w:t>
      </w:r>
      <w:r w:rsidRPr="00A27378">
        <w:rPr>
          <w:b/>
          <w:kern w:val="2"/>
          <w:sz w:val="20"/>
          <w:szCs w:val="20"/>
        </w:rPr>
        <w:t>załącznik nr 2</w:t>
      </w:r>
      <w:r w:rsidRPr="00A27378">
        <w:rPr>
          <w:kern w:val="2"/>
          <w:sz w:val="20"/>
          <w:szCs w:val="20"/>
        </w:rPr>
        <w:t xml:space="preserve"> do umowy): </w:t>
      </w:r>
    </w:p>
    <w:p w:rsidR="00DE7EFB" w:rsidRPr="00A27378" w:rsidRDefault="00DE7EFB" w:rsidP="00DE7EFB">
      <w:pPr>
        <w:numPr>
          <w:ilvl w:val="1"/>
          <w:numId w:val="46"/>
        </w:numPr>
        <w:tabs>
          <w:tab w:val="num" w:pos="284"/>
          <w:tab w:val="left" w:pos="1134"/>
        </w:tabs>
        <w:suppressAutoHyphens w:val="0"/>
        <w:spacing w:after="160" w:line="259" w:lineRule="auto"/>
        <w:contextualSpacing/>
        <w:jc w:val="both"/>
        <w:rPr>
          <w:kern w:val="2"/>
        </w:rPr>
      </w:pPr>
      <w:r w:rsidRPr="00A27378">
        <w:rPr>
          <w:rFonts w:ascii="Arial" w:hAnsi="Arial" w:cs="Arial"/>
          <w:kern w:val="2"/>
          <w:sz w:val="20"/>
          <w:szCs w:val="20"/>
          <w:highlight w:val="white"/>
        </w:rPr>
        <w:t>w przypadku nieobecności dłuższej niż 3 dni, za wyjątkiem okoliczności nagłych (zdarzenie losowe) - co najmniej 3 dni przed nieobecnością,</w:t>
      </w:r>
    </w:p>
    <w:p w:rsidR="00DE7EFB" w:rsidRPr="00A27378" w:rsidRDefault="00DE7EFB" w:rsidP="00DE7EFB">
      <w:pPr>
        <w:numPr>
          <w:ilvl w:val="1"/>
          <w:numId w:val="46"/>
        </w:numPr>
        <w:tabs>
          <w:tab w:val="num" w:pos="284"/>
          <w:tab w:val="left" w:pos="1134"/>
        </w:tabs>
        <w:suppressAutoHyphens w:val="0"/>
        <w:spacing w:after="160" w:line="259" w:lineRule="auto"/>
        <w:contextualSpacing/>
        <w:jc w:val="both"/>
        <w:rPr>
          <w:kern w:val="2"/>
        </w:rPr>
      </w:pPr>
      <w:r w:rsidRPr="00A27378">
        <w:rPr>
          <w:rFonts w:ascii="Arial" w:hAnsi="Arial" w:cs="Arial"/>
          <w:kern w:val="2"/>
          <w:sz w:val="20"/>
          <w:szCs w:val="20"/>
          <w:highlight w:val="white"/>
        </w:rPr>
        <w:t>w przypadku nieobecności nie dłuższej niż 3 dni, za wyjątkiem okoliczności nagłych (zdarzenie losowe) - najpóźniej 1 dzień przed nieobecnością.</w:t>
      </w:r>
    </w:p>
    <w:p w:rsidR="00DE7EFB" w:rsidRPr="00A27378" w:rsidRDefault="00DE7EFB" w:rsidP="00DE7EFB">
      <w:pPr>
        <w:tabs>
          <w:tab w:val="num" w:pos="284"/>
        </w:tabs>
        <w:ind w:left="720"/>
        <w:contextualSpacing/>
        <w:jc w:val="both"/>
        <w:rPr>
          <w:kern w:val="2"/>
        </w:rPr>
      </w:pPr>
      <w:r w:rsidRPr="00A27378">
        <w:rPr>
          <w:rFonts w:ascii="Arial" w:hAnsi="Arial" w:cs="Arial"/>
          <w:kern w:val="2"/>
          <w:sz w:val="20"/>
          <w:szCs w:val="20"/>
          <w:shd w:val="clear" w:color="auto" w:fill="FFFFFF"/>
        </w:rPr>
        <w:t>W przypadku okoliczności nagłych (zdarzenie losowe),uniemożliwiających udzielanie świadczeń Przyjmujący zamówienie powinien w możliwe najszybszym/dostępnym terminie powiadomić Udzielającego zamówienia o tym fakcie.</w:t>
      </w:r>
    </w:p>
    <w:p w:rsidR="00DE7EFB" w:rsidRPr="00A27378" w:rsidRDefault="00DE7EFB" w:rsidP="00DE7EFB">
      <w:pPr>
        <w:numPr>
          <w:ilvl w:val="0"/>
          <w:numId w:val="45"/>
        </w:numPr>
        <w:suppressAutoHyphens w:val="0"/>
        <w:spacing w:after="160" w:line="259" w:lineRule="auto"/>
        <w:contextualSpacing/>
        <w:jc w:val="both"/>
        <w:rPr>
          <w:kern w:val="2"/>
        </w:rPr>
      </w:pPr>
      <w:r w:rsidRPr="00A27378">
        <w:rPr>
          <w:rFonts w:ascii="Arial" w:hAnsi="Arial" w:cs="Arial"/>
          <w:kern w:val="2"/>
          <w:sz w:val="20"/>
          <w:szCs w:val="20"/>
        </w:rPr>
        <w:t>Przerwy w realizacji niniejszej umowy planowane przez Przyjmującego zamówienie muszą być z odpowiednim wyprzedzeniem uzgadniane z Udzielającym zamówienia – reprezentowanym                 w tym zakresie przez Z-cę Dyrektora ds. Lecznictwa lub z osobą przez niego upoważnioną.</w:t>
      </w:r>
    </w:p>
    <w:p w:rsidR="00DE7EFB" w:rsidRPr="00A27378" w:rsidRDefault="00DE7EFB" w:rsidP="00DE7EFB">
      <w:pPr>
        <w:numPr>
          <w:ilvl w:val="0"/>
          <w:numId w:val="45"/>
        </w:numPr>
        <w:tabs>
          <w:tab w:val="clear" w:pos="360"/>
          <w:tab w:val="num" w:pos="284"/>
        </w:tabs>
        <w:suppressAutoHyphens w:val="0"/>
        <w:spacing w:after="160" w:line="259" w:lineRule="auto"/>
        <w:contextualSpacing/>
        <w:jc w:val="both"/>
        <w:rPr>
          <w:kern w:val="2"/>
        </w:rPr>
      </w:pPr>
      <w:r w:rsidRPr="00A27378">
        <w:rPr>
          <w:rFonts w:ascii="Arial" w:hAnsi="Arial" w:cs="Arial"/>
          <w:kern w:val="2"/>
          <w:sz w:val="20"/>
          <w:szCs w:val="20"/>
        </w:rPr>
        <w:t xml:space="preserve">Przyjmujący zamówienie zobowiązany jest prowadzić miesięczną ewidencję wykonanych świadczeń wg wzoru z </w:t>
      </w:r>
      <w:r w:rsidRPr="00A27378">
        <w:rPr>
          <w:rFonts w:ascii="Arial" w:hAnsi="Arial" w:cs="Arial"/>
          <w:b/>
          <w:kern w:val="2"/>
          <w:sz w:val="20"/>
          <w:szCs w:val="20"/>
        </w:rPr>
        <w:t>załącznika nr 1</w:t>
      </w:r>
      <w:r w:rsidRPr="00A27378">
        <w:rPr>
          <w:rFonts w:ascii="Arial" w:hAnsi="Arial" w:cs="Arial"/>
          <w:kern w:val="2"/>
          <w:sz w:val="20"/>
          <w:szCs w:val="20"/>
        </w:rPr>
        <w:t xml:space="preserve"> w związku z koniecznością udzielania na potrzeby NFZ, podmiotu tworzącego Udzielającego zamówienie informacji o personelu medycznym udzielającym świadczenia zdrowotne w danym dniu i w poszczególnych godzinach.</w:t>
      </w:r>
    </w:p>
    <w:p w:rsidR="00DE7EFB" w:rsidRPr="0092494C" w:rsidRDefault="00DE7EFB" w:rsidP="00DE7EFB">
      <w:pPr>
        <w:numPr>
          <w:ilvl w:val="0"/>
          <w:numId w:val="45"/>
        </w:numPr>
        <w:tabs>
          <w:tab w:val="clear" w:pos="360"/>
          <w:tab w:val="num" w:pos="284"/>
        </w:tabs>
        <w:suppressAutoHyphens w:val="0"/>
        <w:spacing w:after="160" w:line="259" w:lineRule="auto"/>
        <w:contextualSpacing/>
        <w:jc w:val="both"/>
        <w:rPr>
          <w:kern w:val="2"/>
        </w:rPr>
      </w:pPr>
      <w:r w:rsidRPr="00A27378">
        <w:rPr>
          <w:rFonts w:ascii="Arial" w:hAnsi="Arial" w:cs="Arial"/>
          <w:kern w:val="2"/>
          <w:sz w:val="20"/>
          <w:szCs w:val="20"/>
        </w:rPr>
        <w:t xml:space="preserve">Szacunkowa liczba osób ubezpieczonych i innych osób uprawnionych do świadczeń  publicznych zakładów opieki zdrowotnej z terenu na którym działa Udzielający zamówienia wynosi 145.000 osób. </w:t>
      </w:r>
    </w:p>
    <w:p w:rsidR="00DE7EFB" w:rsidRPr="008806C4" w:rsidRDefault="00DE7EFB" w:rsidP="00DE7EFB">
      <w:pPr>
        <w:ind w:left="360"/>
        <w:jc w:val="both"/>
        <w:rPr>
          <w:rFonts w:ascii="Arial" w:hAnsi="Arial" w:cs="Arial"/>
          <w:sz w:val="20"/>
          <w:szCs w:val="20"/>
        </w:rPr>
      </w:pPr>
    </w:p>
    <w:p w:rsidR="00DE7EFB" w:rsidRPr="008806C4" w:rsidRDefault="00DE7EFB" w:rsidP="00DE7EFB">
      <w:pPr>
        <w:jc w:val="center"/>
        <w:rPr>
          <w:rFonts w:ascii="Arial" w:hAnsi="Arial" w:cs="Arial"/>
          <w:sz w:val="20"/>
          <w:szCs w:val="20"/>
        </w:rPr>
      </w:pPr>
      <w:r w:rsidRPr="008806C4">
        <w:rPr>
          <w:rFonts w:ascii="Arial" w:hAnsi="Arial" w:cs="Arial"/>
          <w:sz w:val="20"/>
          <w:szCs w:val="20"/>
        </w:rPr>
        <w:t>§3</w:t>
      </w:r>
    </w:p>
    <w:p w:rsidR="00DE7EFB" w:rsidRPr="008806C4" w:rsidRDefault="00DE7EFB" w:rsidP="00DE7EFB">
      <w:pPr>
        <w:ind w:left="360"/>
        <w:jc w:val="center"/>
        <w:rPr>
          <w:rFonts w:ascii="Arial" w:hAnsi="Arial" w:cs="Arial"/>
          <w:b/>
          <w:sz w:val="20"/>
          <w:szCs w:val="20"/>
        </w:rPr>
      </w:pPr>
      <w:r w:rsidRPr="008806C4">
        <w:rPr>
          <w:rFonts w:ascii="Arial" w:hAnsi="Arial" w:cs="Arial"/>
          <w:b/>
          <w:sz w:val="20"/>
          <w:szCs w:val="20"/>
        </w:rPr>
        <w:t>Prawa i obowiązki Udzielającego Zamówienie</w:t>
      </w:r>
    </w:p>
    <w:p w:rsidR="00DE7EFB" w:rsidRPr="008806C4" w:rsidRDefault="00DE7EFB" w:rsidP="00DE7EFB">
      <w:pPr>
        <w:overflowPunct w:val="0"/>
        <w:autoSpaceDE w:val="0"/>
        <w:jc w:val="both"/>
        <w:textAlignment w:val="baseline"/>
        <w:rPr>
          <w:rFonts w:ascii="Arial" w:hAnsi="Arial" w:cs="Arial"/>
          <w:sz w:val="20"/>
          <w:szCs w:val="20"/>
        </w:rPr>
      </w:pPr>
    </w:p>
    <w:p w:rsidR="00DE7EFB" w:rsidRPr="008806C4" w:rsidRDefault="00DE7EFB" w:rsidP="00DE7EFB">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do udostępnienia Przyjmującemu Zamówienie wszelkich dokumentów oraz informacji niezbędnych do należytego wykonania niniejszej umowy.</w:t>
      </w:r>
    </w:p>
    <w:p w:rsidR="00DE7EFB" w:rsidRPr="008806C4" w:rsidRDefault="00DE7EFB" w:rsidP="00DE7EFB">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w całości i na własny koszt zabezpieczyć niezbędną do realizacji niniejszej umowy obsługę techniczną, administracyjną oraz gospodarczą.</w:t>
      </w:r>
    </w:p>
    <w:p w:rsidR="00DE7EFB" w:rsidRPr="008806C4" w:rsidRDefault="00DE7EFB" w:rsidP="00DE7EFB">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zapewnić niezbędne warunki techniczne i organizacyjne umożliwiające należytą dostępność świadczeń, odpowiedni ich zakres oraz jakość.</w:t>
      </w:r>
    </w:p>
    <w:p w:rsidR="00DE7EFB" w:rsidRPr="008806C4" w:rsidRDefault="00DE7EFB" w:rsidP="00DE7EFB">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nadto do nieodpłatnego zapewnienia Przyjmującemu Zamówienie niezbędnych do prawidłowej realizacji niniejszej umowy:</w:t>
      </w:r>
    </w:p>
    <w:p w:rsidR="00DE7EFB" w:rsidRPr="008806C4"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leków, materiałów medycznych i opatrunkowych, recept oraz innych materiałów medycznych koniecznych do prawidłowego udzielania świadczeń (Udzielający Zamówienia zastrzega sobie prawo wglądu do ewidencji zużytych leków, sprzętu jednorazowego użytku i materiałów pomocniczych )</w:t>
      </w:r>
    </w:p>
    <w:p w:rsidR="00DE7EFB" w:rsidRPr="008806C4" w:rsidRDefault="00DE7EFB" w:rsidP="00DE7EFB">
      <w:pPr>
        <w:numPr>
          <w:ilvl w:val="1"/>
          <w:numId w:val="4"/>
        </w:numPr>
        <w:overflowPunct w:val="0"/>
        <w:autoSpaceDE w:val="0"/>
        <w:jc w:val="both"/>
        <w:textAlignment w:val="baseline"/>
        <w:rPr>
          <w:rFonts w:ascii="Arial" w:hAnsi="Arial" w:cs="Arial"/>
          <w:b/>
          <w:sz w:val="20"/>
          <w:szCs w:val="20"/>
        </w:rPr>
      </w:pPr>
      <w:r w:rsidRPr="008806C4">
        <w:rPr>
          <w:rFonts w:ascii="Arial" w:hAnsi="Arial" w:cs="Arial"/>
          <w:sz w:val="20"/>
          <w:szCs w:val="20"/>
        </w:rPr>
        <w:t xml:space="preserve">odpowiednio wyposażonej torby wyjazdowej dla lekarza której wyposażenie stanowi </w:t>
      </w:r>
      <w:r w:rsidRPr="008806C4">
        <w:rPr>
          <w:rFonts w:ascii="Arial" w:hAnsi="Arial" w:cs="Arial"/>
          <w:b/>
          <w:sz w:val="20"/>
          <w:szCs w:val="20"/>
        </w:rPr>
        <w:t xml:space="preserve">załącznik nr 3 </w:t>
      </w:r>
    </w:p>
    <w:p w:rsidR="00DE7EFB" w:rsidRPr="008806C4"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lokali odpowiednio przystosowanych do wykonywania świadczeń objętych przedmiotem umowy, </w:t>
      </w:r>
    </w:p>
    <w:p w:rsidR="00DE7EFB" w:rsidRPr="008806C4"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sprzętu medycznego, aparatury, wyposażenia i materiałów eksploatacyjnych,</w:t>
      </w:r>
    </w:p>
    <w:p w:rsidR="00DE7EFB" w:rsidRPr="008806C4"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odpowiedniej bazy analityczno-badawczej,</w:t>
      </w:r>
    </w:p>
    <w:p w:rsidR="00DE7EFB" w:rsidRPr="008806C4"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odzieży ochronnej wymaganej do procedur związanych z wykorzystaniem promieniowania jonizującego,</w:t>
      </w:r>
    </w:p>
    <w:p w:rsidR="00DE7EFB" w:rsidRPr="008806C4"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ogrzewania, zaopatrzenia w energię elektryczną i w wodę lokali wykorzystywanych do wykonania umowy,</w:t>
      </w:r>
    </w:p>
    <w:p w:rsidR="00DE7EFB" w:rsidRPr="008806C4"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łączności telefonicznej,</w:t>
      </w:r>
    </w:p>
    <w:p w:rsidR="00DE7EFB"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utrzymania czystości i porządku w lokalach wykorzystywanych do wykonania umowy.</w:t>
      </w:r>
    </w:p>
    <w:p w:rsidR="00DE7EFB" w:rsidRPr="00AE7E90" w:rsidRDefault="00DE7EFB" w:rsidP="00DE7EFB">
      <w:pPr>
        <w:numPr>
          <w:ilvl w:val="1"/>
          <w:numId w:val="4"/>
        </w:numPr>
        <w:overflowPunct w:val="0"/>
        <w:autoSpaceDE w:val="0"/>
        <w:jc w:val="both"/>
        <w:textAlignment w:val="baseline"/>
        <w:rPr>
          <w:rFonts w:ascii="Arial" w:hAnsi="Arial" w:cs="Arial"/>
          <w:sz w:val="20"/>
          <w:szCs w:val="20"/>
        </w:rPr>
      </w:pPr>
      <w:r w:rsidRPr="00AE7E90">
        <w:rPr>
          <w:rFonts w:ascii="Arial" w:hAnsi="Arial" w:cs="Arial"/>
          <w:sz w:val="20"/>
          <w:szCs w:val="20"/>
        </w:rPr>
        <w:lastRenderedPageBreak/>
        <w:t xml:space="preserve">dwóch pomieszczeń socjalnych. </w:t>
      </w:r>
    </w:p>
    <w:p w:rsidR="00DE7EFB" w:rsidRPr="008806C4" w:rsidRDefault="00DE7EFB" w:rsidP="00DE7EFB">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Przyjmujący Zamówienie zobowiązany jest na piśmie do zgłaszania wykazu  zużytych leków, sprzętu który należy uzupełnić w torbie wyjazdowej dla lekarza. </w:t>
      </w:r>
    </w:p>
    <w:p w:rsidR="00DE7EFB" w:rsidRPr="008806C4" w:rsidRDefault="00DE7EFB" w:rsidP="00DE7EFB">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Osobą odpowiedzialną za uzupełnianie leków, materiałów medycznych i sprzętu medycznego w torbie wyjazdowej lekarskiej i w ambulatorium Udzielający zamówienia wyznacza Pielęgniarkę Oddziałową Szpitalnego Oddziału Ratunkowego.</w:t>
      </w:r>
    </w:p>
    <w:p w:rsidR="00DE7EFB" w:rsidRPr="008806C4" w:rsidRDefault="00DE7EFB" w:rsidP="00DE7EFB">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DE7EFB" w:rsidRPr="008806C4" w:rsidRDefault="00DE7EFB" w:rsidP="00DE7EFB">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Strony umowy zobowiązują się wzajemnie do umożliwienia odbywania i prowadzenia szkoleń specjalizacyjnych dla personelu lekarskiego.</w:t>
      </w:r>
    </w:p>
    <w:p w:rsidR="00DE7EFB" w:rsidRPr="008806C4" w:rsidRDefault="00DE7EFB" w:rsidP="00DE7EFB">
      <w:pPr>
        <w:ind w:left="360"/>
        <w:jc w:val="center"/>
        <w:rPr>
          <w:rFonts w:ascii="Arial" w:hAnsi="Arial" w:cs="Arial"/>
          <w:b/>
          <w:sz w:val="20"/>
          <w:szCs w:val="20"/>
        </w:rPr>
      </w:pPr>
    </w:p>
    <w:p w:rsidR="00DE7EFB" w:rsidRPr="008806C4" w:rsidRDefault="00DE7EFB" w:rsidP="00DE7EFB">
      <w:pPr>
        <w:ind w:left="360"/>
        <w:jc w:val="center"/>
        <w:rPr>
          <w:rFonts w:ascii="Arial" w:hAnsi="Arial" w:cs="Arial"/>
          <w:sz w:val="20"/>
          <w:szCs w:val="20"/>
        </w:rPr>
      </w:pPr>
      <w:r w:rsidRPr="008806C4">
        <w:rPr>
          <w:rFonts w:ascii="Arial" w:hAnsi="Arial" w:cs="Arial"/>
          <w:sz w:val="20"/>
          <w:szCs w:val="20"/>
        </w:rPr>
        <w:t>§4</w:t>
      </w:r>
    </w:p>
    <w:p w:rsidR="00DE7EFB" w:rsidRPr="008806C4" w:rsidRDefault="00DE7EFB" w:rsidP="00DE7EFB">
      <w:pPr>
        <w:ind w:left="360"/>
        <w:jc w:val="both"/>
        <w:rPr>
          <w:rFonts w:ascii="Arial" w:hAnsi="Arial" w:cs="Arial"/>
          <w:sz w:val="20"/>
          <w:szCs w:val="20"/>
        </w:rPr>
      </w:pPr>
      <w:r w:rsidRPr="008806C4">
        <w:rPr>
          <w:rFonts w:ascii="Arial" w:hAnsi="Arial" w:cs="Arial"/>
          <w:sz w:val="20"/>
          <w:szCs w:val="20"/>
        </w:rPr>
        <w:t>1. Udzielający Zamówienie zastrzega sobie prawo do przeprowadzenia kontroli w zakresie:</w:t>
      </w:r>
    </w:p>
    <w:p w:rsidR="00DE7EFB" w:rsidRPr="008806C4"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obowiązków opisanych w §5,</w:t>
      </w:r>
    </w:p>
    <w:p w:rsidR="00DE7EFB" w:rsidRPr="008806C4"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stosowania procedur medycznych,</w:t>
      </w:r>
    </w:p>
    <w:p w:rsidR="00DE7EFB" w:rsidRPr="008806C4"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liczby i rodzaju udzielanych świadczeń,</w:t>
      </w:r>
    </w:p>
    <w:p w:rsidR="00DE7EFB" w:rsidRPr="008806C4"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terminowości realizacji zaleceń pokontrolnych.</w:t>
      </w:r>
    </w:p>
    <w:p w:rsidR="00DE7EFB" w:rsidRPr="008806C4" w:rsidRDefault="00DE7EFB" w:rsidP="00DE7EFB">
      <w:pPr>
        <w:pStyle w:val="Tekstpodstawowy21"/>
        <w:numPr>
          <w:ilvl w:val="0"/>
          <w:numId w:val="5"/>
        </w:numPr>
        <w:tabs>
          <w:tab w:val="left" w:pos="709"/>
        </w:tabs>
        <w:spacing w:after="0" w:line="240" w:lineRule="auto"/>
        <w:ind w:left="709" w:hanging="283"/>
        <w:jc w:val="both"/>
        <w:rPr>
          <w:rFonts w:ascii="Arial" w:hAnsi="Arial" w:cs="Arial"/>
          <w:bCs/>
        </w:rPr>
      </w:pPr>
      <w:r w:rsidRPr="008806C4">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rsidR="00DE7EFB" w:rsidRPr="008806C4" w:rsidRDefault="00DE7EFB" w:rsidP="00DE7EFB">
      <w:pPr>
        <w:pStyle w:val="Tekstpodstawowy21"/>
        <w:numPr>
          <w:ilvl w:val="0"/>
          <w:numId w:val="5"/>
        </w:numPr>
        <w:tabs>
          <w:tab w:val="left" w:pos="709"/>
        </w:tabs>
        <w:spacing w:after="0" w:line="240" w:lineRule="auto"/>
        <w:ind w:left="709" w:hanging="283"/>
        <w:jc w:val="both"/>
        <w:rPr>
          <w:rFonts w:ascii="Arial" w:hAnsi="Arial" w:cs="Arial"/>
        </w:rPr>
      </w:pPr>
      <w:r w:rsidRPr="008806C4">
        <w:rPr>
          <w:rFonts w:ascii="Arial" w:hAnsi="Arial" w:cs="Arial"/>
          <w:bCs/>
        </w:rPr>
        <w:t xml:space="preserve"> </w:t>
      </w:r>
      <w:r w:rsidRPr="008806C4">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Zamówienie.</w:t>
      </w:r>
    </w:p>
    <w:p w:rsidR="00DE7EFB" w:rsidRDefault="00DE7EFB" w:rsidP="00DE7EFB">
      <w:pPr>
        <w:jc w:val="center"/>
        <w:rPr>
          <w:rFonts w:ascii="Arial" w:hAnsi="Arial" w:cs="Arial"/>
          <w:sz w:val="20"/>
          <w:szCs w:val="20"/>
        </w:rPr>
      </w:pPr>
    </w:p>
    <w:p w:rsidR="00DE7EFB" w:rsidRPr="008806C4" w:rsidRDefault="00DE7EFB" w:rsidP="00DE7EFB">
      <w:pPr>
        <w:jc w:val="center"/>
        <w:rPr>
          <w:rFonts w:ascii="Arial" w:hAnsi="Arial" w:cs="Arial"/>
          <w:sz w:val="20"/>
          <w:szCs w:val="20"/>
        </w:rPr>
      </w:pPr>
      <w:r w:rsidRPr="008806C4">
        <w:rPr>
          <w:rFonts w:ascii="Arial" w:hAnsi="Arial" w:cs="Arial"/>
          <w:sz w:val="20"/>
          <w:szCs w:val="20"/>
        </w:rPr>
        <w:t>§5</w:t>
      </w:r>
    </w:p>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Prawa i obowiązki Przyjmującego Zamówienie </w:t>
      </w:r>
    </w:p>
    <w:p w:rsidR="00DE7EFB" w:rsidRPr="008806C4" w:rsidRDefault="00DE7EFB" w:rsidP="00DE7EFB">
      <w:pPr>
        <w:jc w:val="center"/>
        <w:rPr>
          <w:rFonts w:ascii="Arial" w:hAnsi="Arial" w:cs="Arial"/>
          <w:sz w:val="20"/>
          <w:szCs w:val="20"/>
        </w:rPr>
      </w:pPr>
    </w:p>
    <w:p w:rsidR="00DE7EFB" w:rsidRPr="008806C4" w:rsidRDefault="00DE7EFB" w:rsidP="00DE7EFB">
      <w:pPr>
        <w:jc w:val="both"/>
        <w:rPr>
          <w:rFonts w:ascii="Arial" w:hAnsi="Arial" w:cs="Arial"/>
          <w:sz w:val="20"/>
          <w:szCs w:val="20"/>
        </w:rPr>
      </w:pPr>
      <w:r w:rsidRPr="008806C4">
        <w:rPr>
          <w:rFonts w:ascii="Arial" w:hAnsi="Arial" w:cs="Arial"/>
          <w:sz w:val="20"/>
          <w:szCs w:val="20"/>
        </w:rPr>
        <w:t xml:space="preserve">1.W ramach niniejszej umowy, Przyjmujący Zamówienie zobowiązuje się do udzielania świadczeń zdrowotnych, a ponadto do: </w:t>
      </w:r>
    </w:p>
    <w:p w:rsidR="00DE7EFB" w:rsidRPr="008806C4" w:rsidRDefault="00DE7EFB" w:rsidP="00DE7EFB">
      <w:pPr>
        <w:numPr>
          <w:ilvl w:val="0"/>
          <w:numId w:val="6"/>
        </w:numPr>
        <w:suppressAutoHyphens w:val="0"/>
        <w:jc w:val="both"/>
        <w:rPr>
          <w:rFonts w:ascii="Arial" w:hAnsi="Arial" w:cs="Arial"/>
          <w:sz w:val="20"/>
          <w:szCs w:val="20"/>
        </w:rPr>
      </w:pPr>
      <w:r w:rsidRPr="008806C4">
        <w:rPr>
          <w:rFonts w:ascii="Arial" w:hAnsi="Arial" w:cs="Arial"/>
          <w:sz w:val="20"/>
          <w:szCs w:val="20"/>
        </w:rPr>
        <w:t xml:space="preserve">wykonywania przedmiotu umowy rzetelnie, z zachowaniem szczególnej staranności oraz z wykorzystaniem całej posiadanej wiedzy, doświadczenia zawodowego oraz znajomości najnowszych osiągnięć w przedmiocie umowy, </w:t>
      </w:r>
    </w:p>
    <w:p w:rsidR="00DE7EFB" w:rsidRPr="008806C4" w:rsidRDefault="00DE7EFB" w:rsidP="00DE7EFB">
      <w:pPr>
        <w:numPr>
          <w:ilvl w:val="0"/>
          <w:numId w:val="6"/>
        </w:numPr>
        <w:suppressAutoHyphens w:val="0"/>
        <w:jc w:val="both"/>
        <w:rPr>
          <w:rFonts w:ascii="Arial" w:hAnsi="Arial" w:cs="Arial"/>
          <w:sz w:val="20"/>
          <w:szCs w:val="20"/>
        </w:rPr>
      </w:pPr>
      <w:r w:rsidRPr="008806C4">
        <w:rPr>
          <w:rFonts w:ascii="Arial" w:hAnsi="Arial" w:cs="Arial"/>
          <w:sz w:val="20"/>
          <w:szCs w:val="20"/>
        </w:rPr>
        <w:t xml:space="preserve">rzetelnego prowadzenia dokumentacji medycznej w formie papierowej i elektronicznej pacjentów Udzielającego Zamówienia zgodnie z procedurą obowiązującą </w:t>
      </w:r>
      <w:r>
        <w:rPr>
          <w:rFonts w:ascii="Arial" w:hAnsi="Arial" w:cs="Arial"/>
          <w:sz w:val="20"/>
          <w:szCs w:val="20"/>
        </w:rPr>
        <w:t xml:space="preserve"> </w:t>
      </w:r>
      <w:r w:rsidRPr="008806C4">
        <w:rPr>
          <w:rFonts w:ascii="Arial" w:hAnsi="Arial" w:cs="Arial"/>
          <w:sz w:val="20"/>
          <w:szCs w:val="20"/>
        </w:rPr>
        <w:t xml:space="preserve">u Udzielającego Zamówienia oraz zgodnie z obowiązującymi przepisami prawa polegające w szczególności na: </w:t>
      </w:r>
    </w:p>
    <w:p w:rsidR="00DE7EFB" w:rsidRPr="008806C4" w:rsidRDefault="00DE7EFB" w:rsidP="00DE7EFB">
      <w:pPr>
        <w:suppressAutoHyphens w:val="0"/>
        <w:ind w:left="720"/>
        <w:jc w:val="both"/>
        <w:rPr>
          <w:rFonts w:ascii="Arial" w:hAnsi="Arial" w:cs="Arial"/>
          <w:sz w:val="20"/>
          <w:szCs w:val="20"/>
        </w:rPr>
      </w:pPr>
      <w:r w:rsidRPr="008806C4">
        <w:rPr>
          <w:rFonts w:ascii="Arial" w:hAnsi="Arial" w:cs="Arial"/>
          <w:sz w:val="20"/>
          <w:szCs w:val="20"/>
        </w:rPr>
        <w:t xml:space="preserve">- wprowadzaniu rozpoznania z kodem ICD-10, </w:t>
      </w:r>
    </w:p>
    <w:p w:rsidR="00DE7EFB" w:rsidRPr="008806C4" w:rsidRDefault="00DE7EFB" w:rsidP="00DE7EFB">
      <w:pPr>
        <w:suppressAutoHyphens w:val="0"/>
        <w:ind w:left="720"/>
        <w:jc w:val="both"/>
        <w:rPr>
          <w:rFonts w:ascii="Arial" w:hAnsi="Arial" w:cs="Arial"/>
          <w:sz w:val="20"/>
          <w:szCs w:val="20"/>
        </w:rPr>
      </w:pPr>
      <w:r w:rsidRPr="008806C4">
        <w:rPr>
          <w:rFonts w:ascii="Arial" w:hAnsi="Arial" w:cs="Arial"/>
          <w:sz w:val="20"/>
          <w:szCs w:val="20"/>
        </w:rPr>
        <w:t xml:space="preserve">- procedur medycznych, </w:t>
      </w:r>
    </w:p>
    <w:p w:rsidR="00DE7EFB" w:rsidRPr="008806C4" w:rsidRDefault="00DE7EFB" w:rsidP="00DE7EFB">
      <w:pPr>
        <w:suppressAutoHyphens w:val="0"/>
        <w:ind w:left="720"/>
        <w:jc w:val="both"/>
        <w:rPr>
          <w:rFonts w:ascii="Arial" w:hAnsi="Arial" w:cs="Arial"/>
          <w:sz w:val="20"/>
          <w:szCs w:val="20"/>
        </w:rPr>
      </w:pPr>
      <w:r w:rsidRPr="008806C4">
        <w:rPr>
          <w:rFonts w:ascii="Arial" w:hAnsi="Arial" w:cs="Arial"/>
          <w:sz w:val="20"/>
          <w:szCs w:val="20"/>
        </w:rPr>
        <w:t xml:space="preserve">- rozliczaniu świadczeń, </w:t>
      </w:r>
    </w:p>
    <w:p w:rsidR="00DE7EFB" w:rsidRPr="008806C4" w:rsidRDefault="00DE7EFB" w:rsidP="00DE7EFB">
      <w:pPr>
        <w:suppressAutoHyphens w:val="0"/>
        <w:ind w:left="720"/>
        <w:jc w:val="both"/>
        <w:rPr>
          <w:rFonts w:ascii="Arial" w:hAnsi="Arial" w:cs="Arial"/>
          <w:sz w:val="20"/>
          <w:szCs w:val="20"/>
        </w:rPr>
      </w:pPr>
      <w:r w:rsidRPr="008806C4">
        <w:rPr>
          <w:rFonts w:ascii="Arial" w:hAnsi="Arial" w:cs="Arial"/>
          <w:sz w:val="20"/>
          <w:szCs w:val="20"/>
        </w:rPr>
        <w:t>zgodnie z wymogami NFZ.</w:t>
      </w:r>
    </w:p>
    <w:p w:rsidR="00DE7EFB" w:rsidRPr="008806C4" w:rsidRDefault="00DE7EFB" w:rsidP="00DE7EFB">
      <w:pPr>
        <w:numPr>
          <w:ilvl w:val="0"/>
          <w:numId w:val="6"/>
        </w:numPr>
        <w:jc w:val="both"/>
        <w:rPr>
          <w:rFonts w:ascii="Arial" w:hAnsi="Arial" w:cs="Arial"/>
          <w:sz w:val="20"/>
          <w:szCs w:val="20"/>
        </w:rPr>
      </w:pPr>
      <w:r w:rsidRPr="008806C4">
        <w:rPr>
          <w:rFonts w:ascii="Arial" w:hAnsi="Arial" w:cs="Arial"/>
          <w:sz w:val="20"/>
          <w:szCs w:val="20"/>
        </w:rPr>
        <w:t xml:space="preserve">Przyjmujący Zamówienie ponosi odpowiedzialność za szkody wyrządzone Udzielającemu Zamówienia i osobom </w:t>
      </w:r>
      <w:r>
        <w:rPr>
          <w:rFonts w:ascii="Arial" w:hAnsi="Arial" w:cs="Arial"/>
          <w:sz w:val="20"/>
          <w:szCs w:val="20"/>
        </w:rPr>
        <w:t>trzecim nierzetelnym, niedbałym</w:t>
      </w:r>
      <w:r w:rsidRPr="008806C4">
        <w:rPr>
          <w:rFonts w:ascii="Arial" w:hAnsi="Arial" w:cs="Arial"/>
          <w:sz w:val="20"/>
          <w:szCs w:val="20"/>
        </w:rPr>
        <w:t xml:space="preserve"> lub niestarannym prowadzeniem dokumentacji dotyczącej wpisów lekarskich.</w:t>
      </w:r>
    </w:p>
    <w:p w:rsidR="00DE7EFB" w:rsidRPr="008806C4" w:rsidRDefault="00DE7EFB" w:rsidP="00DE7EFB">
      <w:pPr>
        <w:numPr>
          <w:ilvl w:val="0"/>
          <w:numId w:val="6"/>
        </w:numPr>
        <w:jc w:val="both"/>
        <w:rPr>
          <w:rFonts w:ascii="Arial" w:hAnsi="Arial" w:cs="Arial"/>
          <w:sz w:val="20"/>
          <w:szCs w:val="20"/>
        </w:rPr>
      </w:pPr>
      <w:r w:rsidRPr="008806C4">
        <w:rPr>
          <w:rFonts w:ascii="Arial" w:hAnsi="Arial" w:cs="Arial"/>
          <w:sz w:val="20"/>
          <w:szCs w:val="20"/>
        </w:rPr>
        <w:t>Przyjmujący Zamówienie ponosi w szczególności odpowiedzialność za właściwą kwalifikację udzielonych przez siebie świadczeń do odpowiednich grup rozliczeniowych określonych przez Narodowy Fundusz Zdrowia; Udzielający Zamówienia zapewnia możliwość konsultacji w tym zakresie.</w:t>
      </w:r>
    </w:p>
    <w:p w:rsidR="00DE7EFB" w:rsidRPr="008806C4" w:rsidRDefault="00DE7EFB" w:rsidP="00DE7EFB">
      <w:pPr>
        <w:numPr>
          <w:ilvl w:val="0"/>
          <w:numId w:val="6"/>
        </w:numPr>
        <w:jc w:val="both"/>
        <w:rPr>
          <w:rFonts w:ascii="Arial" w:hAnsi="Arial" w:cs="Arial"/>
          <w:sz w:val="20"/>
          <w:szCs w:val="20"/>
        </w:rPr>
      </w:pPr>
      <w:r w:rsidRPr="008806C4">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rsidR="00DE7EFB" w:rsidRPr="008806C4" w:rsidRDefault="00DE7EFB" w:rsidP="00DE7EFB">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praw pacjentów, zgodnie z obowiązującymi w tej materii przepisami prawa, </w:t>
      </w:r>
    </w:p>
    <w:p w:rsidR="00DE7EFB" w:rsidRPr="008806C4" w:rsidRDefault="00DE7EFB" w:rsidP="00DE7EFB">
      <w:pPr>
        <w:numPr>
          <w:ilvl w:val="0"/>
          <w:numId w:val="6"/>
        </w:numPr>
        <w:suppressAutoHyphens w:val="0"/>
        <w:jc w:val="both"/>
        <w:rPr>
          <w:rFonts w:ascii="Arial" w:hAnsi="Arial" w:cs="Arial"/>
          <w:sz w:val="20"/>
          <w:szCs w:val="20"/>
        </w:rPr>
      </w:pPr>
      <w:r w:rsidRPr="008806C4">
        <w:rPr>
          <w:rFonts w:ascii="Arial" w:hAnsi="Arial" w:cs="Arial"/>
          <w:sz w:val="20"/>
          <w:szCs w:val="20"/>
        </w:rPr>
        <w:t>przestrzegania aktów prawa wewnętrznego skierowanych do pracowników Udzielającego Zamówienia, ,</w:t>
      </w:r>
    </w:p>
    <w:p w:rsidR="00DE7EFB" w:rsidRPr="008806C4" w:rsidRDefault="00DE7EFB" w:rsidP="00DE7EFB">
      <w:pPr>
        <w:numPr>
          <w:ilvl w:val="0"/>
          <w:numId w:val="6"/>
        </w:numPr>
        <w:suppressAutoHyphens w:val="0"/>
        <w:jc w:val="both"/>
        <w:rPr>
          <w:rFonts w:ascii="Arial" w:hAnsi="Arial" w:cs="Arial"/>
          <w:sz w:val="20"/>
          <w:szCs w:val="20"/>
        </w:rPr>
      </w:pPr>
      <w:r w:rsidRPr="008806C4">
        <w:rPr>
          <w:rFonts w:ascii="Arial" w:hAnsi="Arial" w:cs="Arial"/>
          <w:sz w:val="20"/>
          <w:szCs w:val="20"/>
        </w:rPr>
        <w:t xml:space="preserve">dbałości o właściwy wizerunek i stan sanitarny pomieszczeń, </w:t>
      </w:r>
    </w:p>
    <w:p w:rsidR="00DE7EFB" w:rsidRPr="008806C4" w:rsidRDefault="00DE7EFB" w:rsidP="00DE7EFB">
      <w:pPr>
        <w:numPr>
          <w:ilvl w:val="0"/>
          <w:numId w:val="6"/>
        </w:numPr>
        <w:suppressAutoHyphens w:val="0"/>
        <w:jc w:val="both"/>
        <w:rPr>
          <w:rFonts w:ascii="Arial" w:hAnsi="Arial" w:cs="Arial"/>
          <w:sz w:val="20"/>
          <w:szCs w:val="20"/>
        </w:rPr>
      </w:pPr>
      <w:r w:rsidRPr="008806C4">
        <w:rPr>
          <w:rFonts w:ascii="Arial" w:hAnsi="Arial" w:cs="Arial"/>
          <w:sz w:val="20"/>
          <w:szCs w:val="20"/>
        </w:rPr>
        <w:t>dbałości o powierzone mienie, w szczególności o sprzęt i aparaturę medyczną,</w:t>
      </w:r>
    </w:p>
    <w:p w:rsidR="00DE7EFB" w:rsidRPr="008806C4" w:rsidRDefault="00DE7EFB" w:rsidP="00DE7EFB">
      <w:pPr>
        <w:numPr>
          <w:ilvl w:val="0"/>
          <w:numId w:val="6"/>
        </w:numPr>
        <w:suppressAutoHyphens w:val="0"/>
        <w:jc w:val="both"/>
        <w:rPr>
          <w:rFonts w:ascii="Arial" w:hAnsi="Arial" w:cs="Arial"/>
          <w:sz w:val="20"/>
          <w:szCs w:val="20"/>
        </w:rPr>
      </w:pPr>
      <w:r w:rsidRPr="008806C4">
        <w:rPr>
          <w:rFonts w:ascii="Arial" w:hAnsi="Arial" w:cs="Arial"/>
          <w:sz w:val="20"/>
          <w:szCs w:val="20"/>
        </w:rPr>
        <w:t xml:space="preserve">oszczędnego gospodarowania lekami i sprzętem stosowanym podczas udzielania świadczeń zdrowotnych, </w:t>
      </w:r>
    </w:p>
    <w:p w:rsidR="00DE7EFB" w:rsidRPr="008806C4" w:rsidRDefault="00DE7EFB" w:rsidP="00DE7EFB">
      <w:pPr>
        <w:numPr>
          <w:ilvl w:val="0"/>
          <w:numId w:val="6"/>
        </w:numPr>
        <w:suppressAutoHyphens w:val="0"/>
        <w:jc w:val="both"/>
        <w:rPr>
          <w:rFonts w:ascii="Arial" w:hAnsi="Arial" w:cs="Arial"/>
          <w:sz w:val="20"/>
          <w:szCs w:val="20"/>
        </w:rPr>
      </w:pPr>
      <w:r w:rsidRPr="008806C4">
        <w:rPr>
          <w:rFonts w:ascii="Arial" w:hAnsi="Arial" w:cs="Arial"/>
          <w:sz w:val="20"/>
          <w:szCs w:val="20"/>
        </w:rPr>
        <w:t>przestrzegania przepisów bhp i p/poż.,</w:t>
      </w:r>
    </w:p>
    <w:p w:rsidR="00DE7EFB" w:rsidRPr="008806C4" w:rsidRDefault="00DE7EFB" w:rsidP="00DE7EFB">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przepisów ustawy o ochronie danych osobowych, </w:t>
      </w:r>
    </w:p>
    <w:p w:rsidR="00DE7EFB" w:rsidRPr="008806C4" w:rsidRDefault="00DE7EFB" w:rsidP="00DE7EFB">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prowadzenia sprawozdawczości statystycznej na zasadach obowiązujących w publicznych zakładach opieki zdrowotnej, </w:t>
      </w:r>
    </w:p>
    <w:p w:rsidR="00DE7EFB" w:rsidRDefault="00DE7EFB" w:rsidP="00292FB1">
      <w:pPr>
        <w:pStyle w:val="Akapitzlist"/>
        <w:numPr>
          <w:ilvl w:val="0"/>
          <w:numId w:val="7"/>
        </w:numPr>
        <w:jc w:val="both"/>
        <w:rPr>
          <w:sz w:val="20"/>
          <w:szCs w:val="20"/>
          <w:lang w:eastAsia="zh-CN"/>
        </w:rPr>
      </w:pPr>
      <w:r>
        <w:rPr>
          <w:sz w:val="20"/>
          <w:szCs w:val="20"/>
          <w:lang w:eastAsia="zh-CN"/>
        </w:rPr>
        <w:lastRenderedPageBreak/>
        <w:t xml:space="preserve">  </w:t>
      </w:r>
      <w:r w:rsidRPr="0040660D">
        <w:rPr>
          <w:sz w:val="20"/>
          <w:szCs w:val="20"/>
          <w:lang w:eastAsia="zh-CN"/>
        </w:rPr>
        <w:t>Przyjmujący zamówienie na koszt własny zapewni sobie odzież roboczą zgod</w:t>
      </w:r>
      <w:r>
        <w:rPr>
          <w:sz w:val="20"/>
          <w:szCs w:val="20"/>
          <w:lang w:eastAsia="zh-CN"/>
        </w:rPr>
        <w:t>nie z wymaganiami Polskich Norm.</w:t>
      </w:r>
    </w:p>
    <w:p w:rsidR="00DE7EFB" w:rsidRPr="007373C1" w:rsidRDefault="00DE7EFB" w:rsidP="00292FB1">
      <w:pPr>
        <w:pStyle w:val="Akapitzlist"/>
        <w:numPr>
          <w:ilvl w:val="0"/>
          <w:numId w:val="7"/>
        </w:numPr>
        <w:jc w:val="both"/>
        <w:rPr>
          <w:sz w:val="20"/>
          <w:szCs w:val="20"/>
        </w:rPr>
      </w:pPr>
      <w:r w:rsidRPr="007373C1">
        <w:rPr>
          <w:sz w:val="20"/>
          <w:szCs w:val="20"/>
          <w:lang w:eastAsia="zh-CN"/>
        </w:rPr>
        <w:t xml:space="preserve"> </w:t>
      </w:r>
      <w:r w:rsidRPr="007373C1">
        <w:rPr>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rsidR="00DE7EFB" w:rsidRPr="007373C1" w:rsidRDefault="00DE7EFB" w:rsidP="00292FB1">
      <w:pPr>
        <w:pStyle w:val="Akapitzlist"/>
        <w:numPr>
          <w:ilvl w:val="0"/>
          <w:numId w:val="7"/>
        </w:numPr>
        <w:jc w:val="both"/>
        <w:rPr>
          <w:sz w:val="20"/>
          <w:szCs w:val="20"/>
        </w:rPr>
      </w:pPr>
      <w:r w:rsidRPr="007373C1">
        <w:rPr>
          <w:sz w:val="20"/>
          <w:szCs w:val="20"/>
        </w:rPr>
        <w:t xml:space="preserve">Przyjmujący Zamówienie wskaże osobę odpowiedzialną za koordynację wykonywania usług objętych zakresem niniejszej umowy. </w:t>
      </w:r>
    </w:p>
    <w:p w:rsidR="00DE7EFB" w:rsidRPr="008806C4" w:rsidRDefault="00DE7EFB" w:rsidP="00292FB1">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oświadcza, że zna zasady użytkowania aparatury, o której mowa w § 3 ust. 4 pkt.3  i zobowiązuje się do używania jej zgodnie z zasadami bhp i właściwymi instrukcjami obsługi. </w:t>
      </w:r>
    </w:p>
    <w:p w:rsidR="00DE7EFB" w:rsidRPr="008806C4" w:rsidRDefault="00DE7EFB" w:rsidP="00292FB1">
      <w:pPr>
        <w:numPr>
          <w:ilvl w:val="0"/>
          <w:numId w:val="7"/>
        </w:numPr>
        <w:suppressAutoHyphens w:val="0"/>
        <w:jc w:val="both"/>
        <w:rPr>
          <w:rFonts w:ascii="Arial" w:hAnsi="Arial" w:cs="Arial"/>
          <w:sz w:val="20"/>
          <w:szCs w:val="20"/>
        </w:rPr>
      </w:pPr>
      <w:r w:rsidRPr="008806C4">
        <w:rPr>
          <w:rFonts w:ascii="Arial" w:hAnsi="Arial" w:cs="Arial"/>
          <w:sz w:val="20"/>
          <w:szCs w:val="20"/>
        </w:rPr>
        <w:t>Przyjmujący Zamówienie jest zobowiązany do niezwłocznego informowania Udzielającego Zamówienia o wszelkich dostrzeżonych nieprawidłowościach w funkcjonowaniu sprzętu, o którym mowa powyżej.</w:t>
      </w:r>
    </w:p>
    <w:p w:rsidR="00DE7EFB" w:rsidRPr="008806C4" w:rsidRDefault="00DE7EFB" w:rsidP="00292FB1">
      <w:pPr>
        <w:numPr>
          <w:ilvl w:val="0"/>
          <w:numId w:val="7"/>
        </w:numPr>
        <w:suppressAutoHyphens w:val="0"/>
        <w:jc w:val="both"/>
        <w:rPr>
          <w:rFonts w:ascii="Arial" w:hAnsi="Arial" w:cs="Arial"/>
          <w:sz w:val="20"/>
          <w:szCs w:val="20"/>
        </w:rPr>
      </w:pPr>
      <w:r w:rsidRPr="008806C4">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rsidR="00DE7EFB" w:rsidRDefault="00DE7EFB" w:rsidP="00292FB1">
      <w:pPr>
        <w:numPr>
          <w:ilvl w:val="0"/>
          <w:numId w:val="7"/>
        </w:numPr>
        <w:suppressAutoHyphens w:val="0"/>
        <w:jc w:val="both"/>
        <w:rPr>
          <w:rFonts w:ascii="Arial" w:hAnsi="Arial" w:cs="Arial"/>
          <w:sz w:val="20"/>
          <w:szCs w:val="20"/>
        </w:rPr>
      </w:pPr>
      <w:r w:rsidRPr="008806C4">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rsidR="00DE7EFB" w:rsidRDefault="00DE7EFB" w:rsidP="00292FB1">
      <w:pPr>
        <w:numPr>
          <w:ilvl w:val="0"/>
          <w:numId w:val="7"/>
        </w:numPr>
        <w:tabs>
          <w:tab w:val="left" w:pos="709"/>
        </w:tabs>
        <w:suppressAutoHyphens w:val="0"/>
        <w:jc w:val="both"/>
      </w:pPr>
      <w:r w:rsidRPr="003B71D3">
        <w:rPr>
          <w:rFonts w:ascii="Arial" w:hAnsi="Arial" w:cs="Arial"/>
          <w:sz w:val="20"/>
          <w:szCs w:val="20"/>
        </w:rPr>
        <w:t>Przyjmujący zamówienie potwierdza przybycie do pracy poprzez zalogowanie się do systemu RCP (Rejestrator Czasu Pracy) przed rozpoczęciem pracy oraz poprzez wylogowanie się z systemu                       z RCP.</w:t>
      </w:r>
    </w:p>
    <w:p w:rsidR="00DE7EFB" w:rsidRDefault="00DE7EFB" w:rsidP="00292FB1">
      <w:pPr>
        <w:numPr>
          <w:ilvl w:val="0"/>
          <w:numId w:val="7"/>
        </w:numPr>
        <w:tabs>
          <w:tab w:val="left" w:pos="426"/>
        </w:tabs>
        <w:suppressAutoHyphens w:val="0"/>
        <w:jc w:val="both"/>
      </w:pPr>
      <w:r w:rsidRPr="00DE7EFB">
        <w:rPr>
          <w:rFonts w:ascii="Arial" w:hAnsi="Arial" w:cs="Arial"/>
          <w:sz w:val="20"/>
          <w:szCs w:val="20"/>
        </w:rPr>
        <w:t>Przyjmujący zamówienie oświadcza, że godziny rozpoczęcia i zakończenia udzielanych świadczeń uwzględniają czas na dojazd do innej lokalizacji gdzie udzielane są świadczenia.</w:t>
      </w:r>
    </w:p>
    <w:p w:rsidR="00DE7EFB" w:rsidRPr="008806C4" w:rsidRDefault="00DE7EFB" w:rsidP="00292FB1">
      <w:pPr>
        <w:suppressAutoHyphens w:val="0"/>
        <w:ind w:left="284"/>
        <w:jc w:val="both"/>
        <w:rPr>
          <w:rFonts w:ascii="Arial" w:hAnsi="Arial" w:cs="Arial"/>
          <w:sz w:val="20"/>
          <w:szCs w:val="20"/>
        </w:rPr>
      </w:pPr>
    </w:p>
    <w:p w:rsidR="00DE7EFB" w:rsidRDefault="00DE7EFB" w:rsidP="00DE7EFB">
      <w:pPr>
        <w:jc w:val="both"/>
        <w:rPr>
          <w:rFonts w:ascii="Arial" w:hAnsi="Arial" w:cs="Arial"/>
          <w:sz w:val="20"/>
          <w:szCs w:val="20"/>
        </w:rPr>
      </w:pPr>
      <w:r w:rsidRPr="008806C4">
        <w:rPr>
          <w:rFonts w:ascii="Arial" w:hAnsi="Arial" w:cs="Arial"/>
          <w:sz w:val="20"/>
          <w:szCs w:val="20"/>
        </w:rPr>
        <w:t xml:space="preserve"> </w:t>
      </w:r>
    </w:p>
    <w:p w:rsidR="00DE7EFB" w:rsidRPr="008806C4" w:rsidRDefault="00DE7EFB" w:rsidP="00DE7EFB">
      <w:pPr>
        <w:jc w:val="center"/>
        <w:rPr>
          <w:rFonts w:ascii="Arial" w:hAnsi="Arial" w:cs="Arial"/>
          <w:sz w:val="20"/>
          <w:szCs w:val="20"/>
        </w:rPr>
      </w:pPr>
      <w:r w:rsidRPr="008806C4">
        <w:rPr>
          <w:rFonts w:ascii="Arial" w:hAnsi="Arial" w:cs="Arial"/>
          <w:sz w:val="20"/>
          <w:szCs w:val="20"/>
        </w:rPr>
        <w:t>§6</w:t>
      </w:r>
    </w:p>
    <w:p w:rsidR="00DE7EFB" w:rsidRPr="008806C4" w:rsidRDefault="00DE7EFB" w:rsidP="00DE7EFB">
      <w:pPr>
        <w:pStyle w:val="Akapitzlist"/>
        <w:numPr>
          <w:ilvl w:val="0"/>
          <w:numId w:val="8"/>
        </w:numPr>
        <w:ind w:left="360"/>
        <w:jc w:val="both"/>
        <w:rPr>
          <w:sz w:val="20"/>
          <w:szCs w:val="20"/>
        </w:rPr>
      </w:pPr>
      <w:r w:rsidRPr="008806C4">
        <w:rPr>
          <w:sz w:val="20"/>
          <w:szCs w:val="20"/>
        </w:rPr>
        <w:t xml:space="preserve">Przyjmujący Zamówienie oświadcza, że prowadzi działalność gospodarczą w zakresie usług medycznych i posiada wpis do odpowiedniego rejestru. </w:t>
      </w:r>
    </w:p>
    <w:p w:rsidR="00DE7EFB" w:rsidRPr="008806C4" w:rsidRDefault="00DE7EFB" w:rsidP="00DE7EFB">
      <w:pPr>
        <w:pStyle w:val="Akapitzlist"/>
        <w:numPr>
          <w:ilvl w:val="0"/>
          <w:numId w:val="8"/>
        </w:numPr>
        <w:ind w:left="360"/>
        <w:jc w:val="both"/>
        <w:rPr>
          <w:sz w:val="20"/>
          <w:szCs w:val="20"/>
        </w:rPr>
      </w:pPr>
      <w:r w:rsidRPr="008806C4">
        <w:rPr>
          <w:sz w:val="20"/>
          <w:szCs w:val="20"/>
        </w:rPr>
        <w:t>W wynagrodzeniu Przyjmującego Zamówienie o jakim mowa w §10 umowy zawarte są należności wobec ZUS i US wyłącznie związane z prowadzoną przez Przyjmującego Zamówienie działalnością gospodarczą.</w:t>
      </w:r>
    </w:p>
    <w:p w:rsidR="00DE7EFB" w:rsidRPr="008806C4" w:rsidRDefault="00DE7EFB" w:rsidP="00DE7EFB">
      <w:pPr>
        <w:pStyle w:val="Akapitzlist"/>
        <w:numPr>
          <w:ilvl w:val="0"/>
          <w:numId w:val="8"/>
        </w:numPr>
        <w:ind w:left="360"/>
        <w:jc w:val="both"/>
        <w:rPr>
          <w:sz w:val="20"/>
          <w:szCs w:val="20"/>
        </w:rPr>
      </w:pPr>
      <w:r w:rsidRPr="008806C4">
        <w:rPr>
          <w:sz w:val="20"/>
          <w:szCs w:val="20"/>
        </w:rPr>
        <w:t xml:space="preserve">Udzielający Zamówienie nie może obciążyć przyjmującego zamówienie jakimikolwiek należnościami wobec ZUS, jeśli Udzielający Zamówienie zostanie zobowiązany do uiszczenia należności (składek) na ich rzecz w związku z realizacją niniejszej umowy. </w:t>
      </w:r>
    </w:p>
    <w:p w:rsidR="00DE7EFB" w:rsidRPr="008806C4" w:rsidRDefault="00DE7EFB" w:rsidP="00DE7EFB">
      <w:pPr>
        <w:jc w:val="center"/>
        <w:rPr>
          <w:rFonts w:ascii="Arial" w:hAnsi="Arial" w:cs="Arial"/>
          <w:sz w:val="20"/>
          <w:szCs w:val="20"/>
        </w:rPr>
      </w:pPr>
    </w:p>
    <w:p w:rsidR="00DE7EFB" w:rsidRPr="008806C4" w:rsidRDefault="00DE7EFB" w:rsidP="00DE7EFB">
      <w:pPr>
        <w:jc w:val="center"/>
        <w:rPr>
          <w:rFonts w:ascii="Arial" w:hAnsi="Arial" w:cs="Arial"/>
          <w:sz w:val="20"/>
          <w:szCs w:val="20"/>
        </w:rPr>
      </w:pPr>
      <w:r w:rsidRPr="008806C4">
        <w:rPr>
          <w:rFonts w:ascii="Arial" w:hAnsi="Arial" w:cs="Arial"/>
          <w:sz w:val="20"/>
          <w:szCs w:val="20"/>
        </w:rPr>
        <w:t>§7</w:t>
      </w:r>
    </w:p>
    <w:p w:rsidR="00DE7EFB" w:rsidRPr="008806C4" w:rsidRDefault="00DE7EFB" w:rsidP="00DE7EFB">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Dokumentacja medyczna stanowi własność Udzielającego Zamówienie i jest przez niego przechowywana i archiwizowana. </w:t>
      </w:r>
    </w:p>
    <w:p w:rsidR="00DE7EFB" w:rsidRPr="008806C4" w:rsidRDefault="00DE7EFB" w:rsidP="00DE7EFB">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Udostępnianie dokumentacji medycznej przez Przyjmującego Zamówienie osobom trzecim odbywa się zgodnie z aktami prawnymi obowiązującymi w tym zakresie oraz zasadami ustalonymi przez Udzielającego Zamówienie.  </w:t>
      </w:r>
    </w:p>
    <w:p w:rsidR="00DE7EFB" w:rsidRPr="008806C4" w:rsidRDefault="00DE7EFB" w:rsidP="00DE7EFB">
      <w:pPr>
        <w:pStyle w:val="Tekstpodstawowy2"/>
        <w:spacing w:after="0" w:line="240" w:lineRule="auto"/>
        <w:jc w:val="center"/>
        <w:rPr>
          <w:rFonts w:ascii="Arial" w:hAnsi="Arial" w:cs="Arial"/>
          <w:bCs/>
          <w:sz w:val="20"/>
          <w:szCs w:val="20"/>
        </w:rPr>
      </w:pPr>
    </w:p>
    <w:p w:rsidR="00DE7EFB" w:rsidRPr="008806C4" w:rsidRDefault="00DE7EFB" w:rsidP="00DE7EFB">
      <w:pPr>
        <w:pStyle w:val="Tekstpodstawowy21"/>
        <w:spacing w:after="0" w:line="240" w:lineRule="auto"/>
        <w:ind w:left="360"/>
        <w:rPr>
          <w:rFonts w:ascii="Arial" w:hAnsi="Arial" w:cs="Arial"/>
          <w:bCs/>
        </w:rPr>
      </w:pPr>
      <w:r>
        <w:rPr>
          <w:rFonts w:ascii="Arial" w:hAnsi="Arial" w:cs="Arial"/>
          <w:bCs/>
        </w:rPr>
        <w:t xml:space="preserve">                                                                         </w:t>
      </w:r>
      <w:r w:rsidRPr="008806C4">
        <w:rPr>
          <w:rFonts w:ascii="Arial" w:hAnsi="Arial" w:cs="Arial"/>
          <w:bCs/>
        </w:rPr>
        <w:t>§8</w:t>
      </w:r>
    </w:p>
    <w:p w:rsidR="00DE7EFB" w:rsidRPr="008806C4" w:rsidRDefault="00DE7EFB" w:rsidP="00DE7EFB">
      <w:pPr>
        <w:pStyle w:val="Tekstpodstawowy21"/>
        <w:spacing w:after="0" w:line="240" w:lineRule="auto"/>
        <w:ind w:left="360"/>
        <w:jc w:val="center"/>
        <w:rPr>
          <w:rFonts w:ascii="Arial" w:hAnsi="Arial" w:cs="Arial"/>
          <w:b/>
          <w:bCs/>
        </w:rPr>
      </w:pPr>
      <w:r w:rsidRPr="008806C4">
        <w:rPr>
          <w:rFonts w:ascii="Arial" w:hAnsi="Arial" w:cs="Arial"/>
          <w:b/>
          <w:bCs/>
        </w:rPr>
        <w:t>Obowiązkowe ubezpieczenie</w:t>
      </w:r>
    </w:p>
    <w:p w:rsidR="00DE7EFB" w:rsidRPr="00330D6C" w:rsidRDefault="00DE7EFB" w:rsidP="00DE7EFB">
      <w:pPr>
        <w:pStyle w:val="Standard"/>
        <w:numPr>
          <w:ilvl w:val="0"/>
          <w:numId w:val="27"/>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rsidR="00DE7EFB" w:rsidRDefault="00DE7EFB" w:rsidP="00DE7EFB">
      <w:pPr>
        <w:pStyle w:val="Standard"/>
        <w:numPr>
          <w:ilvl w:val="0"/>
          <w:numId w:val="27"/>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rsidR="00DE7EFB" w:rsidRDefault="00DE7EFB" w:rsidP="00DE7EFB">
      <w:pPr>
        <w:pStyle w:val="DocumentMap"/>
        <w:numPr>
          <w:ilvl w:val="0"/>
          <w:numId w:val="27"/>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rsidR="00DE7EFB" w:rsidRDefault="00DE7EFB" w:rsidP="00DE7EFB">
      <w:pPr>
        <w:ind w:right="720"/>
        <w:rPr>
          <w:rFonts w:ascii="Arial" w:hAnsi="Arial" w:cs="Arial"/>
          <w:bCs/>
          <w:sz w:val="20"/>
          <w:szCs w:val="20"/>
        </w:rPr>
      </w:pPr>
    </w:p>
    <w:p w:rsidR="00DE7EFB" w:rsidRPr="008806C4" w:rsidRDefault="00DE7EFB" w:rsidP="00DE7EFB">
      <w:pPr>
        <w:jc w:val="center"/>
        <w:rPr>
          <w:rFonts w:ascii="Arial" w:hAnsi="Arial" w:cs="Arial"/>
          <w:sz w:val="20"/>
          <w:szCs w:val="20"/>
        </w:rPr>
      </w:pPr>
    </w:p>
    <w:p w:rsidR="00DE7EFB" w:rsidRPr="008806C4" w:rsidRDefault="00DE7EFB" w:rsidP="00DE7EFB">
      <w:pPr>
        <w:jc w:val="center"/>
        <w:rPr>
          <w:rFonts w:ascii="Arial" w:hAnsi="Arial" w:cs="Arial"/>
          <w:sz w:val="20"/>
          <w:szCs w:val="20"/>
        </w:rPr>
      </w:pPr>
      <w:r w:rsidRPr="008806C4">
        <w:rPr>
          <w:rFonts w:ascii="Arial" w:hAnsi="Arial" w:cs="Arial"/>
          <w:sz w:val="20"/>
          <w:szCs w:val="20"/>
        </w:rPr>
        <w:t>§9</w:t>
      </w:r>
    </w:p>
    <w:p w:rsidR="00DE7EFB" w:rsidRPr="004C301F" w:rsidRDefault="00DE7EFB" w:rsidP="00DE7EFB">
      <w:pPr>
        <w:numPr>
          <w:ilvl w:val="0"/>
          <w:numId w:val="11"/>
        </w:numPr>
        <w:overflowPunct w:val="0"/>
        <w:autoSpaceDE w:val="0"/>
        <w:jc w:val="both"/>
        <w:textAlignment w:val="baseline"/>
        <w:rPr>
          <w:rFonts w:ascii="Arial" w:hAnsi="Arial" w:cs="Arial"/>
          <w:sz w:val="20"/>
          <w:szCs w:val="20"/>
        </w:rPr>
      </w:pPr>
      <w:r w:rsidRPr="008806C4">
        <w:rPr>
          <w:rFonts w:ascii="Arial" w:hAnsi="Arial" w:cs="Arial"/>
          <w:sz w:val="20"/>
          <w:szCs w:val="20"/>
        </w:rPr>
        <w:t>Kontrolę merytoryczną nad udzielaniem świadczeń zdrowotnych ze strony Udzielającego Zamówienie sprawuje Kierownik Szpitalnego Oddziału Ratunkowego,</w:t>
      </w:r>
      <w:r>
        <w:rPr>
          <w:rFonts w:ascii="Arial" w:hAnsi="Arial" w:cs="Arial"/>
          <w:sz w:val="20"/>
          <w:szCs w:val="20"/>
        </w:rPr>
        <w:t xml:space="preserve"> </w:t>
      </w:r>
      <w:r w:rsidRPr="008806C4">
        <w:rPr>
          <w:rFonts w:ascii="Arial" w:hAnsi="Arial" w:cs="Arial"/>
          <w:sz w:val="20"/>
          <w:szCs w:val="20"/>
        </w:rPr>
        <w:t xml:space="preserve">lub Z-ca Dyrektora </w:t>
      </w:r>
      <w:r>
        <w:rPr>
          <w:rFonts w:ascii="Arial" w:hAnsi="Arial" w:cs="Arial"/>
          <w:sz w:val="20"/>
          <w:szCs w:val="20"/>
        </w:rPr>
        <w:t xml:space="preserve">                    </w:t>
      </w:r>
      <w:r w:rsidRPr="008806C4">
        <w:rPr>
          <w:rFonts w:ascii="Arial" w:hAnsi="Arial" w:cs="Arial"/>
          <w:sz w:val="20"/>
          <w:szCs w:val="20"/>
        </w:rPr>
        <w:t>ds. Lecznictwa.</w:t>
      </w:r>
    </w:p>
    <w:p w:rsidR="00DE7EFB" w:rsidRPr="008806C4" w:rsidRDefault="00DE7EFB" w:rsidP="00DE7EFB">
      <w:pPr>
        <w:jc w:val="center"/>
        <w:rPr>
          <w:rFonts w:ascii="Arial" w:hAnsi="Arial" w:cs="Arial"/>
          <w:sz w:val="20"/>
          <w:szCs w:val="20"/>
        </w:rPr>
      </w:pPr>
      <w:r w:rsidRPr="008806C4">
        <w:rPr>
          <w:rFonts w:ascii="Arial" w:hAnsi="Arial" w:cs="Arial"/>
          <w:sz w:val="20"/>
          <w:szCs w:val="20"/>
        </w:rPr>
        <w:t>§10</w:t>
      </w:r>
    </w:p>
    <w:p w:rsidR="00DE7EFB" w:rsidRPr="008806C4" w:rsidRDefault="00DE7EFB" w:rsidP="00DE7EFB">
      <w:pPr>
        <w:jc w:val="center"/>
        <w:rPr>
          <w:rFonts w:ascii="Arial" w:hAnsi="Arial" w:cs="Arial"/>
          <w:b/>
          <w:sz w:val="20"/>
          <w:szCs w:val="20"/>
        </w:rPr>
      </w:pPr>
      <w:r w:rsidRPr="008806C4">
        <w:rPr>
          <w:rFonts w:ascii="Arial" w:hAnsi="Arial" w:cs="Arial"/>
          <w:b/>
          <w:sz w:val="20"/>
          <w:szCs w:val="20"/>
        </w:rPr>
        <w:t>Wynagrodzenie</w:t>
      </w:r>
    </w:p>
    <w:p w:rsidR="00DE7EFB" w:rsidRDefault="00DE7EFB" w:rsidP="00DE7EFB">
      <w:pPr>
        <w:numPr>
          <w:ilvl w:val="0"/>
          <w:numId w:val="12"/>
        </w:numPr>
        <w:suppressAutoHyphens w:val="0"/>
        <w:jc w:val="both"/>
        <w:rPr>
          <w:rFonts w:ascii="Arial" w:hAnsi="Arial" w:cs="Arial"/>
          <w:sz w:val="20"/>
          <w:szCs w:val="20"/>
        </w:rPr>
      </w:pPr>
      <w:r w:rsidRPr="008806C4">
        <w:rPr>
          <w:rFonts w:ascii="Arial" w:hAnsi="Arial" w:cs="Arial"/>
          <w:sz w:val="20"/>
          <w:szCs w:val="20"/>
        </w:rPr>
        <w:t xml:space="preserve">Tytułem należności za wykonanie umowy, Udzielający Zamówienie zapłaci Przyjmującemu Zamówienie wynagrodzenie w wysokości: </w:t>
      </w:r>
    </w:p>
    <w:p w:rsidR="00DE7EFB" w:rsidRPr="008806C4" w:rsidRDefault="00DE7EFB" w:rsidP="00DE7EFB">
      <w:pPr>
        <w:numPr>
          <w:ilvl w:val="0"/>
          <w:numId w:val="12"/>
        </w:numPr>
        <w:suppressAutoHyphens w:val="0"/>
        <w:jc w:val="both"/>
        <w:rPr>
          <w:rFonts w:ascii="Arial" w:hAnsi="Arial" w:cs="Arial"/>
          <w:sz w:val="20"/>
          <w:szCs w:val="20"/>
        </w:rPr>
      </w:pPr>
      <w:r w:rsidRPr="008806C4">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rsidR="00DE7EFB" w:rsidRPr="00CA280B" w:rsidRDefault="00DE7EFB" w:rsidP="00DE7EFB">
      <w:pPr>
        <w:numPr>
          <w:ilvl w:val="0"/>
          <w:numId w:val="14"/>
        </w:numPr>
        <w:jc w:val="both"/>
        <w:rPr>
          <w:rFonts w:ascii="Arial" w:hAnsi="Arial" w:cs="Arial"/>
          <w:sz w:val="20"/>
          <w:szCs w:val="20"/>
        </w:rPr>
      </w:pPr>
      <w:r w:rsidRPr="008806C4">
        <w:rPr>
          <w:rFonts w:ascii="Arial" w:hAnsi="Arial" w:cs="Arial"/>
          <w:sz w:val="20"/>
          <w:szCs w:val="20"/>
        </w:rPr>
        <w:t>Podstawą do dokonania zapłaty określonej w ust.1 jest wystawiona prawidłowo przez Przyjmującego Zamówienie faktura i przed</w:t>
      </w:r>
      <w:r>
        <w:rPr>
          <w:rFonts w:ascii="Arial" w:hAnsi="Arial" w:cs="Arial"/>
          <w:sz w:val="20"/>
          <w:szCs w:val="20"/>
        </w:rPr>
        <w:t>łożona Udzielającemu zamówienie</w:t>
      </w:r>
      <w:r w:rsidRPr="008806C4">
        <w:rPr>
          <w:rFonts w:ascii="Arial" w:hAnsi="Arial" w:cs="Arial"/>
          <w:sz w:val="20"/>
          <w:szCs w:val="20"/>
        </w:rPr>
        <w:t xml:space="preserve"> do każdego 7-go dnia miesiąca następującego po miesiącu rozliczeniowym, wraz z wykonanym harmonogramem wg </w:t>
      </w:r>
      <w:r w:rsidRPr="00CA280B">
        <w:rPr>
          <w:rFonts w:ascii="Arial" w:hAnsi="Arial" w:cs="Arial"/>
          <w:sz w:val="20"/>
          <w:szCs w:val="20"/>
        </w:rPr>
        <w:t xml:space="preserve">załącznika nr </w:t>
      </w:r>
      <w:r>
        <w:rPr>
          <w:rFonts w:ascii="Arial" w:hAnsi="Arial" w:cs="Arial"/>
          <w:sz w:val="20"/>
          <w:szCs w:val="20"/>
        </w:rPr>
        <w:t>1</w:t>
      </w:r>
      <w:r w:rsidR="00381715">
        <w:rPr>
          <w:rFonts w:ascii="Arial" w:hAnsi="Arial" w:cs="Arial"/>
          <w:sz w:val="20"/>
          <w:szCs w:val="20"/>
        </w:rPr>
        <w:t xml:space="preserve">. </w:t>
      </w:r>
      <w:bookmarkStart w:id="0" w:name="_GoBack"/>
      <w:bookmarkEnd w:id="0"/>
      <w:r w:rsidR="00381715">
        <w:rPr>
          <w:rStyle w:val="Uwydatnienie"/>
          <w:rFonts w:ascii="Arial" w:hAnsi="Arial" w:cs="Arial"/>
          <w:sz w:val="20"/>
          <w:szCs w:val="20"/>
          <w:shd w:val="clear" w:color="auto" w:fill="FFFFFF"/>
        </w:rPr>
        <w:t>Od dnia wejścia w życie obowiązku wystawiania i przekazywania faktur dokumentujących wykonanie przedmiotu umowy, w formie elektronicznej - zgodnie z wymogami Krajowego Systemu E-Faktur (KSeF) strony ustalają ten sposób rozliczenia i przesyłania faktur - zgodnie z obowiązującymi przepisami prawa.</w:t>
      </w:r>
    </w:p>
    <w:p w:rsidR="00DE7EFB" w:rsidRPr="008806C4" w:rsidRDefault="00DE7EFB" w:rsidP="00DE7EFB">
      <w:pPr>
        <w:numPr>
          <w:ilvl w:val="0"/>
          <w:numId w:val="14"/>
        </w:numPr>
        <w:jc w:val="both"/>
        <w:rPr>
          <w:rFonts w:ascii="Arial" w:hAnsi="Arial" w:cs="Arial"/>
          <w:sz w:val="20"/>
          <w:szCs w:val="20"/>
        </w:rPr>
      </w:pPr>
      <w:r w:rsidRPr="008806C4">
        <w:rPr>
          <w:rFonts w:ascii="Arial" w:hAnsi="Arial" w:cs="Arial"/>
          <w:sz w:val="20"/>
          <w:szCs w:val="20"/>
        </w:rPr>
        <w:t xml:space="preserve">Strony ustalają okres rozliczeniowy – 1 miesiąc. </w:t>
      </w:r>
    </w:p>
    <w:p w:rsidR="00DE7EFB" w:rsidRDefault="00DE7EFB" w:rsidP="00DE7EFB">
      <w:pPr>
        <w:numPr>
          <w:ilvl w:val="0"/>
          <w:numId w:val="14"/>
        </w:numPr>
        <w:jc w:val="both"/>
      </w:pPr>
      <w:r>
        <w:rPr>
          <w:rFonts w:ascii="Arial" w:hAnsi="Arial" w:cs="Arial"/>
          <w:bCs/>
          <w:sz w:val="20"/>
          <w:szCs w:val="20"/>
        </w:rPr>
        <w:t>Strony ustalaj</w:t>
      </w:r>
      <w:r>
        <w:rPr>
          <w:rFonts w:ascii="Arial" w:hAnsi="Arial" w:cs="Arial"/>
          <w:sz w:val="20"/>
          <w:szCs w:val="20"/>
        </w:rPr>
        <w:t xml:space="preserve">ą termin płatności wynoszący </w:t>
      </w:r>
      <w:r>
        <w:rPr>
          <w:rFonts w:ascii="Arial" w:hAnsi="Arial" w:cs="Arial"/>
          <w:b/>
          <w:sz w:val="20"/>
          <w:szCs w:val="20"/>
        </w:rPr>
        <w:t xml:space="preserve">30 dni, </w:t>
      </w:r>
      <w:r>
        <w:rPr>
          <w:rFonts w:ascii="Arial" w:hAnsi="Arial" w:cs="Arial"/>
          <w:sz w:val="20"/>
          <w:szCs w:val="20"/>
        </w:rPr>
        <w:t xml:space="preserve">od daty doręczenia faktury oraz sposób zapłaty – </w:t>
      </w:r>
      <w:r>
        <w:rPr>
          <w:rFonts w:ascii="Arial" w:hAnsi="Arial" w:cs="Arial"/>
          <w:b/>
          <w:sz w:val="20"/>
          <w:szCs w:val="20"/>
        </w:rPr>
        <w:t xml:space="preserve">przelew , </w:t>
      </w:r>
      <w:r>
        <w:rPr>
          <w:rFonts w:ascii="Arial" w:hAnsi="Arial" w:cs="Arial"/>
          <w:sz w:val="20"/>
          <w:szCs w:val="20"/>
        </w:rPr>
        <w:t>na rachunek bankowy wskazany na tej fakturze. Za dzień płatności strony uznają dzień złożenia dyspozycji przelania środków pieniężnych (polecenie przelewu).</w:t>
      </w:r>
    </w:p>
    <w:p w:rsidR="00DE7EFB" w:rsidRDefault="00DE7EFB" w:rsidP="00DE7EFB">
      <w:pPr>
        <w:numPr>
          <w:ilvl w:val="0"/>
          <w:numId w:val="14"/>
        </w:numPr>
        <w:jc w:val="both"/>
        <w:rPr>
          <w:rFonts w:ascii="Arial" w:hAnsi="Arial" w:cs="Arial"/>
          <w:sz w:val="20"/>
          <w:szCs w:val="20"/>
        </w:rPr>
      </w:pPr>
      <w:r w:rsidRPr="008806C4">
        <w:rPr>
          <w:rFonts w:ascii="Arial" w:hAnsi="Arial" w:cs="Arial"/>
          <w:sz w:val="20"/>
          <w:szCs w:val="20"/>
        </w:rPr>
        <w:t>Od nieterminowej zapłaty Przyjmujący zamówienie naliczy odsetki ustawowe.</w:t>
      </w:r>
    </w:p>
    <w:p w:rsidR="00DE7EFB" w:rsidRDefault="00DE7EFB" w:rsidP="00DE7EFB">
      <w:pPr>
        <w:numPr>
          <w:ilvl w:val="0"/>
          <w:numId w:val="14"/>
        </w:numPr>
        <w:ind w:right="-142"/>
        <w:jc w:val="both"/>
      </w:pPr>
      <w:r>
        <w:rPr>
          <w:rFonts w:ascii="Arial" w:hAnsi="Arial" w:cs="Arial"/>
          <w:sz w:val="20"/>
          <w:szCs w:val="20"/>
        </w:rPr>
        <w:t>W razie nieuznania przez Narodowy Fundusz Zdrowia świadczeń zrealizowanych przez Przyjmującego zamówienie na rzecz Udzielającego zamówienie w ramach niniejszej umowy, Przyjmujący zamówienie udostępnia Udzielającemu zamówienie  sporządzoną na tę okoliczność dokumentację.</w:t>
      </w:r>
    </w:p>
    <w:p w:rsidR="00DE7EFB" w:rsidRPr="005B4643" w:rsidRDefault="00DE7EFB" w:rsidP="00DE7EFB">
      <w:pPr>
        <w:numPr>
          <w:ilvl w:val="0"/>
          <w:numId w:val="14"/>
        </w:numPr>
        <w:ind w:right="-142"/>
        <w:jc w:val="both"/>
      </w:pPr>
      <w:r>
        <w:rPr>
          <w:rFonts w:ascii="Arial" w:hAnsi="Arial" w:cs="Arial"/>
          <w:sz w:val="20"/>
          <w:szCs w:val="20"/>
        </w:rPr>
        <w:t>Przyjmujący zamówienie zobowiązuje się niezwłocznie zwrócić Udzielającemu zamówienia równowartość nieuznanych przez Narodowy Fundusz Zdrowia świadczeń, za które Przyjmujący zamówienie otrzymał wynagrodzenie od Udzielającego zamówienia.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rsidR="00DE7EFB" w:rsidRPr="008806C4" w:rsidRDefault="00DE7EFB" w:rsidP="00DE7EFB">
      <w:pPr>
        <w:jc w:val="center"/>
        <w:rPr>
          <w:rFonts w:ascii="Arial" w:hAnsi="Arial" w:cs="Arial"/>
          <w:sz w:val="20"/>
          <w:szCs w:val="20"/>
        </w:rPr>
      </w:pPr>
      <w:r w:rsidRPr="008806C4">
        <w:rPr>
          <w:rFonts w:ascii="Arial" w:hAnsi="Arial" w:cs="Arial"/>
          <w:sz w:val="20"/>
          <w:szCs w:val="20"/>
        </w:rPr>
        <w:t>§11</w:t>
      </w:r>
    </w:p>
    <w:p w:rsidR="00DE7EFB" w:rsidRPr="008806C4" w:rsidRDefault="00DE7EFB" w:rsidP="00DE7EFB">
      <w:pPr>
        <w:jc w:val="center"/>
        <w:rPr>
          <w:rFonts w:ascii="Arial" w:hAnsi="Arial" w:cs="Arial"/>
          <w:b/>
          <w:sz w:val="20"/>
          <w:szCs w:val="20"/>
        </w:rPr>
      </w:pPr>
      <w:r w:rsidRPr="008806C4">
        <w:rPr>
          <w:rFonts w:ascii="Arial" w:hAnsi="Arial" w:cs="Arial"/>
          <w:b/>
          <w:sz w:val="20"/>
          <w:szCs w:val="20"/>
        </w:rPr>
        <w:t>Czas obowiązywania umowy</w:t>
      </w:r>
    </w:p>
    <w:p w:rsidR="00DE7EFB" w:rsidRPr="00DC00BC" w:rsidRDefault="00DE7EFB" w:rsidP="00DE7EFB">
      <w:pPr>
        <w:overflowPunct w:val="0"/>
        <w:autoSpaceDE w:val="0"/>
        <w:jc w:val="both"/>
        <w:textAlignment w:val="baseline"/>
        <w:rPr>
          <w:rFonts w:ascii="Arial" w:hAnsi="Arial" w:cs="Arial"/>
          <w:b/>
          <w:sz w:val="20"/>
          <w:szCs w:val="20"/>
        </w:rPr>
      </w:pPr>
      <w:r w:rsidRPr="008806C4">
        <w:rPr>
          <w:rFonts w:ascii="Arial" w:hAnsi="Arial" w:cs="Arial"/>
          <w:sz w:val="20"/>
          <w:szCs w:val="20"/>
        </w:rPr>
        <w:t>Przyjmujący Zamówienie wykonywać będzie niniejszą umowę w okresie</w:t>
      </w:r>
      <w:r w:rsidR="00087523">
        <w:rPr>
          <w:rFonts w:ascii="Arial" w:hAnsi="Arial" w:cs="Arial"/>
          <w:sz w:val="20"/>
          <w:szCs w:val="20"/>
        </w:rPr>
        <w:t xml:space="preserve"> od:</w:t>
      </w:r>
    </w:p>
    <w:p w:rsidR="00DE7EFB" w:rsidRPr="008806C4" w:rsidRDefault="00DE7EFB" w:rsidP="00DE7EFB">
      <w:pPr>
        <w:overflowPunct w:val="0"/>
        <w:autoSpaceDE w:val="0"/>
        <w:ind w:left="720"/>
        <w:jc w:val="both"/>
        <w:textAlignment w:val="baseline"/>
        <w:rPr>
          <w:rFonts w:ascii="Arial" w:hAnsi="Arial" w:cs="Arial"/>
          <w:sz w:val="20"/>
          <w:szCs w:val="20"/>
        </w:rPr>
      </w:pPr>
    </w:p>
    <w:p w:rsidR="00DE7EFB" w:rsidRDefault="00DE7EFB" w:rsidP="00DE7EFB">
      <w:pPr>
        <w:jc w:val="center"/>
        <w:rPr>
          <w:rFonts w:ascii="Arial" w:hAnsi="Arial" w:cs="Arial"/>
          <w:bCs/>
          <w:sz w:val="20"/>
          <w:szCs w:val="20"/>
        </w:rPr>
      </w:pPr>
    </w:p>
    <w:p w:rsidR="00DE7EFB" w:rsidRPr="008806C4" w:rsidRDefault="00DE7EFB" w:rsidP="00DE7EFB">
      <w:pPr>
        <w:jc w:val="center"/>
        <w:rPr>
          <w:rFonts w:ascii="Arial" w:hAnsi="Arial" w:cs="Arial"/>
          <w:sz w:val="20"/>
          <w:szCs w:val="20"/>
        </w:rPr>
      </w:pPr>
      <w:r w:rsidRPr="008806C4">
        <w:rPr>
          <w:rFonts w:ascii="Arial" w:hAnsi="Arial" w:cs="Arial"/>
          <w:sz w:val="20"/>
          <w:szCs w:val="20"/>
        </w:rPr>
        <w:t>§12</w:t>
      </w:r>
    </w:p>
    <w:p w:rsidR="00DE7EFB" w:rsidRPr="008806C4" w:rsidRDefault="00DE7EFB" w:rsidP="00DE7EFB">
      <w:pPr>
        <w:jc w:val="center"/>
        <w:rPr>
          <w:rFonts w:ascii="Arial" w:hAnsi="Arial" w:cs="Arial"/>
          <w:b/>
          <w:sz w:val="20"/>
          <w:szCs w:val="20"/>
        </w:rPr>
      </w:pPr>
      <w:r w:rsidRPr="008806C4">
        <w:rPr>
          <w:rFonts w:ascii="Arial" w:hAnsi="Arial" w:cs="Arial"/>
          <w:b/>
          <w:sz w:val="20"/>
          <w:szCs w:val="20"/>
        </w:rPr>
        <w:t>Rozwiązanie umowy</w:t>
      </w:r>
    </w:p>
    <w:p w:rsidR="00DE7EFB" w:rsidRDefault="00DE7EFB" w:rsidP="00DE7EFB">
      <w:pPr>
        <w:numPr>
          <w:ilvl w:val="0"/>
          <w:numId w:val="29"/>
        </w:numPr>
      </w:pPr>
      <w:r>
        <w:rPr>
          <w:rFonts w:ascii="Arial" w:hAnsi="Arial" w:cs="Arial"/>
          <w:sz w:val="20"/>
          <w:szCs w:val="20"/>
        </w:rPr>
        <w:t xml:space="preserve">Umowa może zostać rozwiązana w każdym czasie za porozumieniem stron.  </w:t>
      </w:r>
    </w:p>
    <w:p w:rsidR="00DE7EFB" w:rsidRDefault="00DE7EFB" w:rsidP="00DE7EFB">
      <w:pPr>
        <w:numPr>
          <w:ilvl w:val="0"/>
          <w:numId w:val="29"/>
        </w:numPr>
        <w:jc w:val="both"/>
      </w:pPr>
      <w:r>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rsidR="00DE7EFB" w:rsidRDefault="00DE7EFB" w:rsidP="00DE7EFB">
      <w:pPr>
        <w:numPr>
          <w:ilvl w:val="0"/>
          <w:numId w:val="29"/>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DE7EFB" w:rsidRDefault="00DE7EFB" w:rsidP="00DE7EFB">
      <w:pPr>
        <w:numPr>
          <w:ilvl w:val="0"/>
          <w:numId w:val="29"/>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DE7EFB" w:rsidRDefault="00DE7EFB" w:rsidP="00DE7EFB">
      <w:pPr>
        <w:numPr>
          <w:ilvl w:val="1"/>
          <w:numId w:val="30"/>
        </w:numPr>
        <w:suppressAutoHyphens w:val="0"/>
        <w:ind w:left="1134"/>
        <w:jc w:val="both"/>
      </w:pPr>
      <w:r>
        <w:rPr>
          <w:rFonts w:ascii="Arial" w:hAnsi="Arial" w:cs="Arial"/>
          <w:sz w:val="20"/>
          <w:szCs w:val="20"/>
        </w:rPr>
        <w:t>udzielanie świadczeń przez osobę, która utraciła uprawnienia   do ich wykonywania,</w:t>
      </w:r>
    </w:p>
    <w:p w:rsidR="00DE7EFB" w:rsidRDefault="00DE7EFB" w:rsidP="00DE7EFB">
      <w:pPr>
        <w:numPr>
          <w:ilvl w:val="1"/>
          <w:numId w:val="30"/>
        </w:numPr>
        <w:suppressAutoHyphens w:val="0"/>
        <w:ind w:left="1134"/>
        <w:jc w:val="both"/>
      </w:pPr>
      <w:r>
        <w:rPr>
          <w:rFonts w:ascii="Arial" w:hAnsi="Arial" w:cs="Arial"/>
          <w:sz w:val="20"/>
          <w:szCs w:val="20"/>
        </w:rPr>
        <w:t>niezrealizowanie przedmiotu umowy z przyczyn leżących po stronie Przyjmującego zamówienie,</w:t>
      </w:r>
    </w:p>
    <w:p w:rsidR="00DE7EFB" w:rsidRDefault="00DE7EFB" w:rsidP="00DE7EFB">
      <w:pPr>
        <w:numPr>
          <w:ilvl w:val="1"/>
          <w:numId w:val="30"/>
        </w:numPr>
        <w:suppressAutoHyphens w:val="0"/>
        <w:ind w:left="1134"/>
        <w:jc w:val="both"/>
      </w:pPr>
      <w:r>
        <w:rPr>
          <w:rFonts w:ascii="Arial" w:hAnsi="Arial" w:cs="Arial"/>
          <w:sz w:val="20"/>
          <w:szCs w:val="20"/>
        </w:rPr>
        <w:t xml:space="preserve">wykonywanie umowy niezgodnie z zasadami wiedzy medycznej, </w:t>
      </w:r>
    </w:p>
    <w:p w:rsidR="00DE7EFB" w:rsidRDefault="00DE7EFB" w:rsidP="00DE7EFB">
      <w:pPr>
        <w:numPr>
          <w:ilvl w:val="1"/>
          <w:numId w:val="30"/>
        </w:numPr>
        <w:suppressAutoHyphens w:val="0"/>
        <w:ind w:left="1134"/>
        <w:jc w:val="both"/>
      </w:pPr>
      <w:r>
        <w:rPr>
          <w:rFonts w:ascii="Arial" w:hAnsi="Arial" w:cs="Arial"/>
          <w:sz w:val="20"/>
          <w:szCs w:val="20"/>
        </w:rPr>
        <w:t>brak ubezpieczenia , o którym mowa w § 7,</w:t>
      </w:r>
    </w:p>
    <w:p w:rsidR="00DE7EFB" w:rsidRDefault="00DE7EFB" w:rsidP="00DE7EFB">
      <w:pPr>
        <w:numPr>
          <w:ilvl w:val="1"/>
          <w:numId w:val="30"/>
        </w:numPr>
        <w:suppressAutoHyphens w:val="0"/>
        <w:ind w:left="1134"/>
        <w:jc w:val="both"/>
      </w:pPr>
      <w:r>
        <w:rPr>
          <w:rFonts w:ascii="Arial" w:hAnsi="Arial" w:cs="Arial"/>
          <w:sz w:val="20"/>
          <w:szCs w:val="20"/>
        </w:rPr>
        <w:lastRenderedPageBreak/>
        <w:t>wykorzystywanie danych osobowych pacjentów oraz innych danych zawartych                                w dokumentacji medycznej oraz w systemie AMMS do innych celów niż wykonywanie świadczeń zdrowotnych       na podstawie niniejszej umowy,</w:t>
      </w:r>
    </w:p>
    <w:p w:rsidR="00DE7EFB" w:rsidRDefault="00DE7EFB" w:rsidP="00DE7EFB">
      <w:pPr>
        <w:numPr>
          <w:ilvl w:val="1"/>
          <w:numId w:val="30"/>
        </w:numPr>
        <w:suppressAutoHyphens w:val="0"/>
        <w:ind w:left="1134"/>
        <w:jc w:val="both"/>
      </w:pPr>
      <w:r>
        <w:rPr>
          <w:rFonts w:ascii="Arial" w:hAnsi="Arial" w:cs="Arial"/>
          <w:sz w:val="20"/>
          <w:szCs w:val="20"/>
        </w:rPr>
        <w:t>inne rażące naruszenie warunków niniejszej umowy, a także zasad współżycia społecznego,</w:t>
      </w:r>
    </w:p>
    <w:p w:rsidR="00DE7EFB" w:rsidRDefault="00DE7EFB" w:rsidP="00DE7EFB">
      <w:pPr>
        <w:numPr>
          <w:ilvl w:val="1"/>
          <w:numId w:val="30"/>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DE7EFB" w:rsidRDefault="00DE7EFB" w:rsidP="00DE7EFB">
      <w:pPr>
        <w:numPr>
          <w:ilvl w:val="1"/>
          <w:numId w:val="30"/>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DE7EFB" w:rsidRDefault="00DE7EFB" w:rsidP="00DE7EFB">
      <w:pPr>
        <w:suppressAutoHyphens w:val="0"/>
        <w:ind w:left="1134"/>
        <w:jc w:val="both"/>
      </w:pPr>
      <w:r>
        <w:rPr>
          <w:rFonts w:ascii="Arial" w:hAnsi="Arial" w:cs="Arial"/>
          <w:sz w:val="20"/>
          <w:szCs w:val="20"/>
        </w:rPr>
        <w:t>a) ograniczenie dostępności świadczeń, zawężenie ich zakresu lub ich nieodpowiedniej jakości,</w:t>
      </w:r>
    </w:p>
    <w:p w:rsidR="00DE7EFB" w:rsidRDefault="00DE7EFB" w:rsidP="00DE7EFB">
      <w:pPr>
        <w:suppressAutoHyphens w:val="0"/>
        <w:ind w:left="1134"/>
        <w:jc w:val="both"/>
      </w:pPr>
      <w:r>
        <w:rPr>
          <w:rFonts w:ascii="Arial" w:hAnsi="Arial" w:cs="Arial"/>
          <w:sz w:val="20"/>
          <w:szCs w:val="20"/>
        </w:rPr>
        <w:t>nie przekazywania w ustalonym terminie przez Przyjmującego zamówienie wymaganych sprawozdań i informacji.</w:t>
      </w:r>
    </w:p>
    <w:p w:rsidR="00DE7EFB" w:rsidRDefault="00DE7EFB" w:rsidP="00DE7EFB">
      <w:pPr>
        <w:numPr>
          <w:ilvl w:val="1"/>
          <w:numId w:val="30"/>
        </w:numPr>
        <w:suppressAutoHyphens w:val="0"/>
        <w:ind w:left="1134"/>
        <w:jc w:val="both"/>
      </w:pPr>
      <w:r>
        <w:rPr>
          <w:rFonts w:ascii="Arial" w:hAnsi="Arial" w:cs="Arial"/>
          <w:sz w:val="20"/>
          <w:szCs w:val="20"/>
        </w:rPr>
        <w:t>uzasadnionych skarg pacjentów, gdy wynikają one z rażącego naruszenia niniejszej umowy oraz przepisów prawa.</w:t>
      </w:r>
    </w:p>
    <w:p w:rsidR="00DE7EFB" w:rsidRDefault="00DE7EFB" w:rsidP="00DE7EFB">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DE7EFB" w:rsidRDefault="00DE7EFB" w:rsidP="00DE7EFB">
      <w:pPr>
        <w:spacing w:line="276" w:lineRule="auto"/>
        <w:jc w:val="center"/>
        <w:rPr>
          <w:rFonts w:ascii="Arial" w:hAnsi="Arial" w:cs="Arial"/>
          <w:sz w:val="20"/>
          <w:szCs w:val="20"/>
        </w:rPr>
      </w:pPr>
    </w:p>
    <w:p w:rsidR="00DE7EFB" w:rsidRPr="008806C4" w:rsidRDefault="00DE7EFB" w:rsidP="00DE7EFB">
      <w:pPr>
        <w:spacing w:line="276" w:lineRule="auto"/>
        <w:jc w:val="center"/>
        <w:rPr>
          <w:rFonts w:ascii="Arial" w:hAnsi="Arial" w:cs="Arial"/>
          <w:sz w:val="20"/>
          <w:szCs w:val="20"/>
        </w:rPr>
      </w:pPr>
      <w:r w:rsidRPr="008806C4">
        <w:rPr>
          <w:rFonts w:ascii="Arial" w:hAnsi="Arial" w:cs="Arial"/>
          <w:sz w:val="20"/>
          <w:szCs w:val="20"/>
        </w:rPr>
        <w:t>§13</w:t>
      </w:r>
    </w:p>
    <w:p w:rsidR="00DE7EFB" w:rsidRPr="005B4643" w:rsidRDefault="00DE7EFB" w:rsidP="00DE7EFB">
      <w:pPr>
        <w:spacing w:line="276" w:lineRule="auto"/>
        <w:ind w:left="720" w:right="720"/>
        <w:jc w:val="center"/>
        <w:rPr>
          <w:kern w:val="2"/>
        </w:rPr>
      </w:pPr>
      <w:r w:rsidRPr="005B4643">
        <w:rPr>
          <w:rFonts w:ascii="Arial" w:hAnsi="Arial" w:cs="Arial"/>
          <w:b/>
          <w:kern w:val="2"/>
          <w:sz w:val="20"/>
          <w:szCs w:val="20"/>
        </w:rPr>
        <w:t>Kary Umowne</w:t>
      </w:r>
    </w:p>
    <w:p w:rsidR="00DE7EFB" w:rsidRPr="005B4643" w:rsidRDefault="00DE7EFB" w:rsidP="00DE7EFB">
      <w:pPr>
        <w:pStyle w:val="Akapitzlist"/>
        <w:numPr>
          <w:ilvl w:val="0"/>
          <w:numId w:val="37"/>
        </w:numPr>
        <w:jc w:val="both"/>
        <w:rPr>
          <w:kern w:val="2"/>
        </w:rPr>
      </w:pPr>
      <w:r w:rsidRPr="005B4643">
        <w:rPr>
          <w:kern w:val="2"/>
          <w:sz w:val="20"/>
          <w:szCs w:val="20"/>
        </w:rPr>
        <w:t xml:space="preserve">W przypadku nienależytego wykonywania umowy, przez Przyjmującego zamówienie, Udzielający zamówienia może nałożyć na Przyjmującego zamówienie karę umowną </w:t>
      </w:r>
      <w:r>
        <w:rPr>
          <w:kern w:val="2"/>
          <w:sz w:val="20"/>
          <w:szCs w:val="20"/>
        </w:rPr>
        <w:t xml:space="preserve">                                </w:t>
      </w:r>
      <w:r w:rsidRPr="005B4643">
        <w:rPr>
          <w:kern w:val="2"/>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Pr>
          <w:kern w:val="2"/>
          <w:sz w:val="20"/>
          <w:szCs w:val="20"/>
        </w:rPr>
        <w:t xml:space="preserve">                                </w:t>
      </w:r>
      <w:r w:rsidRPr="005B4643">
        <w:rPr>
          <w:kern w:val="2"/>
          <w:sz w:val="20"/>
          <w:szCs w:val="20"/>
        </w:rPr>
        <w:t xml:space="preserve">w przypadku: </w:t>
      </w:r>
    </w:p>
    <w:p w:rsidR="00DE7EFB" w:rsidRPr="005B4643" w:rsidRDefault="00DE7EFB" w:rsidP="00DE7EFB">
      <w:pPr>
        <w:numPr>
          <w:ilvl w:val="1"/>
          <w:numId w:val="36"/>
        </w:numPr>
        <w:tabs>
          <w:tab w:val="left" w:pos="1134"/>
        </w:tabs>
        <w:suppressAutoHyphens w:val="0"/>
        <w:jc w:val="both"/>
        <w:rPr>
          <w:kern w:val="2"/>
        </w:rPr>
      </w:pPr>
      <w:r w:rsidRPr="005B4643">
        <w:rPr>
          <w:rFonts w:ascii="Arial" w:hAnsi="Arial" w:cs="Arial"/>
          <w:kern w:val="2"/>
          <w:sz w:val="20"/>
          <w:szCs w:val="20"/>
        </w:rPr>
        <w:t>udzielenia świadczenia w sytuacji utraty uprawnień do udzielania świadczeń zdrowotnych,</w:t>
      </w:r>
    </w:p>
    <w:p w:rsidR="00DE7EFB" w:rsidRPr="005B4643" w:rsidRDefault="00DE7EFB" w:rsidP="00DE7EFB">
      <w:pPr>
        <w:numPr>
          <w:ilvl w:val="1"/>
          <w:numId w:val="36"/>
        </w:numPr>
        <w:tabs>
          <w:tab w:val="left" w:pos="1134"/>
        </w:tabs>
        <w:suppressAutoHyphens w:val="0"/>
        <w:jc w:val="both"/>
        <w:rPr>
          <w:kern w:val="2"/>
        </w:rPr>
      </w:pPr>
      <w:r w:rsidRPr="005B4643">
        <w:rPr>
          <w:rFonts w:ascii="Arial" w:hAnsi="Arial" w:cs="Arial"/>
          <w:kern w:val="2"/>
          <w:sz w:val="20"/>
          <w:szCs w:val="20"/>
        </w:rPr>
        <w:t>nieudzielenia świadczenia w czasie i miejscu ustalonym w umowie, za wyjątkiem przypadków wskazanych w § 2 ust. 4.</w:t>
      </w:r>
    </w:p>
    <w:p w:rsidR="00DE7EFB" w:rsidRPr="005B4643" w:rsidRDefault="00DE7EFB" w:rsidP="00DE7EFB">
      <w:pPr>
        <w:numPr>
          <w:ilvl w:val="1"/>
          <w:numId w:val="36"/>
        </w:numPr>
        <w:tabs>
          <w:tab w:val="left" w:pos="1134"/>
        </w:tabs>
        <w:suppressAutoHyphens w:val="0"/>
        <w:jc w:val="both"/>
        <w:rPr>
          <w:kern w:val="2"/>
        </w:rPr>
      </w:pPr>
      <w:r w:rsidRPr="005B4643">
        <w:rPr>
          <w:rFonts w:ascii="Arial" w:hAnsi="Arial" w:cs="Arial"/>
          <w:kern w:val="2"/>
          <w:sz w:val="20"/>
          <w:szCs w:val="20"/>
        </w:rPr>
        <w:t xml:space="preserve">udaremniania kontroli przeprowadzonej przez Udzielającego zamówienia, Narodowy Fundusz Zdrowia oraz inne uprawnione organy i podmioty albo niewykonania </w:t>
      </w:r>
      <w:r>
        <w:rPr>
          <w:rFonts w:ascii="Arial" w:hAnsi="Arial" w:cs="Arial"/>
          <w:kern w:val="2"/>
          <w:sz w:val="20"/>
          <w:szCs w:val="20"/>
        </w:rPr>
        <w:t xml:space="preserve">                                        </w:t>
      </w:r>
      <w:r w:rsidRPr="005B4643">
        <w:rPr>
          <w:rFonts w:ascii="Arial" w:hAnsi="Arial" w:cs="Arial"/>
          <w:kern w:val="2"/>
          <w:sz w:val="20"/>
          <w:szCs w:val="20"/>
        </w:rPr>
        <w:t xml:space="preserve">w wyznaczonym terminie zaleceń pokontrolnych, </w:t>
      </w:r>
    </w:p>
    <w:p w:rsidR="00DE7EFB" w:rsidRPr="005B4643" w:rsidRDefault="00DE7EFB" w:rsidP="00DE7EFB">
      <w:pPr>
        <w:numPr>
          <w:ilvl w:val="1"/>
          <w:numId w:val="36"/>
        </w:numPr>
        <w:tabs>
          <w:tab w:val="left" w:pos="1134"/>
        </w:tabs>
        <w:suppressAutoHyphens w:val="0"/>
        <w:jc w:val="both"/>
        <w:rPr>
          <w:kern w:val="2"/>
        </w:rPr>
      </w:pPr>
      <w:r w:rsidRPr="005B4643">
        <w:rPr>
          <w:rFonts w:ascii="Arial" w:hAnsi="Arial" w:cs="Arial"/>
          <w:kern w:val="2"/>
          <w:sz w:val="20"/>
          <w:szCs w:val="20"/>
        </w:rPr>
        <w:t>pobierania nienależnych opłat od pacjentów za świadczenia będące przedmiotem umowy przez Przyjmującego zamówienie,</w:t>
      </w:r>
    </w:p>
    <w:p w:rsidR="00DE7EFB" w:rsidRPr="005B4643" w:rsidRDefault="00DE7EFB" w:rsidP="00DE7EFB">
      <w:pPr>
        <w:numPr>
          <w:ilvl w:val="1"/>
          <w:numId w:val="36"/>
        </w:numPr>
        <w:tabs>
          <w:tab w:val="left" w:pos="1134"/>
        </w:tabs>
        <w:suppressAutoHyphens w:val="0"/>
        <w:jc w:val="both"/>
        <w:rPr>
          <w:kern w:val="2"/>
        </w:rPr>
      </w:pPr>
      <w:r w:rsidRPr="005B4643">
        <w:rPr>
          <w:rFonts w:ascii="Arial" w:hAnsi="Arial" w:cs="Arial"/>
          <w:kern w:val="2"/>
          <w:sz w:val="20"/>
          <w:szCs w:val="20"/>
        </w:rPr>
        <w:t>nieuzasadnionej odmowy udzielenia pacjentowi,</w:t>
      </w:r>
    </w:p>
    <w:p w:rsidR="00DE7EFB" w:rsidRPr="005B4643" w:rsidRDefault="00DE7EFB" w:rsidP="00DE7EFB">
      <w:pPr>
        <w:numPr>
          <w:ilvl w:val="1"/>
          <w:numId w:val="36"/>
        </w:numPr>
        <w:tabs>
          <w:tab w:val="left" w:pos="1134"/>
        </w:tabs>
        <w:suppressAutoHyphens w:val="0"/>
        <w:jc w:val="both"/>
        <w:rPr>
          <w:kern w:val="2"/>
        </w:rPr>
      </w:pPr>
      <w:r w:rsidRPr="005B4643">
        <w:rPr>
          <w:rFonts w:ascii="Arial" w:hAnsi="Arial" w:cs="Arial"/>
          <w:kern w:val="2"/>
          <w:sz w:val="20"/>
          <w:szCs w:val="20"/>
        </w:rPr>
        <w:t>nieprawidłowego prowadzenia dokumentacji medycznej,</w:t>
      </w:r>
    </w:p>
    <w:p w:rsidR="00DE7EFB" w:rsidRPr="005B4643" w:rsidRDefault="00DE7EFB" w:rsidP="00DE7EFB">
      <w:pPr>
        <w:tabs>
          <w:tab w:val="left" w:pos="284"/>
        </w:tabs>
        <w:suppressAutoHyphens w:val="0"/>
        <w:ind w:left="720"/>
        <w:jc w:val="both"/>
        <w:rPr>
          <w:kern w:val="2"/>
        </w:rPr>
      </w:pPr>
      <w:r w:rsidRPr="005B4643">
        <w:rPr>
          <w:rFonts w:ascii="Arial" w:hAnsi="Arial" w:cs="Arial"/>
          <w:kern w:val="2"/>
          <w:sz w:val="20"/>
          <w:szCs w:val="20"/>
        </w:rPr>
        <w:t xml:space="preserve">braku bieżącego sporządzania dokumentacji medycznej do rozliczenia z Narodowym Funduszem Zdrowia  przez personel wyznaczony. </w:t>
      </w:r>
    </w:p>
    <w:p w:rsidR="00DE7EFB" w:rsidRPr="009B2684" w:rsidRDefault="00DE7EFB" w:rsidP="00DE7EFB">
      <w:pPr>
        <w:pStyle w:val="Akapitzlist"/>
        <w:numPr>
          <w:ilvl w:val="0"/>
          <w:numId w:val="37"/>
        </w:numPr>
        <w:tabs>
          <w:tab w:val="left" w:pos="284"/>
        </w:tabs>
        <w:jc w:val="both"/>
        <w:rPr>
          <w:kern w:val="2"/>
        </w:rPr>
      </w:pPr>
      <w:r w:rsidRPr="009B2684">
        <w:rPr>
          <w:kern w:val="2"/>
          <w:sz w:val="20"/>
          <w:szCs w:val="20"/>
        </w:rPr>
        <w:t xml:space="preserve">Kary umowne, nałożone przez Udzielającego zamówienia, podlegają potrąceniu z bieżącego wymagalnego zobowiązania po złożeniu stosownego oświadczenia przez Udzielającego zamówienia.                                  </w:t>
      </w:r>
    </w:p>
    <w:p w:rsidR="00DE7EFB" w:rsidRPr="005B4643" w:rsidRDefault="00DE7EFB" w:rsidP="00DE7EFB">
      <w:pPr>
        <w:pStyle w:val="Akapitzlist"/>
        <w:numPr>
          <w:ilvl w:val="0"/>
          <w:numId w:val="34"/>
        </w:numPr>
        <w:tabs>
          <w:tab w:val="left" w:pos="284"/>
        </w:tabs>
        <w:jc w:val="both"/>
        <w:rPr>
          <w:kern w:val="2"/>
        </w:rPr>
      </w:pPr>
      <w:r w:rsidRPr="005B4643">
        <w:rPr>
          <w:kern w:val="2"/>
          <w:sz w:val="20"/>
          <w:szCs w:val="20"/>
        </w:rPr>
        <w:t>W przypadku, kiedy wysokość naliczonych kar umownych przekracza wartość bieżącego wymagalnego zobowiązania względem Przyjmującego zam</w:t>
      </w:r>
      <w:r>
        <w:rPr>
          <w:kern w:val="2"/>
          <w:sz w:val="20"/>
          <w:szCs w:val="20"/>
        </w:rPr>
        <w:t>ówienia, Udzielający zamówienia</w:t>
      </w:r>
      <w:r w:rsidRPr="005B4643">
        <w:rPr>
          <w:kern w:val="2"/>
          <w:sz w:val="20"/>
          <w:szCs w:val="20"/>
        </w:rPr>
        <w:t xml:space="preserve"> ma prawo dokonywać dalszych potrąceń w kolejnych miesiącach, aż do zaspokojenia całości roszczenia z tytułu naliczenia kary umownej lub dochodzić jej zapłaty od Przyjmującego zamówienie na zasadach ogólnych.</w:t>
      </w:r>
    </w:p>
    <w:p w:rsidR="00DE7EFB" w:rsidRPr="009B2684" w:rsidRDefault="00DE7EFB" w:rsidP="00DE7EFB">
      <w:pPr>
        <w:numPr>
          <w:ilvl w:val="0"/>
          <w:numId w:val="34"/>
        </w:numPr>
        <w:tabs>
          <w:tab w:val="left" w:pos="142"/>
          <w:tab w:val="left" w:pos="284"/>
        </w:tabs>
        <w:jc w:val="both"/>
        <w:rPr>
          <w:kern w:val="2"/>
        </w:rPr>
      </w:pPr>
      <w:r w:rsidRPr="005B4643">
        <w:rPr>
          <w:rFonts w:ascii="Arial" w:hAnsi="Arial" w:cs="Arial"/>
          <w:kern w:val="2"/>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rsidR="00DE7EFB" w:rsidRDefault="00DE7EFB" w:rsidP="00DE7EFB">
      <w:pPr>
        <w:tabs>
          <w:tab w:val="left" w:pos="142"/>
          <w:tab w:val="left" w:pos="284"/>
        </w:tabs>
        <w:ind w:left="1070"/>
        <w:jc w:val="both"/>
        <w:rPr>
          <w:kern w:val="2"/>
        </w:rPr>
      </w:pPr>
    </w:p>
    <w:p w:rsidR="00DE7EFB" w:rsidRDefault="00DE7EFB" w:rsidP="00DE7EFB">
      <w:pPr>
        <w:tabs>
          <w:tab w:val="left" w:pos="142"/>
          <w:tab w:val="left" w:pos="284"/>
        </w:tabs>
        <w:ind w:left="1070"/>
        <w:jc w:val="both"/>
        <w:rPr>
          <w:rFonts w:ascii="Arial" w:hAnsi="Arial" w:cs="Arial"/>
          <w:sz w:val="20"/>
          <w:szCs w:val="20"/>
        </w:rPr>
      </w:pPr>
      <w:r>
        <w:rPr>
          <w:kern w:val="2"/>
        </w:rPr>
        <w:t xml:space="preserve">                                                     </w:t>
      </w:r>
      <w:r w:rsidRPr="009B2684">
        <w:rPr>
          <w:rFonts w:ascii="Arial" w:hAnsi="Arial" w:cs="Arial"/>
          <w:sz w:val="20"/>
          <w:szCs w:val="20"/>
        </w:rPr>
        <w:t>§14</w:t>
      </w:r>
    </w:p>
    <w:p w:rsidR="00DE7EFB" w:rsidRPr="009B2684" w:rsidRDefault="00DE7EFB" w:rsidP="00DE7EFB">
      <w:pPr>
        <w:ind w:left="720" w:right="720"/>
        <w:jc w:val="center"/>
      </w:pPr>
      <w:r>
        <w:rPr>
          <w:rFonts w:ascii="Arial" w:hAnsi="Arial" w:cs="Arial"/>
          <w:b/>
          <w:sz w:val="20"/>
          <w:szCs w:val="20"/>
        </w:rPr>
        <w:t>Postanowienia końcowe</w:t>
      </w:r>
    </w:p>
    <w:p w:rsidR="00DE7EFB" w:rsidRDefault="00DE7EFB" w:rsidP="00DE7EFB">
      <w:pPr>
        <w:pStyle w:val="Akapitzlist"/>
        <w:numPr>
          <w:ilvl w:val="0"/>
          <w:numId w:val="39"/>
        </w:numPr>
        <w:jc w:val="both"/>
      </w:pPr>
      <w:r w:rsidRPr="009B2684">
        <w:rPr>
          <w:sz w:val="20"/>
          <w:szCs w:val="20"/>
        </w:rPr>
        <w:t>Strony zastrzegają poufność treści postanowień niniejszej umowy w stosunku do osób trzecich, z wyjątkiem przypadków wynikających z przepisów prawa.</w:t>
      </w:r>
    </w:p>
    <w:p w:rsidR="00DE7EFB" w:rsidRDefault="00DE7EFB" w:rsidP="00DE7EFB">
      <w:pPr>
        <w:numPr>
          <w:ilvl w:val="0"/>
          <w:numId w:val="39"/>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DE7EFB" w:rsidRDefault="00DE7EFB" w:rsidP="00DE7EFB">
      <w:pPr>
        <w:numPr>
          <w:ilvl w:val="0"/>
          <w:numId w:val="39"/>
        </w:numPr>
        <w:jc w:val="both"/>
      </w:pPr>
      <w:r>
        <w:rPr>
          <w:rFonts w:ascii="Arial" w:hAnsi="Arial" w:cs="Arial"/>
          <w:sz w:val="20"/>
          <w:szCs w:val="20"/>
          <w:lang w:eastAsia="ar-SA"/>
        </w:rPr>
        <w:lastRenderedPageBreak/>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DE7EFB" w:rsidRDefault="00DE7EFB" w:rsidP="00DE7EFB">
      <w:pPr>
        <w:numPr>
          <w:ilvl w:val="0"/>
          <w:numId w:val="39"/>
        </w:numPr>
        <w:jc w:val="both"/>
      </w:pPr>
      <w:r>
        <w:rPr>
          <w:rFonts w:ascii="Arial" w:hAnsi="Arial" w:cs="Arial"/>
          <w:sz w:val="20"/>
          <w:szCs w:val="20"/>
          <w:lang w:eastAsia="ar-SA"/>
        </w:rPr>
        <w:t>Przyjmujący zamówienie nie może przelać wierzytelności przysługujących mu względem Udzielającego zamówienia (zakaz cesji).</w:t>
      </w:r>
    </w:p>
    <w:p w:rsidR="00DE7EFB" w:rsidRDefault="00DE7EFB" w:rsidP="00DE7EFB">
      <w:pPr>
        <w:ind w:firstLine="3885"/>
        <w:rPr>
          <w:rFonts w:ascii="Arial" w:hAnsi="Arial" w:cs="Arial"/>
          <w:sz w:val="20"/>
          <w:szCs w:val="20"/>
        </w:rPr>
      </w:pPr>
    </w:p>
    <w:p w:rsidR="00DE7EFB" w:rsidRPr="008806C4" w:rsidRDefault="00DE7EFB" w:rsidP="00DE7EFB">
      <w:pPr>
        <w:rPr>
          <w:rFonts w:ascii="Arial" w:hAnsi="Arial" w:cs="Arial"/>
          <w:sz w:val="20"/>
          <w:szCs w:val="20"/>
        </w:rPr>
      </w:pPr>
      <w:r>
        <w:rPr>
          <w:rFonts w:ascii="Arial" w:hAnsi="Arial" w:cs="Arial"/>
          <w:sz w:val="20"/>
          <w:szCs w:val="20"/>
        </w:rPr>
        <w:t xml:space="preserve">                                                                             </w:t>
      </w:r>
      <w:r w:rsidRPr="008806C4">
        <w:rPr>
          <w:rFonts w:ascii="Arial" w:hAnsi="Arial" w:cs="Arial"/>
          <w:sz w:val="20"/>
          <w:szCs w:val="20"/>
        </w:rPr>
        <w:t xml:space="preserve"> §15</w:t>
      </w:r>
    </w:p>
    <w:p w:rsidR="00DE7EFB" w:rsidRDefault="00DE7EFB" w:rsidP="00DE7EFB">
      <w:pPr>
        <w:numPr>
          <w:ilvl w:val="0"/>
          <w:numId w:val="40"/>
        </w:numPr>
        <w:tabs>
          <w:tab w:val="clear" w:pos="708"/>
          <w:tab w:val="left" w:pos="709"/>
        </w:tabs>
        <w:overflowPunct w:val="0"/>
        <w:ind w:hanging="283"/>
        <w:jc w:val="both"/>
        <w:textAlignment w:val="baseline"/>
      </w:pPr>
      <w:r>
        <w:rPr>
          <w:rFonts w:ascii="Arial" w:hAnsi="Arial" w:cs="Arial"/>
          <w:sz w:val="20"/>
          <w:szCs w:val="20"/>
        </w:rPr>
        <w:t xml:space="preserve">Wszelkie zmiany lub uzupełnienia niniejszej umowy wymagają dla swej ważności formy pisemnej </w:t>
      </w:r>
      <w:r>
        <w:rPr>
          <w:rFonts w:ascii="Arial" w:hAnsi="Arial" w:cs="Arial"/>
          <w:sz w:val="20"/>
          <w:szCs w:val="20"/>
        </w:rPr>
        <w:br/>
        <w:t>w postaci aneksu pod rygorem nieważności.</w:t>
      </w:r>
    </w:p>
    <w:p w:rsidR="00DE7EFB" w:rsidRDefault="00DE7EFB" w:rsidP="00DE7EFB">
      <w:pPr>
        <w:numPr>
          <w:ilvl w:val="0"/>
          <w:numId w:val="40"/>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DE7EFB" w:rsidRDefault="00DE7EFB" w:rsidP="00DE7EFB">
      <w:pPr>
        <w:numPr>
          <w:ilvl w:val="0"/>
          <w:numId w:val="40"/>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DE7EFB" w:rsidRDefault="00DE7EFB" w:rsidP="00DE7EFB">
      <w:pPr>
        <w:jc w:val="center"/>
        <w:rPr>
          <w:rFonts w:ascii="Arial" w:hAnsi="Arial" w:cs="Arial"/>
          <w:sz w:val="20"/>
          <w:szCs w:val="20"/>
        </w:rPr>
      </w:pPr>
    </w:p>
    <w:p w:rsidR="00DE7EFB" w:rsidRPr="008806C4" w:rsidRDefault="00DE7EFB" w:rsidP="00DE7EFB">
      <w:pPr>
        <w:jc w:val="center"/>
        <w:rPr>
          <w:rFonts w:ascii="Arial" w:hAnsi="Arial" w:cs="Arial"/>
          <w:sz w:val="20"/>
          <w:szCs w:val="20"/>
        </w:rPr>
      </w:pPr>
      <w:r w:rsidRPr="008806C4">
        <w:rPr>
          <w:rFonts w:ascii="Arial" w:hAnsi="Arial" w:cs="Arial"/>
          <w:sz w:val="20"/>
          <w:szCs w:val="20"/>
        </w:rPr>
        <w:t>§16</w:t>
      </w:r>
    </w:p>
    <w:p w:rsidR="00DE7EFB" w:rsidRPr="008806C4" w:rsidRDefault="00DE7EFB" w:rsidP="00DE7EFB">
      <w:pPr>
        <w:jc w:val="both"/>
        <w:rPr>
          <w:rFonts w:ascii="Arial" w:hAnsi="Arial" w:cs="Arial"/>
          <w:sz w:val="20"/>
          <w:szCs w:val="20"/>
        </w:rPr>
      </w:pPr>
      <w:r w:rsidRPr="008806C4">
        <w:rPr>
          <w:rFonts w:ascii="Arial" w:hAnsi="Arial" w:cs="Arial"/>
          <w:sz w:val="20"/>
          <w:szCs w:val="20"/>
        </w:rPr>
        <w:t>Umowę sporządzoną w dwóch jednobrzmiących egzemplarzach, po jednym dla każdej  ze stron.</w:t>
      </w:r>
    </w:p>
    <w:p w:rsidR="00DE7EFB" w:rsidRPr="008806C4" w:rsidRDefault="00DE7EFB" w:rsidP="00DE7EFB">
      <w:pPr>
        <w:jc w:val="both"/>
        <w:rPr>
          <w:rFonts w:ascii="Arial" w:hAnsi="Arial" w:cs="Arial"/>
          <w:sz w:val="20"/>
          <w:szCs w:val="20"/>
        </w:rPr>
      </w:pPr>
    </w:p>
    <w:p w:rsidR="00DE7EFB" w:rsidRPr="008806C4" w:rsidRDefault="00DE7EFB" w:rsidP="00DE7EFB">
      <w:pPr>
        <w:jc w:val="both"/>
        <w:rPr>
          <w:rFonts w:ascii="Arial" w:hAnsi="Arial" w:cs="Arial"/>
          <w:sz w:val="20"/>
          <w:szCs w:val="20"/>
        </w:rPr>
      </w:pPr>
    </w:p>
    <w:p w:rsidR="00DE7EFB" w:rsidRPr="008806C4" w:rsidRDefault="00DE7EFB" w:rsidP="00DE7EFB">
      <w:pPr>
        <w:jc w:val="both"/>
        <w:rPr>
          <w:rFonts w:ascii="Arial" w:hAnsi="Arial" w:cs="Arial"/>
          <w:b/>
          <w:sz w:val="20"/>
          <w:szCs w:val="20"/>
        </w:rPr>
      </w:pPr>
      <w:r w:rsidRPr="008806C4">
        <w:rPr>
          <w:rFonts w:ascii="Arial" w:hAnsi="Arial" w:cs="Arial"/>
          <w:b/>
          <w:sz w:val="20"/>
          <w:szCs w:val="20"/>
        </w:rPr>
        <w:t xml:space="preserve">Przyjmujący Zamówienie                                                      </w:t>
      </w:r>
      <w:r>
        <w:rPr>
          <w:rFonts w:ascii="Arial" w:hAnsi="Arial" w:cs="Arial"/>
          <w:b/>
          <w:sz w:val="20"/>
          <w:szCs w:val="20"/>
        </w:rPr>
        <w:t xml:space="preserve">                   Udzielający Zamówienia</w:t>
      </w:r>
    </w:p>
    <w:p w:rsidR="00DE7EFB" w:rsidRPr="008806C4" w:rsidRDefault="00DE7EFB" w:rsidP="00DE7EFB">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Default="00A926AE" w:rsidP="00A926AE">
      <w:pPr>
        <w:jc w:val="both"/>
        <w:rPr>
          <w:rFonts w:ascii="Arial" w:hAnsi="Arial" w:cs="Arial"/>
          <w:b/>
          <w:sz w:val="20"/>
          <w:szCs w:val="20"/>
        </w:rPr>
      </w:pPr>
    </w:p>
    <w:p w:rsidR="00DE7EFB" w:rsidRDefault="00DE7EFB" w:rsidP="00A926AE">
      <w:pPr>
        <w:jc w:val="both"/>
        <w:rPr>
          <w:rFonts w:ascii="Arial" w:hAnsi="Arial" w:cs="Arial"/>
          <w:b/>
          <w:sz w:val="20"/>
          <w:szCs w:val="20"/>
        </w:rPr>
      </w:pPr>
    </w:p>
    <w:p w:rsidR="00DE7EFB" w:rsidRDefault="00DE7EFB" w:rsidP="00A926AE">
      <w:pPr>
        <w:jc w:val="both"/>
        <w:rPr>
          <w:rFonts w:ascii="Arial" w:hAnsi="Arial" w:cs="Arial"/>
          <w:b/>
          <w:sz w:val="20"/>
          <w:szCs w:val="20"/>
        </w:rPr>
      </w:pPr>
    </w:p>
    <w:p w:rsidR="00DE7EFB" w:rsidRPr="008806C4" w:rsidRDefault="00DE7EFB" w:rsidP="00A926AE">
      <w:pPr>
        <w:jc w:val="both"/>
        <w:rPr>
          <w:rFonts w:ascii="Arial" w:hAnsi="Arial" w:cs="Arial"/>
          <w:b/>
          <w:sz w:val="20"/>
          <w:szCs w:val="20"/>
        </w:rPr>
      </w:pPr>
    </w:p>
    <w:p w:rsidR="007373C1" w:rsidRDefault="007373C1" w:rsidP="009B2684">
      <w:pPr>
        <w:ind w:left="720" w:right="720"/>
        <w:jc w:val="both"/>
        <w:rPr>
          <w:rFonts w:ascii="Arial" w:hAnsi="Arial" w:cs="Arial"/>
          <w:b/>
          <w:sz w:val="18"/>
          <w:szCs w:val="18"/>
        </w:rPr>
      </w:pPr>
    </w:p>
    <w:p w:rsidR="009B2684" w:rsidRPr="00FD4B2B" w:rsidRDefault="009B2684" w:rsidP="009B2684">
      <w:pPr>
        <w:ind w:left="720" w:right="720"/>
        <w:jc w:val="both"/>
        <w:rPr>
          <w:sz w:val="20"/>
          <w:szCs w:val="20"/>
        </w:rPr>
      </w:pPr>
      <w:r w:rsidRPr="00FD4B2B">
        <w:rPr>
          <w:rFonts w:ascii="Arial" w:hAnsi="Arial" w:cs="Arial"/>
          <w:b/>
          <w:sz w:val="18"/>
          <w:szCs w:val="18"/>
        </w:rPr>
        <w:t>KLAUZULA INFORMACYJNA</w:t>
      </w:r>
    </w:p>
    <w:p w:rsidR="009B2684" w:rsidRPr="00FD4B2B" w:rsidRDefault="009B2684" w:rsidP="009B2684">
      <w:pPr>
        <w:ind w:left="720"/>
        <w:jc w:val="both"/>
        <w:rPr>
          <w:sz w:val="20"/>
          <w:szCs w:val="20"/>
        </w:rPr>
      </w:pPr>
      <w:r w:rsidRPr="00FD4B2B">
        <w:rPr>
          <w:rFonts w:ascii="Arial" w:hAnsi="Arial" w:cs="Arial"/>
          <w:i/>
          <w:sz w:val="18"/>
          <w:szCs w:val="18"/>
        </w:rPr>
        <w:t xml:space="preserve">Zgodnie z art.13 ust.1  ogólnego Rozporządzenia o Ochronie Danych (RODO) informujemy, że: </w:t>
      </w:r>
    </w:p>
    <w:p w:rsidR="009B2684" w:rsidRPr="00FD4B2B" w:rsidRDefault="009B2684" w:rsidP="009B2684">
      <w:pPr>
        <w:numPr>
          <w:ilvl w:val="0"/>
          <w:numId w:val="42"/>
        </w:numPr>
        <w:suppressAutoHyphens w:val="0"/>
        <w:ind w:right="720"/>
        <w:jc w:val="both"/>
        <w:rPr>
          <w:sz w:val="20"/>
          <w:szCs w:val="20"/>
        </w:rPr>
      </w:pPr>
      <w:r w:rsidRPr="00FD4B2B">
        <w:rPr>
          <w:rFonts w:ascii="Arial" w:hAnsi="Arial" w:cs="Arial"/>
          <w:i/>
          <w:sz w:val="18"/>
          <w:szCs w:val="18"/>
        </w:rPr>
        <w:t>administratorem danych osobowych Przyjmującego zamówienie jest Wojewó</w:t>
      </w:r>
      <w:r>
        <w:rPr>
          <w:rFonts w:ascii="Arial" w:hAnsi="Arial" w:cs="Arial"/>
          <w:i/>
          <w:sz w:val="18"/>
          <w:szCs w:val="18"/>
        </w:rPr>
        <w:t xml:space="preserve">dzki Szpital </w:t>
      </w:r>
      <w:r w:rsidRPr="00FD4B2B">
        <w:rPr>
          <w:rFonts w:ascii="Arial" w:hAnsi="Arial" w:cs="Arial"/>
          <w:i/>
          <w:sz w:val="18"/>
          <w:szCs w:val="18"/>
        </w:rPr>
        <w:t>im. Św. Ojca Pio w Przemyślu, adres: ul. Monte Cassino 18, 37-700 Przemyśl;</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wyznaczył Inspektora Ochrony Danych Osobowych: </w:t>
      </w:r>
    </w:p>
    <w:p w:rsidR="009B2684" w:rsidRPr="00FD4B2B" w:rsidRDefault="009B2684" w:rsidP="009B2684">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będzie przetwarzał dane osobowe  na podstawie art. 6 ust.1 lit </w:t>
      </w:r>
      <w:r>
        <w:rPr>
          <w:rFonts w:ascii="Arial" w:hAnsi="Arial" w:cs="Arial"/>
          <w:i/>
          <w:sz w:val="18"/>
          <w:szCs w:val="18"/>
        </w:rPr>
        <w:t xml:space="preserve">b)i c) RODO, tj. </w:t>
      </w:r>
      <w:r w:rsidR="00F76C7E">
        <w:rPr>
          <w:rFonts w:ascii="Arial" w:hAnsi="Arial" w:cs="Arial"/>
          <w:i/>
          <w:sz w:val="18"/>
          <w:szCs w:val="18"/>
        </w:rPr>
        <w:t xml:space="preserve">                 </w:t>
      </w:r>
      <w:r w:rsidRPr="00FD4B2B">
        <w:rPr>
          <w:rFonts w:ascii="Arial" w:hAnsi="Arial" w:cs="Arial"/>
          <w:i/>
          <w:sz w:val="18"/>
          <w:szCs w:val="18"/>
        </w:rPr>
        <w:t xml:space="preserve">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Przyjmujący Zamówienie ma prawo do uzyskania kopii swoich danych osobowych w siedzibie administratora. </w:t>
      </w:r>
    </w:p>
    <w:p w:rsidR="009B2684" w:rsidRPr="00FD4B2B" w:rsidRDefault="009B2684" w:rsidP="009B2684">
      <w:pPr>
        <w:ind w:left="720" w:right="720"/>
        <w:jc w:val="both"/>
        <w:rPr>
          <w:sz w:val="20"/>
          <w:szCs w:val="20"/>
        </w:rPr>
      </w:pPr>
      <w:r w:rsidRPr="00FD4B2B">
        <w:rPr>
          <w:rFonts w:ascii="Arial" w:hAnsi="Arial" w:cs="Arial"/>
          <w:i/>
          <w:sz w:val="18"/>
          <w:szCs w:val="18"/>
        </w:rPr>
        <w:t xml:space="preserve">Dodatkowo zgodnie z art.13 ust.2 RODO informujemy, że: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7373C1">
        <w:rPr>
          <w:rFonts w:ascii="Arial" w:hAnsi="Arial" w:cs="Arial"/>
          <w:i/>
          <w:sz w:val="18"/>
          <w:szCs w:val="18"/>
        </w:rPr>
        <w:t xml:space="preserve"> </w:t>
      </w:r>
      <w:r w:rsidRPr="00FD4B2B">
        <w:rPr>
          <w:rFonts w:ascii="Arial" w:hAnsi="Arial" w:cs="Arial"/>
          <w:i/>
          <w:sz w:val="18"/>
          <w:szCs w:val="18"/>
        </w:rPr>
        <w:t>o świadczeniach opieki zdrowotnej finansowanych ze ś</w:t>
      </w:r>
      <w:r>
        <w:rPr>
          <w:rFonts w:ascii="Arial" w:hAnsi="Arial" w:cs="Arial"/>
          <w:i/>
          <w:sz w:val="18"/>
          <w:szCs w:val="18"/>
        </w:rPr>
        <w:t xml:space="preserve">rodków publicznych </w:t>
      </w:r>
      <w:r w:rsidRPr="00FD4B2B">
        <w:rPr>
          <w:rFonts w:ascii="Arial" w:hAnsi="Arial" w:cs="Arial"/>
          <w:i/>
          <w:sz w:val="18"/>
          <w:szCs w:val="18"/>
        </w:rPr>
        <w:t xml:space="preserve"> i ustawy z dnia 6 listopada 2008 roku o prawach pacjenta i Rzeczniku Praw Pacj</w:t>
      </w:r>
      <w:r>
        <w:rPr>
          <w:rFonts w:ascii="Arial" w:hAnsi="Arial" w:cs="Arial"/>
          <w:i/>
          <w:sz w:val="18"/>
          <w:szCs w:val="18"/>
        </w:rPr>
        <w:t xml:space="preserve">enta </w:t>
      </w:r>
      <w:r w:rsidRPr="00FD4B2B">
        <w:rPr>
          <w:rFonts w:ascii="Arial" w:hAnsi="Arial" w:cs="Arial"/>
          <w:i/>
          <w:sz w:val="18"/>
          <w:szCs w:val="18"/>
        </w:rPr>
        <w:t xml:space="preserve">w zakresie, w jakim dane umieszczane są w dokumentacji sporządzonej dla celów wskazanych w ww. ustawach, </w:t>
      </w:r>
    </w:p>
    <w:p w:rsidR="009B2684" w:rsidRPr="00FD4B2B" w:rsidRDefault="009B2684" w:rsidP="009B2684">
      <w:pPr>
        <w:numPr>
          <w:ilvl w:val="0"/>
          <w:numId w:val="41"/>
        </w:numPr>
        <w:tabs>
          <w:tab w:val="clear" w:pos="0"/>
          <w:tab w:val="num" w:pos="709"/>
          <w:tab w:val="num" w:pos="1440"/>
        </w:tabs>
        <w:suppressAutoHyphens w:val="0"/>
        <w:ind w:right="720"/>
        <w:jc w:val="both"/>
        <w:rPr>
          <w:sz w:val="20"/>
          <w:szCs w:val="20"/>
        </w:rPr>
      </w:pPr>
      <w:r w:rsidRPr="00FD4B2B">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podanie danych osobowych jest dobrowolne, jednakże niezbędne do zawarcia umowy. Konsekwencją niepodania danych osobowych będzie brak możliwości realizacji umowy,</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administrator nie podejmuje decyzji w sposób zautomatyzowany w oparciu o Państwa dane osobowe. </w:t>
      </w:r>
    </w:p>
    <w:p w:rsidR="00315623" w:rsidRPr="008806C4" w:rsidRDefault="00315623" w:rsidP="00A926AE">
      <w:pPr>
        <w:jc w:val="right"/>
        <w:rPr>
          <w:rFonts w:ascii="Arial" w:hAnsi="Arial" w:cs="Arial"/>
          <w:b/>
          <w:i/>
          <w:sz w:val="20"/>
          <w:szCs w:val="20"/>
        </w:rPr>
      </w:pPr>
    </w:p>
    <w:p w:rsidR="00315623" w:rsidRPr="008806C4" w:rsidRDefault="00315623" w:rsidP="00A926AE">
      <w:pPr>
        <w:jc w:val="right"/>
        <w:rPr>
          <w:rFonts w:ascii="Arial" w:hAnsi="Arial" w:cs="Arial"/>
          <w:b/>
          <w:i/>
          <w:sz w:val="20"/>
          <w:szCs w:val="20"/>
        </w:rPr>
      </w:pPr>
    </w:p>
    <w:p w:rsidR="00DE7EFB" w:rsidRDefault="00A926AE" w:rsidP="00087523">
      <w:pPr>
        <w:rPr>
          <w:rFonts w:ascii="Arial" w:hAnsi="Arial" w:cs="Arial"/>
          <w:sz w:val="20"/>
          <w:szCs w:val="20"/>
        </w:rPr>
      </w:pPr>
      <w:r w:rsidRPr="008806C4">
        <w:rPr>
          <w:rFonts w:ascii="Arial" w:hAnsi="Arial" w:cs="Arial"/>
          <w:b/>
          <w:sz w:val="20"/>
          <w:szCs w:val="20"/>
        </w:rPr>
        <w:t>Przyjmujący Zamówienie</w:t>
      </w:r>
    </w:p>
    <w:p w:rsidR="00DE7EFB" w:rsidRDefault="00DE7EFB" w:rsidP="00A926AE">
      <w:pPr>
        <w:jc w:val="right"/>
        <w:rPr>
          <w:rFonts w:ascii="Arial" w:hAnsi="Arial" w:cs="Arial"/>
          <w:sz w:val="20"/>
          <w:szCs w:val="20"/>
        </w:rPr>
      </w:pPr>
    </w:p>
    <w:p w:rsidR="00DE7EFB" w:rsidRDefault="008806C4" w:rsidP="00DE7EFB">
      <w:pPr>
        <w:jc w:val="right"/>
        <w:rPr>
          <w:rFonts w:ascii="Arial" w:hAnsi="Arial" w:cs="Arial"/>
          <w:sz w:val="20"/>
          <w:szCs w:val="20"/>
        </w:rPr>
      </w:pPr>
      <w:r>
        <w:rPr>
          <w:rFonts w:ascii="Arial" w:hAnsi="Arial" w:cs="Arial"/>
          <w:sz w:val="20"/>
          <w:szCs w:val="20"/>
        </w:rPr>
        <w:t>Z</w:t>
      </w:r>
      <w:r w:rsidR="00E8787E">
        <w:rPr>
          <w:rFonts w:ascii="Arial" w:hAnsi="Arial" w:cs="Arial"/>
          <w:sz w:val="20"/>
          <w:szCs w:val="20"/>
        </w:rPr>
        <w:t>ałącznik 1 do umowy nr  /KO/2026</w:t>
      </w:r>
    </w:p>
    <w:p w:rsidR="00DE7EFB" w:rsidRPr="008806C4" w:rsidRDefault="00DE7EFB" w:rsidP="00DE7EFB">
      <w:pPr>
        <w:jc w:val="right"/>
        <w:rPr>
          <w:rFonts w:ascii="Arial" w:hAnsi="Arial" w:cs="Arial"/>
          <w:b/>
          <w:smallCaps/>
          <w:sz w:val="20"/>
          <w:szCs w:val="20"/>
        </w:rPr>
      </w:pPr>
      <w:r w:rsidRPr="008806C4">
        <w:rPr>
          <w:rFonts w:ascii="Arial" w:hAnsi="Arial" w:cs="Arial"/>
          <w:b/>
          <w:smallCaps/>
          <w:sz w:val="20"/>
          <w:szCs w:val="20"/>
        </w:rPr>
        <w:t>MIESIĘCZNA EWIDENCJA WYKONANYCH ŚWIADCZEŃ  w …………………………………………….</w:t>
      </w:r>
    </w:p>
    <w:p w:rsidR="00DE7EFB" w:rsidRPr="008806C4" w:rsidRDefault="00DE7EFB" w:rsidP="00DE7EFB">
      <w:pPr>
        <w:jc w:val="center"/>
        <w:rPr>
          <w:rFonts w:ascii="Arial" w:hAnsi="Arial" w:cs="Arial"/>
          <w:sz w:val="20"/>
          <w:szCs w:val="20"/>
        </w:rPr>
      </w:pPr>
      <w:r w:rsidRPr="008806C4">
        <w:rPr>
          <w:rFonts w:ascii="Arial" w:hAnsi="Arial" w:cs="Arial"/>
          <w:sz w:val="20"/>
          <w:szCs w:val="20"/>
        </w:rPr>
        <w:t>w miesiącu .............................................................................................</w:t>
      </w:r>
    </w:p>
    <w:tbl>
      <w:tblPr>
        <w:tblW w:w="9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4"/>
        <w:gridCol w:w="720"/>
        <w:gridCol w:w="720"/>
        <w:gridCol w:w="720"/>
        <w:gridCol w:w="1902"/>
        <w:gridCol w:w="1559"/>
        <w:gridCol w:w="1861"/>
        <w:gridCol w:w="1440"/>
      </w:tblGrid>
      <w:tr w:rsidR="00DE7EFB" w:rsidRPr="008806C4" w:rsidTr="00DE7EFB">
        <w:trPr>
          <w:cantSplit/>
          <w:trHeight w:val="340"/>
          <w:jc w:val="center"/>
        </w:trPr>
        <w:tc>
          <w:tcPr>
            <w:tcW w:w="1004" w:type="dxa"/>
            <w:vMerge w:val="restart"/>
            <w:tcBorders>
              <w:top w:val="single" w:sz="4" w:space="0" w:color="auto"/>
              <w:left w:val="single" w:sz="4" w:space="0" w:color="auto"/>
              <w:bottom w:val="single" w:sz="4" w:space="0" w:color="auto"/>
              <w:right w:val="single" w:sz="4" w:space="0" w:color="auto"/>
            </w:tcBorders>
            <w:vAlign w:val="center"/>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Data</w:t>
            </w:r>
          </w:p>
        </w:tc>
        <w:tc>
          <w:tcPr>
            <w:tcW w:w="2160" w:type="dxa"/>
            <w:gridSpan w:val="3"/>
            <w:tcBorders>
              <w:top w:val="single" w:sz="4" w:space="0" w:color="auto"/>
              <w:left w:val="single" w:sz="4" w:space="0" w:color="auto"/>
              <w:bottom w:val="single" w:sz="4" w:space="0" w:color="auto"/>
              <w:right w:val="single" w:sz="4" w:space="0" w:color="auto"/>
            </w:tcBorders>
            <w:vAlign w:val="center"/>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Godziny</w:t>
            </w:r>
          </w:p>
        </w:tc>
        <w:tc>
          <w:tcPr>
            <w:tcW w:w="1902" w:type="dxa"/>
            <w:tcBorders>
              <w:top w:val="single" w:sz="4" w:space="0" w:color="auto"/>
              <w:left w:val="single" w:sz="4" w:space="0" w:color="auto"/>
              <w:bottom w:val="single" w:sz="4" w:space="0" w:color="auto"/>
              <w:right w:val="single" w:sz="4" w:space="0" w:color="auto"/>
            </w:tcBorders>
            <w:vAlign w:val="center"/>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Imię i nazwisko lekarza</w:t>
            </w:r>
          </w:p>
        </w:tc>
        <w:tc>
          <w:tcPr>
            <w:tcW w:w="1559" w:type="dxa"/>
            <w:tcBorders>
              <w:top w:val="single" w:sz="4" w:space="0" w:color="auto"/>
              <w:left w:val="single" w:sz="4" w:space="0" w:color="auto"/>
              <w:bottom w:val="single" w:sz="4" w:space="0" w:color="auto"/>
              <w:right w:val="single" w:sz="4" w:space="0" w:color="auto"/>
            </w:tcBorders>
            <w:vAlign w:val="center"/>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Podpis</w:t>
            </w:r>
          </w:p>
        </w:tc>
        <w:tc>
          <w:tcPr>
            <w:tcW w:w="1861" w:type="dxa"/>
            <w:tcBorders>
              <w:top w:val="single" w:sz="4" w:space="0" w:color="auto"/>
              <w:left w:val="single" w:sz="4" w:space="0" w:color="auto"/>
              <w:bottom w:val="single" w:sz="4" w:space="0" w:color="auto"/>
              <w:right w:val="single" w:sz="4" w:space="0" w:color="auto"/>
            </w:tcBorders>
            <w:vAlign w:val="center"/>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Imię i nazwisko lekarza</w:t>
            </w:r>
          </w:p>
        </w:tc>
        <w:tc>
          <w:tcPr>
            <w:tcW w:w="1440" w:type="dxa"/>
            <w:tcBorders>
              <w:top w:val="single" w:sz="4" w:space="0" w:color="auto"/>
              <w:left w:val="single" w:sz="4" w:space="0" w:color="auto"/>
              <w:bottom w:val="single" w:sz="4" w:space="0" w:color="auto"/>
              <w:right w:val="single" w:sz="4" w:space="0" w:color="auto"/>
            </w:tcBorders>
            <w:vAlign w:val="center"/>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Podpis</w:t>
            </w:r>
          </w:p>
        </w:tc>
      </w:tr>
      <w:tr w:rsidR="00DE7EFB" w:rsidRPr="008806C4" w:rsidTr="00DE7EFB">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E7EFB" w:rsidRPr="008806C4" w:rsidRDefault="00DE7EFB" w:rsidP="00DE7EFB">
            <w:pPr>
              <w:suppressAutoHyphens w:val="0"/>
              <w:rPr>
                <w:rFonts w:ascii="Arial" w:hAnsi="Arial" w:cs="Arial"/>
                <w:b/>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DE7EFB" w:rsidRPr="008806C4" w:rsidRDefault="00DE7EFB" w:rsidP="00DE7EFB">
            <w:pPr>
              <w:jc w:val="center"/>
              <w:rPr>
                <w:rFonts w:ascii="Arial" w:hAnsi="Arial" w:cs="Arial"/>
                <w:sz w:val="20"/>
                <w:szCs w:val="20"/>
              </w:rPr>
            </w:pPr>
            <w:r w:rsidRPr="008806C4">
              <w:rPr>
                <w:rFonts w:ascii="Arial" w:hAnsi="Arial" w:cs="Arial"/>
                <w:b/>
                <w:sz w:val="20"/>
                <w:szCs w:val="20"/>
              </w:rPr>
              <w:t>od</w:t>
            </w:r>
          </w:p>
        </w:tc>
        <w:tc>
          <w:tcPr>
            <w:tcW w:w="720" w:type="dxa"/>
            <w:tcBorders>
              <w:top w:val="single" w:sz="4" w:space="0" w:color="auto"/>
              <w:left w:val="single" w:sz="4" w:space="0" w:color="auto"/>
              <w:bottom w:val="single" w:sz="4" w:space="0" w:color="auto"/>
              <w:right w:val="single" w:sz="4" w:space="0" w:color="auto"/>
            </w:tcBorders>
            <w:vAlign w:val="center"/>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do</w:t>
            </w:r>
          </w:p>
        </w:tc>
        <w:tc>
          <w:tcPr>
            <w:tcW w:w="720" w:type="dxa"/>
            <w:tcBorders>
              <w:top w:val="single" w:sz="4" w:space="0" w:color="auto"/>
              <w:left w:val="single" w:sz="4" w:space="0" w:color="auto"/>
              <w:bottom w:val="single" w:sz="4" w:space="0" w:color="auto"/>
              <w:right w:val="single" w:sz="4" w:space="0" w:color="auto"/>
            </w:tcBorders>
            <w:vAlign w:val="center"/>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czas</w:t>
            </w: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b/>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b/>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b/>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394"/>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428"/>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278"/>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282"/>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286"/>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292"/>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290"/>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294"/>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288"/>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r w:rsidR="00DE7EFB" w:rsidRPr="008806C4" w:rsidTr="00DE7EFB">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DE7EFB" w:rsidRPr="008806C4" w:rsidRDefault="00DE7EFB" w:rsidP="00DE7EFB">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DE7EFB" w:rsidRPr="008806C4" w:rsidRDefault="00DE7EFB" w:rsidP="00DE7EFB">
            <w:pPr>
              <w:jc w:val="center"/>
              <w:rPr>
                <w:rFonts w:ascii="Arial" w:hAnsi="Arial" w:cs="Arial"/>
                <w:sz w:val="20"/>
                <w:szCs w:val="20"/>
              </w:rPr>
            </w:pPr>
          </w:p>
        </w:tc>
      </w:tr>
    </w:tbl>
    <w:p w:rsidR="00DE7EFB" w:rsidRPr="008148F5" w:rsidRDefault="00DE7EFB" w:rsidP="00DE7EFB">
      <w:pPr>
        <w:rPr>
          <w:rFonts w:ascii="Arial" w:hAnsi="Arial" w:cs="Arial"/>
          <w:i/>
          <w:sz w:val="20"/>
          <w:szCs w:val="20"/>
        </w:rPr>
      </w:pPr>
      <w:r>
        <w:rPr>
          <w:rFonts w:ascii="Arial" w:hAnsi="Arial" w:cs="Arial"/>
          <w:i/>
          <w:sz w:val="20"/>
          <w:szCs w:val="20"/>
        </w:rPr>
        <w:lastRenderedPageBreak/>
        <w:t xml:space="preserve">Podpis Z-cy Dyrektora ds. Lecznictwa                                            </w:t>
      </w:r>
      <w:r w:rsidRPr="008806C4">
        <w:rPr>
          <w:rFonts w:ascii="Arial" w:hAnsi="Arial" w:cs="Arial"/>
          <w:i/>
          <w:sz w:val="20"/>
          <w:szCs w:val="20"/>
        </w:rPr>
        <w:t>Podpis Przyjmującego Zamówienie</w:t>
      </w:r>
    </w:p>
    <w:p w:rsidR="009B2684" w:rsidRDefault="009B2684" w:rsidP="009B2684">
      <w:pPr>
        <w:rPr>
          <w:rFonts w:ascii="Arial" w:hAnsi="Arial" w:cs="Arial"/>
          <w:sz w:val="20"/>
          <w:szCs w:val="20"/>
        </w:rPr>
      </w:pPr>
    </w:p>
    <w:p w:rsidR="00F33A75" w:rsidRDefault="00F33A75" w:rsidP="009B2684">
      <w:pPr>
        <w:rPr>
          <w:rFonts w:ascii="Arial" w:hAnsi="Arial" w:cs="Arial"/>
          <w:sz w:val="20"/>
          <w:szCs w:val="20"/>
        </w:rPr>
      </w:pPr>
    </w:p>
    <w:p w:rsidR="00DE7EFB" w:rsidRDefault="00087523" w:rsidP="00DE7EFB">
      <w:pPr>
        <w:ind w:left="720" w:right="720"/>
        <w:jc w:val="right"/>
      </w:pPr>
      <w:r>
        <w:rPr>
          <w:rFonts w:ascii="Arial" w:hAnsi="Arial" w:cs="Arial"/>
          <w:sz w:val="20"/>
          <w:szCs w:val="20"/>
        </w:rPr>
        <w:t xml:space="preserve">Załącznik nr 2 do umowy nr </w:t>
      </w:r>
      <w:r w:rsidR="00DE7EFB">
        <w:rPr>
          <w:rFonts w:ascii="Arial" w:hAnsi="Arial" w:cs="Arial"/>
          <w:sz w:val="20"/>
          <w:szCs w:val="20"/>
        </w:rPr>
        <w:t>/KO/2026</w:t>
      </w:r>
    </w:p>
    <w:p w:rsidR="00DE7EFB" w:rsidRDefault="00DE7EFB" w:rsidP="00DE7EFB">
      <w:pPr>
        <w:ind w:left="720" w:right="720"/>
        <w:jc w:val="both"/>
        <w:rPr>
          <w:rFonts w:ascii="Arial" w:hAnsi="Arial" w:cs="Arial"/>
          <w:sz w:val="22"/>
          <w:szCs w:val="22"/>
          <w:lang w:eastAsia="ar-SA"/>
        </w:rPr>
      </w:pPr>
    </w:p>
    <w:p w:rsidR="00DE7EFB" w:rsidRDefault="00DE7EFB" w:rsidP="00DE7EFB">
      <w:pPr>
        <w:ind w:left="720" w:right="720"/>
        <w:jc w:val="both"/>
        <w:rPr>
          <w:rFonts w:ascii="Arial" w:hAnsi="Arial" w:cs="Arial"/>
          <w:sz w:val="22"/>
          <w:szCs w:val="22"/>
          <w:lang w:eastAsia="ar-SA"/>
        </w:rPr>
      </w:pPr>
    </w:p>
    <w:p w:rsidR="00DE7EFB" w:rsidRDefault="00DE7EFB" w:rsidP="00DE7EFB">
      <w:pPr>
        <w:ind w:left="720" w:right="720"/>
        <w:jc w:val="both"/>
        <w:rPr>
          <w:rFonts w:ascii="Arial" w:hAnsi="Arial" w:cs="Arial"/>
          <w:sz w:val="22"/>
          <w:szCs w:val="22"/>
          <w:lang w:eastAsia="ar-SA"/>
        </w:rPr>
      </w:pPr>
    </w:p>
    <w:p w:rsidR="00DE7EFB" w:rsidRDefault="00DE7EFB" w:rsidP="00DE7EFB">
      <w:pPr>
        <w:ind w:left="720" w:right="720"/>
        <w:jc w:val="both"/>
      </w:pPr>
      <w:r>
        <w:rPr>
          <w:rFonts w:ascii="Arial" w:hAnsi="Arial" w:cs="Arial"/>
          <w:i/>
          <w:sz w:val="22"/>
          <w:szCs w:val="22"/>
        </w:rPr>
        <w:t>…......................................................</w:t>
      </w:r>
    </w:p>
    <w:p w:rsidR="00DE7EFB" w:rsidRDefault="00DE7EFB" w:rsidP="00DE7EFB">
      <w:pPr>
        <w:ind w:left="720" w:right="720"/>
        <w:jc w:val="both"/>
      </w:pPr>
      <w:r>
        <w:rPr>
          <w:rFonts w:ascii="Arial" w:eastAsia="Arial" w:hAnsi="Arial" w:cs="Arial"/>
          <w:i/>
          <w:sz w:val="22"/>
          <w:szCs w:val="22"/>
        </w:rPr>
        <w:t xml:space="preserve">            </w:t>
      </w:r>
      <w:r>
        <w:rPr>
          <w:rFonts w:ascii="Arial" w:hAnsi="Arial" w:cs="Arial"/>
          <w:i/>
          <w:sz w:val="22"/>
          <w:szCs w:val="22"/>
        </w:rPr>
        <w:t>imię i nazwisko</w:t>
      </w:r>
    </w:p>
    <w:p w:rsidR="00DE7EFB" w:rsidRDefault="00DE7EFB" w:rsidP="00DE7EFB">
      <w:pPr>
        <w:ind w:left="720" w:right="720"/>
        <w:jc w:val="both"/>
        <w:rPr>
          <w:rFonts w:ascii="Arial" w:hAnsi="Arial" w:cs="Arial"/>
          <w:i/>
          <w:sz w:val="22"/>
          <w:szCs w:val="22"/>
        </w:rPr>
      </w:pPr>
    </w:p>
    <w:p w:rsidR="00DE7EFB" w:rsidRDefault="00DE7EFB" w:rsidP="00DE7EFB">
      <w:pPr>
        <w:ind w:left="720" w:right="720"/>
        <w:jc w:val="both"/>
      </w:pPr>
      <w:r>
        <w:rPr>
          <w:rFonts w:ascii="Arial" w:hAnsi="Arial" w:cs="Arial"/>
          <w:i/>
          <w:sz w:val="22"/>
          <w:szCs w:val="22"/>
        </w:rPr>
        <w:t xml:space="preserve">Nr umowy …...................................................                                                                </w:t>
      </w:r>
    </w:p>
    <w:p w:rsidR="00DE7EFB" w:rsidRDefault="00DE7EFB" w:rsidP="00DE7EFB">
      <w:pPr>
        <w:ind w:left="720" w:right="720"/>
        <w:jc w:val="both"/>
      </w:pPr>
      <w:r>
        <w:rPr>
          <w:rFonts w:ascii="Arial" w:eastAsia="Arial" w:hAnsi="Arial" w:cs="Arial"/>
          <w:i/>
          <w:sz w:val="22"/>
          <w:szCs w:val="22"/>
        </w:rPr>
        <w:t xml:space="preserve"> </w:t>
      </w:r>
    </w:p>
    <w:p w:rsidR="00DE7EFB" w:rsidRDefault="00DE7EFB" w:rsidP="00DE7EFB">
      <w:pPr>
        <w:ind w:left="720" w:right="720"/>
        <w:jc w:val="right"/>
      </w:pPr>
      <w:r>
        <w:rPr>
          <w:rFonts w:ascii="Arial" w:eastAsia="Arial" w:hAnsi="Arial" w:cs="Arial"/>
          <w:i/>
          <w:sz w:val="22"/>
          <w:szCs w:val="22"/>
        </w:rPr>
        <w:t xml:space="preserve">                                                                                         </w:t>
      </w:r>
      <w:r>
        <w:rPr>
          <w:rFonts w:ascii="Arial" w:hAnsi="Arial" w:cs="Arial"/>
          <w:sz w:val="22"/>
          <w:szCs w:val="22"/>
        </w:rPr>
        <w:t>Przemyśl, dnia ……………………….</w:t>
      </w:r>
    </w:p>
    <w:p w:rsidR="00DE7EFB" w:rsidRDefault="00DE7EFB" w:rsidP="00DE7EFB">
      <w:pPr>
        <w:ind w:left="720" w:right="720"/>
        <w:jc w:val="both"/>
        <w:rPr>
          <w:rFonts w:ascii="Arial" w:hAnsi="Arial" w:cs="Arial"/>
          <w:i/>
          <w:sz w:val="22"/>
          <w:szCs w:val="22"/>
        </w:rPr>
      </w:pPr>
    </w:p>
    <w:p w:rsidR="00DE7EFB" w:rsidRDefault="00DE7EFB" w:rsidP="00DE7EFB">
      <w:pPr>
        <w:ind w:left="720" w:right="720"/>
        <w:jc w:val="both"/>
        <w:rPr>
          <w:rFonts w:ascii="Arial" w:hAnsi="Arial" w:cs="Arial"/>
          <w:i/>
          <w:sz w:val="22"/>
          <w:szCs w:val="22"/>
        </w:rPr>
      </w:pPr>
    </w:p>
    <w:p w:rsidR="00DE7EFB" w:rsidRDefault="00DE7EFB" w:rsidP="00DE7EFB">
      <w:pPr>
        <w:ind w:left="720" w:right="720"/>
        <w:jc w:val="both"/>
        <w:rPr>
          <w:rFonts w:ascii="Arial" w:hAnsi="Arial" w:cs="Arial"/>
          <w:i/>
          <w:sz w:val="22"/>
          <w:szCs w:val="22"/>
        </w:rPr>
      </w:pPr>
    </w:p>
    <w:p w:rsidR="00DE7EFB" w:rsidRDefault="00DE7EFB" w:rsidP="00DE7EFB">
      <w:pPr>
        <w:ind w:left="720" w:right="720"/>
        <w:jc w:val="center"/>
      </w:pPr>
      <w:r>
        <w:rPr>
          <w:rFonts w:ascii="Arial" w:hAnsi="Arial" w:cs="Arial"/>
          <w:b/>
          <w:sz w:val="22"/>
          <w:szCs w:val="22"/>
        </w:rPr>
        <w:t>Dyrektor</w:t>
      </w:r>
    </w:p>
    <w:p w:rsidR="00DE7EFB" w:rsidRDefault="00DE7EFB" w:rsidP="00DE7EFB">
      <w:pPr>
        <w:ind w:left="720" w:right="720"/>
        <w:jc w:val="center"/>
      </w:pPr>
      <w:r>
        <w:rPr>
          <w:rFonts w:ascii="Arial" w:hAnsi="Arial" w:cs="Arial"/>
          <w:b/>
          <w:sz w:val="22"/>
          <w:szCs w:val="22"/>
        </w:rPr>
        <w:t>Wojewódzkiego  Szpitala im. Św. Ojca Pio</w:t>
      </w:r>
    </w:p>
    <w:p w:rsidR="00DE7EFB" w:rsidRDefault="00DE7EFB" w:rsidP="00DE7EFB">
      <w:pPr>
        <w:ind w:left="720" w:right="720"/>
        <w:jc w:val="center"/>
      </w:pPr>
      <w:r>
        <w:rPr>
          <w:rFonts w:ascii="Arial" w:hAnsi="Arial" w:cs="Arial"/>
          <w:b/>
          <w:sz w:val="22"/>
          <w:szCs w:val="22"/>
        </w:rPr>
        <w:t>w Przemyślu</w:t>
      </w:r>
    </w:p>
    <w:p w:rsidR="00DE7EFB" w:rsidRDefault="00DE7EFB" w:rsidP="00DE7EFB">
      <w:pPr>
        <w:ind w:left="720" w:right="720"/>
        <w:jc w:val="both"/>
        <w:rPr>
          <w:rFonts w:ascii="Arial" w:hAnsi="Arial" w:cs="Arial"/>
          <w:b/>
          <w:sz w:val="22"/>
          <w:szCs w:val="22"/>
        </w:rPr>
      </w:pPr>
    </w:p>
    <w:p w:rsidR="00DE7EFB" w:rsidRDefault="00DE7EFB" w:rsidP="00DE7EFB">
      <w:pPr>
        <w:ind w:left="720" w:right="720"/>
        <w:jc w:val="both"/>
        <w:rPr>
          <w:rFonts w:ascii="Arial" w:hAnsi="Arial" w:cs="Arial"/>
          <w:b/>
          <w:sz w:val="22"/>
          <w:szCs w:val="22"/>
        </w:rPr>
      </w:pPr>
    </w:p>
    <w:p w:rsidR="00DE7EFB" w:rsidRDefault="00DE7EFB" w:rsidP="00DE7EFB">
      <w:pPr>
        <w:ind w:left="720" w:right="720"/>
        <w:jc w:val="both"/>
        <w:rPr>
          <w:rFonts w:ascii="Arial" w:hAnsi="Arial" w:cs="Arial"/>
          <w:b/>
          <w:sz w:val="22"/>
          <w:szCs w:val="22"/>
        </w:rPr>
      </w:pPr>
    </w:p>
    <w:p w:rsidR="00DE7EFB" w:rsidRDefault="00DE7EFB" w:rsidP="00DE7EFB">
      <w:pPr>
        <w:ind w:left="720" w:right="720"/>
        <w:jc w:val="both"/>
        <w:rPr>
          <w:rFonts w:ascii="Arial" w:hAnsi="Arial" w:cs="Arial"/>
          <w:b/>
          <w:sz w:val="22"/>
          <w:szCs w:val="22"/>
        </w:rPr>
      </w:pPr>
    </w:p>
    <w:p w:rsidR="00DE7EFB" w:rsidRDefault="00DE7EFB" w:rsidP="00DE7EFB">
      <w:pPr>
        <w:spacing w:line="360" w:lineRule="auto"/>
        <w:ind w:left="720" w:righ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rsidR="00DE7EFB" w:rsidRDefault="00DE7EFB" w:rsidP="00DE7EFB">
      <w:pPr>
        <w:ind w:left="720" w:right="720"/>
        <w:jc w:val="both"/>
        <w:rPr>
          <w:rFonts w:ascii="Arial" w:hAnsi="Arial" w:cs="Arial"/>
          <w:sz w:val="22"/>
          <w:szCs w:val="22"/>
        </w:rPr>
      </w:pPr>
    </w:p>
    <w:p w:rsidR="00DE7EFB" w:rsidRDefault="00DE7EFB" w:rsidP="00DE7EFB">
      <w:pPr>
        <w:ind w:left="720" w:right="720"/>
        <w:jc w:val="both"/>
        <w:rPr>
          <w:rFonts w:ascii="Arial" w:hAnsi="Arial" w:cs="Arial"/>
          <w:sz w:val="22"/>
          <w:szCs w:val="22"/>
        </w:rPr>
      </w:pPr>
    </w:p>
    <w:p w:rsidR="00DE7EFB" w:rsidRDefault="00DE7EFB" w:rsidP="00DE7EFB">
      <w:pPr>
        <w:ind w:right="720"/>
      </w:pPr>
      <w:r>
        <w:rPr>
          <w:rFonts w:ascii="Arial" w:hAnsi="Arial" w:cs="Arial"/>
          <w:sz w:val="22"/>
          <w:szCs w:val="22"/>
        </w:rPr>
        <w:t xml:space="preserve">                                                                                           .............................................</w:t>
      </w:r>
    </w:p>
    <w:p w:rsidR="00DE7EFB" w:rsidRDefault="00DE7EFB" w:rsidP="00DE7EFB">
      <w:pPr>
        <w:ind w:left="720" w:right="720"/>
        <w:jc w:val="right"/>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t xml:space="preserve">     podpis</w:t>
      </w:r>
    </w:p>
    <w:p w:rsidR="00DE7EFB" w:rsidRDefault="00DE7EFB" w:rsidP="00DE7EFB">
      <w:pPr>
        <w:ind w:left="720" w:right="720"/>
        <w:jc w:val="both"/>
        <w:rPr>
          <w:rFonts w:ascii="Arial" w:hAnsi="Arial" w:cs="Arial"/>
          <w:i/>
          <w:iCs/>
          <w:sz w:val="22"/>
          <w:szCs w:val="22"/>
        </w:rPr>
      </w:pPr>
    </w:p>
    <w:p w:rsidR="00DE7EFB" w:rsidRDefault="00DE7EFB" w:rsidP="00DE7EFB">
      <w:pPr>
        <w:ind w:left="720" w:right="720"/>
        <w:jc w:val="both"/>
        <w:rPr>
          <w:rFonts w:ascii="Arial" w:hAnsi="Arial" w:cs="Arial"/>
          <w:i/>
          <w:iCs/>
          <w:sz w:val="22"/>
          <w:szCs w:val="22"/>
        </w:rPr>
      </w:pPr>
    </w:p>
    <w:p w:rsidR="00DE7EFB" w:rsidRDefault="00DE7EFB" w:rsidP="00DE7EFB">
      <w:pPr>
        <w:ind w:right="720"/>
        <w:jc w:val="both"/>
      </w:pPr>
      <w:r>
        <w:rPr>
          <w:rFonts w:ascii="Arial" w:hAnsi="Arial" w:cs="Arial"/>
          <w:i/>
          <w:iCs/>
          <w:sz w:val="22"/>
          <w:szCs w:val="22"/>
        </w:rPr>
        <w:t>…....................................................................</w:t>
      </w:r>
    </w:p>
    <w:p w:rsidR="00DE7EFB" w:rsidRDefault="00DE7EFB" w:rsidP="00DE7EFB">
      <w:pPr>
        <w:ind w:left="720" w:right="720"/>
        <w:jc w:val="both"/>
      </w:pPr>
      <w:r>
        <w:rPr>
          <w:rFonts w:ascii="Arial" w:hAnsi="Arial" w:cs="Arial"/>
          <w:i/>
          <w:iCs/>
          <w:sz w:val="22"/>
          <w:szCs w:val="22"/>
        </w:rPr>
        <w:t>podpis Kierownika Oddziału/</w:t>
      </w:r>
    </w:p>
    <w:p w:rsidR="00DE7EFB" w:rsidRDefault="00DE7EFB" w:rsidP="00DE7EFB">
      <w:pPr>
        <w:ind w:left="720" w:right="720"/>
        <w:jc w:val="both"/>
        <w:rPr>
          <w:rFonts w:ascii="Arial" w:hAnsi="Arial" w:cs="Arial"/>
          <w:i/>
          <w:iCs/>
          <w:sz w:val="22"/>
          <w:szCs w:val="22"/>
        </w:rPr>
      </w:pPr>
    </w:p>
    <w:p w:rsidR="00DE7EFB" w:rsidRDefault="00DE7EFB" w:rsidP="00DE7EFB">
      <w:pPr>
        <w:ind w:left="720" w:right="720"/>
        <w:jc w:val="both"/>
        <w:rPr>
          <w:rFonts w:ascii="Arial" w:hAnsi="Arial" w:cs="Arial"/>
          <w:i/>
          <w:iCs/>
          <w:sz w:val="22"/>
          <w:szCs w:val="22"/>
        </w:rPr>
      </w:pPr>
    </w:p>
    <w:p w:rsidR="00DE7EFB" w:rsidRDefault="00DE7EFB" w:rsidP="00DE7EFB">
      <w:pPr>
        <w:ind w:left="720" w:right="720"/>
        <w:jc w:val="both"/>
      </w:pPr>
      <w:r>
        <w:rPr>
          <w:rFonts w:ascii="Arial" w:hAnsi="Arial" w:cs="Arial"/>
          <w:i/>
          <w:iCs/>
          <w:sz w:val="22"/>
          <w:szCs w:val="22"/>
        </w:rPr>
        <w:t>…..............................................................</w:t>
      </w:r>
    </w:p>
    <w:p w:rsidR="00DE7EFB" w:rsidRDefault="00DE7EFB" w:rsidP="00DE7EFB">
      <w:pPr>
        <w:ind w:left="720" w:right="720"/>
        <w:jc w:val="both"/>
      </w:pPr>
      <w:r>
        <w:rPr>
          <w:rFonts w:ascii="Arial" w:hAnsi="Arial" w:cs="Arial"/>
          <w:i/>
          <w:iCs/>
          <w:sz w:val="22"/>
          <w:szCs w:val="22"/>
        </w:rPr>
        <w:t xml:space="preserve">/akceptacja Udzielającego zamówienia/         </w:t>
      </w:r>
    </w:p>
    <w:p w:rsidR="00DE7EFB" w:rsidRDefault="00DE7EFB" w:rsidP="00DE7EFB">
      <w:pPr>
        <w:ind w:left="720" w:right="720"/>
        <w:jc w:val="both"/>
        <w:rPr>
          <w:rFonts w:ascii="Arial" w:hAnsi="Arial" w:cs="Arial"/>
          <w:i/>
          <w:iCs/>
          <w:sz w:val="22"/>
          <w:szCs w:val="22"/>
        </w:rPr>
      </w:pPr>
    </w:p>
    <w:p w:rsidR="00DE7EFB" w:rsidRDefault="00DE7EFB" w:rsidP="00DE7EFB">
      <w:pPr>
        <w:ind w:left="720" w:right="720"/>
        <w:jc w:val="both"/>
        <w:rPr>
          <w:rFonts w:ascii="Arial" w:hAnsi="Arial" w:cs="Arial"/>
          <w:i/>
          <w:iCs/>
          <w:sz w:val="22"/>
          <w:szCs w:val="22"/>
        </w:rPr>
      </w:pPr>
    </w:p>
    <w:p w:rsidR="00DE7EFB" w:rsidRDefault="00DE7EFB" w:rsidP="00DE7EFB">
      <w:pPr>
        <w:ind w:left="720" w:right="720"/>
        <w:jc w:val="both"/>
        <w:rPr>
          <w:rFonts w:ascii="Arial" w:hAnsi="Arial" w:cs="Arial"/>
          <w:i/>
          <w:iCs/>
          <w:sz w:val="22"/>
          <w:szCs w:val="22"/>
        </w:rPr>
      </w:pPr>
    </w:p>
    <w:p w:rsidR="00DE7EFB" w:rsidRDefault="00DE7EFB" w:rsidP="00DE7EFB">
      <w:pPr>
        <w:ind w:left="720" w:right="720"/>
        <w:jc w:val="both"/>
        <w:rPr>
          <w:rFonts w:ascii="Arial" w:hAnsi="Arial" w:cs="Arial"/>
          <w:i/>
          <w:iCs/>
          <w:sz w:val="22"/>
          <w:szCs w:val="22"/>
        </w:rPr>
      </w:pPr>
    </w:p>
    <w:p w:rsidR="00DE7EFB" w:rsidRDefault="00DE7EFB" w:rsidP="00DE7EFB">
      <w:pPr>
        <w:spacing w:line="360" w:lineRule="auto"/>
        <w:ind w:right="720"/>
        <w:jc w:val="both"/>
        <w:rPr>
          <w:rFonts w:ascii="Arial" w:hAnsi="Arial" w:cs="Arial"/>
          <w:b/>
          <w:i/>
          <w:iCs/>
          <w:sz w:val="22"/>
          <w:szCs w:val="22"/>
        </w:rPr>
      </w:pPr>
    </w:p>
    <w:p w:rsidR="00DE7EFB" w:rsidRDefault="00DE7EFB" w:rsidP="00DE7EFB">
      <w:pPr>
        <w:jc w:val="right"/>
        <w:rPr>
          <w:rFonts w:ascii="Arial" w:hAnsi="Arial" w:cs="Arial"/>
          <w:sz w:val="20"/>
          <w:szCs w:val="20"/>
        </w:rPr>
      </w:pPr>
    </w:p>
    <w:p w:rsidR="00DE7EFB" w:rsidRDefault="00DE7EFB" w:rsidP="00DE7EFB">
      <w:pPr>
        <w:jc w:val="right"/>
        <w:rPr>
          <w:rFonts w:ascii="Arial" w:hAnsi="Arial" w:cs="Arial"/>
          <w:sz w:val="20"/>
          <w:szCs w:val="20"/>
        </w:rPr>
      </w:pPr>
    </w:p>
    <w:p w:rsidR="00DE7EFB" w:rsidRDefault="00DE7EFB" w:rsidP="00DE7EFB">
      <w:pPr>
        <w:jc w:val="right"/>
        <w:rPr>
          <w:rFonts w:ascii="Arial" w:hAnsi="Arial" w:cs="Arial"/>
          <w:sz w:val="20"/>
          <w:szCs w:val="20"/>
        </w:rPr>
      </w:pPr>
    </w:p>
    <w:p w:rsidR="00DE7EFB" w:rsidRDefault="00DE7EFB" w:rsidP="00DE7EFB">
      <w:pPr>
        <w:jc w:val="right"/>
        <w:rPr>
          <w:rFonts w:ascii="Arial" w:hAnsi="Arial" w:cs="Arial"/>
          <w:sz w:val="20"/>
          <w:szCs w:val="20"/>
        </w:rPr>
      </w:pPr>
    </w:p>
    <w:p w:rsidR="00DE7EFB" w:rsidRDefault="00DE7EFB" w:rsidP="00DE7EFB">
      <w:pPr>
        <w:jc w:val="right"/>
        <w:rPr>
          <w:rFonts w:ascii="Arial" w:hAnsi="Arial" w:cs="Arial"/>
          <w:sz w:val="20"/>
          <w:szCs w:val="20"/>
        </w:rPr>
      </w:pPr>
    </w:p>
    <w:p w:rsidR="00DE7EFB" w:rsidRDefault="00DE7EFB" w:rsidP="00DE7EFB">
      <w:pPr>
        <w:jc w:val="right"/>
        <w:rPr>
          <w:rFonts w:ascii="Arial" w:hAnsi="Arial" w:cs="Arial"/>
          <w:sz w:val="20"/>
          <w:szCs w:val="20"/>
        </w:rPr>
      </w:pPr>
    </w:p>
    <w:p w:rsidR="00DE7EFB" w:rsidRDefault="00DE7EFB" w:rsidP="00DE7EFB">
      <w:pPr>
        <w:jc w:val="right"/>
        <w:rPr>
          <w:rFonts w:ascii="Arial" w:hAnsi="Arial" w:cs="Arial"/>
          <w:sz w:val="20"/>
          <w:szCs w:val="20"/>
        </w:rPr>
      </w:pPr>
    </w:p>
    <w:p w:rsidR="00DE7EFB" w:rsidRDefault="00DE7EFB" w:rsidP="00DE7EFB">
      <w:pPr>
        <w:jc w:val="right"/>
        <w:rPr>
          <w:rFonts w:ascii="Arial" w:hAnsi="Arial" w:cs="Arial"/>
          <w:sz w:val="20"/>
          <w:szCs w:val="20"/>
        </w:rPr>
      </w:pPr>
    </w:p>
    <w:p w:rsidR="00DE7EFB" w:rsidRDefault="00DE7EFB" w:rsidP="00DE7EFB">
      <w:pPr>
        <w:jc w:val="right"/>
        <w:rPr>
          <w:rFonts w:ascii="Arial" w:hAnsi="Arial" w:cs="Arial"/>
          <w:sz w:val="20"/>
          <w:szCs w:val="20"/>
        </w:rPr>
      </w:pPr>
    </w:p>
    <w:p w:rsidR="00DE7EFB" w:rsidRPr="008806C4" w:rsidRDefault="00DE7EFB" w:rsidP="00DE7EFB">
      <w:pPr>
        <w:jc w:val="right"/>
        <w:rPr>
          <w:rFonts w:ascii="Arial" w:hAnsi="Arial" w:cs="Arial"/>
          <w:sz w:val="20"/>
          <w:szCs w:val="20"/>
          <w:lang w:eastAsia="pl-PL"/>
        </w:rPr>
      </w:pPr>
      <w:r w:rsidRPr="008806C4">
        <w:rPr>
          <w:rFonts w:ascii="Arial" w:hAnsi="Arial" w:cs="Arial"/>
          <w:sz w:val="20"/>
          <w:szCs w:val="20"/>
        </w:rPr>
        <w:t xml:space="preserve">Załącznik nr 3 do umowy nr </w:t>
      </w:r>
      <w:r w:rsidR="001A4696">
        <w:rPr>
          <w:rFonts w:ascii="Arial" w:hAnsi="Arial" w:cs="Arial"/>
          <w:sz w:val="20"/>
          <w:szCs w:val="20"/>
        </w:rPr>
        <w:t>/KO/2026</w:t>
      </w:r>
    </w:p>
    <w:p w:rsidR="00DE7EFB" w:rsidRPr="008806C4" w:rsidRDefault="00DE7EFB" w:rsidP="00DE7EFB">
      <w:pPr>
        <w:jc w:val="right"/>
        <w:rPr>
          <w:rFonts w:ascii="Arial" w:hAnsi="Arial" w:cs="Arial"/>
          <w:sz w:val="20"/>
          <w:szCs w:val="20"/>
        </w:rPr>
      </w:pPr>
    </w:p>
    <w:p w:rsidR="00DE7EFB" w:rsidRPr="008806C4" w:rsidRDefault="00DE7EFB" w:rsidP="00DE7EFB">
      <w:pPr>
        <w:jc w:val="center"/>
        <w:rPr>
          <w:rFonts w:ascii="Arial" w:hAnsi="Arial" w:cs="Arial"/>
          <w:b/>
          <w:sz w:val="20"/>
          <w:szCs w:val="20"/>
        </w:rPr>
      </w:pPr>
      <w:r w:rsidRPr="008806C4">
        <w:rPr>
          <w:rFonts w:ascii="Arial" w:hAnsi="Arial" w:cs="Arial"/>
          <w:b/>
          <w:sz w:val="20"/>
          <w:szCs w:val="20"/>
        </w:rPr>
        <w:t>Wyposażenie torby lekarza POZ</w:t>
      </w:r>
    </w:p>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LEKI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303"/>
        <w:gridCol w:w="2303"/>
        <w:gridCol w:w="2303"/>
      </w:tblGrid>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Lp. </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Nazwa leku </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Ilość leku </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Postać leku </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sz w:val="20"/>
                <w:szCs w:val="20"/>
              </w:rPr>
            </w:pPr>
            <w:r w:rsidRPr="008806C4">
              <w:rPr>
                <w:rFonts w:ascii="Arial" w:hAnsi="Arial" w:cs="Arial"/>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Adrenalina</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Atropina</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Clemastin</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Deksametason 8mg </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Deksametason 4mg</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6</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Dopomina </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7</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Furosemid</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8</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Hydroksyzyna 25g</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rPr>
                <w:rFonts w:ascii="Arial" w:hAnsi="Arial" w:cs="Arial"/>
                <w:b/>
                <w:sz w:val="20"/>
                <w:szCs w:val="20"/>
              </w:rPr>
            </w:pPr>
            <w:r w:rsidRPr="008806C4">
              <w:rPr>
                <w:rFonts w:ascii="Arial" w:hAnsi="Arial" w:cs="Arial"/>
                <w:b/>
                <w:sz w:val="20"/>
                <w:szCs w:val="20"/>
              </w:rPr>
              <w:t>Blister</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9</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0,9%NaCl-250ml</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Butelka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10</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Żel Lignocaina</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Opakowanie</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12</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Ketonal</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13</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Aerosonit</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Aerozol</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14</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Pyralgina</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15</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Paracetamol 500 mg </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Czopki</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16</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Paracetamol 250 mg </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Czopki</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17</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Relanium</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18</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Berotek</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19</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No-spa</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20</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Anexate</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21</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Spasmolgan </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22</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Corchydron </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bl>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SPRZĘT MEDYCZNY </w:t>
      </w:r>
    </w:p>
    <w:p w:rsidR="00DE7EFB" w:rsidRPr="008806C4" w:rsidRDefault="00DE7EFB" w:rsidP="00DE7EFB">
      <w:pPr>
        <w:jc w:val="both"/>
        <w:rPr>
          <w:rFonts w:ascii="Arial" w:hAnsi="Arial" w:cs="Arial"/>
          <w:b/>
          <w:sz w:val="20"/>
          <w:szCs w:val="20"/>
        </w:rPr>
      </w:pPr>
      <w:r w:rsidRPr="008806C4">
        <w:rPr>
          <w:rFonts w:ascii="Arial" w:hAnsi="Arial" w:cs="Arial"/>
          <w:b/>
          <w:sz w:val="20"/>
          <w:szCs w:val="20"/>
        </w:rPr>
        <w:t>- APARAT AMBU</w:t>
      </w:r>
    </w:p>
    <w:p w:rsidR="00DE7EFB" w:rsidRPr="008806C4" w:rsidRDefault="00DE7EFB" w:rsidP="00DE7EFB">
      <w:pPr>
        <w:jc w:val="both"/>
        <w:rPr>
          <w:rFonts w:ascii="Arial" w:hAnsi="Arial" w:cs="Arial"/>
          <w:b/>
          <w:sz w:val="20"/>
          <w:szCs w:val="20"/>
        </w:rPr>
      </w:pPr>
      <w:r w:rsidRPr="008806C4">
        <w:rPr>
          <w:rFonts w:ascii="Arial" w:hAnsi="Arial" w:cs="Arial"/>
          <w:b/>
          <w:sz w:val="20"/>
          <w:szCs w:val="20"/>
        </w:rPr>
        <w:t xml:space="preserve">- CEWNIK FOLEYA 18,20,22 po 2 szt. </w:t>
      </w:r>
    </w:p>
    <w:p w:rsidR="00DE7EFB" w:rsidRPr="008806C4" w:rsidRDefault="00DE7EFB" w:rsidP="00DE7EFB">
      <w:pPr>
        <w:jc w:val="both"/>
        <w:rPr>
          <w:rFonts w:ascii="Arial" w:hAnsi="Arial" w:cs="Arial"/>
          <w:b/>
          <w:sz w:val="20"/>
          <w:szCs w:val="20"/>
        </w:rPr>
      </w:pPr>
      <w:r w:rsidRPr="008806C4">
        <w:rPr>
          <w:rFonts w:ascii="Arial" w:hAnsi="Arial" w:cs="Arial"/>
          <w:b/>
          <w:sz w:val="20"/>
          <w:szCs w:val="20"/>
        </w:rPr>
        <w:t xml:space="preserve">- ZESTA DO PODAWANIA PŁYNÓW – 2 szt. </w:t>
      </w:r>
    </w:p>
    <w:p w:rsidR="00DE7EFB" w:rsidRPr="008806C4" w:rsidRDefault="00DE7EFB" w:rsidP="00DE7EFB">
      <w:pPr>
        <w:jc w:val="both"/>
        <w:rPr>
          <w:rFonts w:ascii="Arial" w:hAnsi="Arial" w:cs="Arial"/>
          <w:b/>
          <w:sz w:val="20"/>
          <w:szCs w:val="20"/>
        </w:rPr>
      </w:pPr>
      <w:r w:rsidRPr="008806C4">
        <w:rPr>
          <w:rFonts w:ascii="Arial" w:hAnsi="Arial" w:cs="Arial"/>
          <w:b/>
          <w:sz w:val="20"/>
          <w:szCs w:val="20"/>
        </w:rPr>
        <w:t>- ZESTAW IGIEŁ VIGO + VENAPLASTRY</w:t>
      </w:r>
    </w:p>
    <w:p w:rsidR="00DE7EFB" w:rsidRPr="008806C4" w:rsidRDefault="00DE7EFB" w:rsidP="00DE7EFB">
      <w:pPr>
        <w:jc w:val="both"/>
        <w:rPr>
          <w:rFonts w:ascii="Arial" w:hAnsi="Arial" w:cs="Arial"/>
          <w:b/>
          <w:sz w:val="20"/>
          <w:szCs w:val="20"/>
        </w:rPr>
      </w:pPr>
    </w:p>
    <w:p w:rsidR="00DE7EFB" w:rsidRPr="008806C4" w:rsidRDefault="00DE7EFB" w:rsidP="00DE7EFB">
      <w:pPr>
        <w:jc w:val="both"/>
        <w:rPr>
          <w:rFonts w:ascii="Arial" w:hAnsi="Arial" w:cs="Arial"/>
          <w:b/>
          <w:sz w:val="20"/>
          <w:szCs w:val="20"/>
        </w:rPr>
      </w:pPr>
    </w:p>
    <w:p w:rsidR="00DE7EFB" w:rsidRPr="008806C4" w:rsidRDefault="00DE7EFB" w:rsidP="00DE7EFB">
      <w:pPr>
        <w:jc w:val="both"/>
        <w:rPr>
          <w:rFonts w:ascii="Arial" w:hAnsi="Arial" w:cs="Arial"/>
          <w:b/>
          <w:sz w:val="20"/>
          <w:szCs w:val="20"/>
        </w:rPr>
      </w:pPr>
    </w:p>
    <w:p w:rsidR="00DE7EFB" w:rsidRPr="008806C4" w:rsidRDefault="00DE7EFB" w:rsidP="00DE7EFB">
      <w:pPr>
        <w:jc w:val="both"/>
        <w:rPr>
          <w:rFonts w:ascii="Arial" w:hAnsi="Arial" w:cs="Arial"/>
          <w:b/>
          <w:sz w:val="20"/>
          <w:szCs w:val="20"/>
        </w:rPr>
      </w:pPr>
      <w:r w:rsidRPr="008806C4">
        <w:rPr>
          <w:rFonts w:ascii="Arial" w:hAnsi="Arial" w:cs="Arial"/>
          <w:b/>
          <w:sz w:val="20"/>
          <w:szCs w:val="20"/>
        </w:rPr>
        <w:t>Przyjmujący Zamówienie                                                                             Udzielający Zamówien</w:t>
      </w:r>
      <w:r>
        <w:rPr>
          <w:rFonts w:ascii="Arial" w:hAnsi="Arial" w:cs="Arial"/>
          <w:b/>
          <w:sz w:val="20"/>
          <w:szCs w:val="20"/>
        </w:rPr>
        <w:t>ia</w:t>
      </w:r>
    </w:p>
    <w:p w:rsidR="00DE7EFB" w:rsidRPr="008806C4" w:rsidRDefault="00DE7EFB" w:rsidP="00DE7EFB">
      <w:pPr>
        <w:jc w:val="both"/>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Default="00DE7EFB"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087523">
      <w:pPr>
        <w:spacing w:line="360" w:lineRule="auto"/>
        <w:ind w:left="720" w:right="720"/>
        <w:jc w:val="right"/>
      </w:pPr>
      <w:r>
        <w:rPr>
          <w:rFonts w:ascii="Arial" w:hAnsi="Arial" w:cs="Arial"/>
          <w:sz w:val="20"/>
          <w:szCs w:val="20"/>
        </w:rPr>
        <w:t>Załącznik nr 4 do umowy /KO/2026</w:t>
      </w:r>
      <w:r>
        <w:rPr>
          <w:rFonts w:ascii="Arial" w:eastAsia="Arial" w:hAnsi="Arial" w:cs="Arial"/>
          <w:b/>
          <w:sz w:val="20"/>
          <w:szCs w:val="20"/>
        </w:rPr>
        <w:t xml:space="preserve">                                                                     </w:t>
      </w:r>
    </w:p>
    <w:p w:rsidR="00087523" w:rsidRDefault="00087523" w:rsidP="00087523">
      <w:pPr>
        <w:spacing w:line="360" w:lineRule="auto"/>
        <w:ind w:left="720" w:right="720"/>
        <w:jc w:val="right"/>
      </w:pPr>
      <w:r>
        <w:rPr>
          <w:rFonts w:ascii="Arial" w:hAnsi="Arial" w:cs="Arial"/>
          <w:sz w:val="20"/>
          <w:szCs w:val="20"/>
        </w:rPr>
        <w:t>(jeżeli dotyczy)</w:t>
      </w:r>
    </w:p>
    <w:p w:rsidR="00087523" w:rsidRDefault="00087523" w:rsidP="00087523">
      <w:pPr>
        <w:spacing w:line="360" w:lineRule="auto"/>
        <w:ind w:left="720" w:right="720"/>
        <w:jc w:val="right"/>
        <w:rPr>
          <w:rFonts w:ascii="Arial" w:hAnsi="Arial" w:cs="Arial"/>
          <w:sz w:val="20"/>
          <w:szCs w:val="20"/>
        </w:rPr>
      </w:pPr>
    </w:p>
    <w:p w:rsidR="00087523" w:rsidRDefault="00087523" w:rsidP="00087523">
      <w:pPr>
        <w:spacing w:line="360" w:lineRule="auto"/>
        <w:ind w:left="720" w:right="720"/>
        <w:jc w:val="right"/>
        <w:rPr>
          <w:rFonts w:ascii="Arial" w:hAnsi="Arial" w:cs="Arial"/>
          <w:sz w:val="20"/>
          <w:szCs w:val="20"/>
        </w:rPr>
      </w:pPr>
    </w:p>
    <w:p w:rsidR="00087523" w:rsidRDefault="00087523" w:rsidP="00087523">
      <w:pPr>
        <w:spacing w:line="360" w:lineRule="auto"/>
        <w:ind w:right="720"/>
      </w:pPr>
      <w:r>
        <w:rPr>
          <w:rFonts w:ascii="Arial" w:hAnsi="Arial" w:cs="Arial"/>
          <w:b/>
          <w:sz w:val="22"/>
          <w:szCs w:val="22"/>
        </w:rPr>
        <w:t>Wykaz personelu w Oddziale ………………………………………………………</w:t>
      </w:r>
    </w:p>
    <w:p w:rsidR="00087523" w:rsidRDefault="00087523" w:rsidP="00087523">
      <w:pPr>
        <w:spacing w:line="360" w:lineRule="auto"/>
        <w:ind w:left="720" w:right="720"/>
        <w:jc w:val="center"/>
        <w:rPr>
          <w:rFonts w:ascii="Arial" w:hAnsi="Arial" w:cs="Arial"/>
          <w:b/>
          <w:sz w:val="22"/>
          <w:szCs w:val="22"/>
        </w:rPr>
      </w:pPr>
    </w:p>
    <w:tbl>
      <w:tblPr>
        <w:tblW w:w="4750" w:type="pct"/>
        <w:jc w:val="center"/>
        <w:tblLayout w:type="fixed"/>
        <w:tblLook w:val="0000" w:firstRow="0" w:lastRow="0" w:firstColumn="0" w:lastColumn="0" w:noHBand="0" w:noVBand="0"/>
      </w:tblPr>
      <w:tblGrid>
        <w:gridCol w:w="1581"/>
        <w:gridCol w:w="2084"/>
        <w:gridCol w:w="2431"/>
        <w:gridCol w:w="2513"/>
      </w:tblGrid>
      <w:tr w:rsidR="00087523" w:rsidTr="00352E70">
        <w:trPr>
          <w:trHeight w:val="440"/>
          <w:jc w:val="center"/>
        </w:trPr>
        <w:tc>
          <w:tcPr>
            <w:tcW w:w="1815" w:type="dxa"/>
            <w:tcBorders>
              <w:top w:val="single" w:sz="4" w:space="0" w:color="000000"/>
              <w:left w:val="single" w:sz="4" w:space="0" w:color="000000"/>
              <w:bottom w:val="single" w:sz="4" w:space="0" w:color="000000"/>
            </w:tcBorders>
            <w:shd w:val="clear" w:color="auto" w:fill="auto"/>
          </w:tcPr>
          <w:p w:rsidR="00087523" w:rsidRDefault="00087523" w:rsidP="00352E70">
            <w:pPr>
              <w:snapToGrid w:val="0"/>
              <w:ind w:left="737" w:right="113" w:hanging="283"/>
              <w:jc w:val="both"/>
            </w:pPr>
            <w:r>
              <w:rPr>
                <w:rFonts w:ascii="Arial" w:hAnsi="Arial" w:cs="Arial"/>
                <w:b/>
                <w:sz w:val="22"/>
                <w:szCs w:val="22"/>
              </w:rPr>
              <w:t>Lp.</w:t>
            </w:r>
          </w:p>
        </w:tc>
        <w:tc>
          <w:tcPr>
            <w:tcW w:w="2405" w:type="dxa"/>
            <w:tcBorders>
              <w:top w:val="single" w:sz="4" w:space="0" w:color="000000"/>
              <w:left w:val="single" w:sz="4" w:space="0" w:color="000000"/>
              <w:bottom w:val="single" w:sz="4" w:space="0" w:color="000000"/>
            </w:tcBorders>
            <w:shd w:val="clear" w:color="auto" w:fill="auto"/>
          </w:tcPr>
          <w:p w:rsidR="00087523" w:rsidRDefault="00087523" w:rsidP="00352E70">
            <w:pPr>
              <w:snapToGrid w:val="0"/>
              <w:ind w:left="340" w:right="737"/>
              <w:jc w:val="center"/>
            </w:pPr>
            <w:r>
              <w:rPr>
                <w:rFonts w:ascii="Arial" w:hAnsi="Arial" w:cs="Arial"/>
                <w:b/>
                <w:sz w:val="22"/>
                <w:szCs w:val="22"/>
              </w:rPr>
              <w:t>Imię i nazwisko</w:t>
            </w:r>
          </w:p>
        </w:tc>
        <w:tc>
          <w:tcPr>
            <w:tcW w:w="2813" w:type="dxa"/>
            <w:tcBorders>
              <w:top w:val="single" w:sz="4" w:space="0" w:color="000000"/>
              <w:left w:val="single" w:sz="4" w:space="0" w:color="000000"/>
              <w:bottom w:val="single" w:sz="4" w:space="0" w:color="000000"/>
            </w:tcBorders>
            <w:shd w:val="clear" w:color="auto" w:fill="auto"/>
          </w:tcPr>
          <w:p w:rsidR="00087523" w:rsidRDefault="00087523" w:rsidP="00352E70">
            <w:pPr>
              <w:snapToGrid w:val="0"/>
              <w:ind w:left="340" w:right="737"/>
              <w:jc w:val="center"/>
            </w:pPr>
            <w:r>
              <w:rPr>
                <w:rFonts w:ascii="Arial" w:hAnsi="Arial" w:cs="Arial"/>
                <w:b/>
                <w:sz w:val="22"/>
                <w:szCs w:val="22"/>
              </w:rPr>
              <w:t>Nr prawa wykonywania zawodu</w:t>
            </w:r>
          </w:p>
        </w:tc>
        <w:tc>
          <w:tcPr>
            <w:tcW w:w="2909" w:type="dxa"/>
            <w:tcBorders>
              <w:top w:val="single" w:sz="4" w:space="0" w:color="000000"/>
              <w:left w:val="single" w:sz="4" w:space="0" w:color="000000"/>
              <w:bottom w:val="single" w:sz="4" w:space="0" w:color="000000"/>
              <w:right w:val="single" w:sz="4" w:space="0" w:color="000000"/>
            </w:tcBorders>
            <w:shd w:val="clear" w:color="auto" w:fill="auto"/>
          </w:tcPr>
          <w:p w:rsidR="00087523" w:rsidRDefault="00087523" w:rsidP="00352E70">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087523" w:rsidTr="00352E70">
        <w:trPr>
          <w:trHeight w:val="926"/>
          <w:jc w:val="center"/>
        </w:trPr>
        <w:tc>
          <w:tcPr>
            <w:tcW w:w="1815" w:type="dxa"/>
            <w:tcBorders>
              <w:top w:val="single" w:sz="4" w:space="0" w:color="000000"/>
              <w:left w:val="single" w:sz="4" w:space="0" w:color="000000"/>
              <w:bottom w:val="single" w:sz="4" w:space="0" w:color="000000"/>
            </w:tcBorders>
            <w:shd w:val="clear" w:color="auto" w:fill="auto"/>
          </w:tcPr>
          <w:p w:rsidR="00087523" w:rsidRDefault="00087523" w:rsidP="00352E70">
            <w:pPr>
              <w:snapToGrid w:val="0"/>
              <w:ind w:left="720" w:right="720"/>
              <w:rPr>
                <w:rFonts w:ascii="Arial" w:hAnsi="Arial" w:cs="Arial"/>
                <w:b/>
                <w:sz w:val="22"/>
                <w:szCs w:val="22"/>
              </w:rPr>
            </w:pPr>
          </w:p>
          <w:p w:rsidR="00087523" w:rsidRDefault="00087523" w:rsidP="00352E70">
            <w:pPr>
              <w:snapToGrid w:val="0"/>
              <w:ind w:left="720" w:right="720"/>
              <w:rPr>
                <w:rFonts w:ascii="Arial" w:hAnsi="Arial" w:cs="Arial"/>
                <w:b/>
                <w:sz w:val="22"/>
                <w:szCs w:val="22"/>
              </w:rPr>
            </w:pPr>
          </w:p>
        </w:tc>
        <w:tc>
          <w:tcPr>
            <w:tcW w:w="2405" w:type="dxa"/>
            <w:tcBorders>
              <w:top w:val="single" w:sz="4" w:space="0" w:color="000000"/>
              <w:left w:val="single" w:sz="4" w:space="0" w:color="000000"/>
              <w:bottom w:val="single" w:sz="4" w:space="0" w:color="000000"/>
            </w:tcBorders>
            <w:shd w:val="clear" w:color="auto" w:fill="auto"/>
          </w:tcPr>
          <w:p w:rsidR="00087523" w:rsidRDefault="00087523" w:rsidP="00352E70">
            <w:pPr>
              <w:snapToGrid w:val="0"/>
              <w:ind w:left="720" w:right="720"/>
              <w:rPr>
                <w:rFonts w:ascii="Arial" w:hAnsi="Arial" w:cs="Arial"/>
                <w:b/>
                <w:sz w:val="22"/>
                <w:szCs w:val="22"/>
              </w:rPr>
            </w:pPr>
          </w:p>
          <w:p w:rsidR="00087523" w:rsidRDefault="00087523" w:rsidP="00352E70">
            <w:pPr>
              <w:snapToGrid w:val="0"/>
              <w:ind w:left="720" w:right="720"/>
              <w:rPr>
                <w:rFonts w:ascii="Arial" w:hAnsi="Arial" w:cs="Arial"/>
                <w:b/>
                <w:sz w:val="22"/>
                <w:szCs w:val="22"/>
              </w:rPr>
            </w:pPr>
          </w:p>
        </w:tc>
        <w:tc>
          <w:tcPr>
            <w:tcW w:w="2813" w:type="dxa"/>
            <w:tcBorders>
              <w:top w:val="single" w:sz="4" w:space="0" w:color="000000"/>
              <w:left w:val="single" w:sz="4" w:space="0" w:color="000000"/>
              <w:bottom w:val="single" w:sz="4" w:space="0" w:color="000000"/>
            </w:tcBorders>
            <w:shd w:val="clear" w:color="auto" w:fill="auto"/>
          </w:tcPr>
          <w:p w:rsidR="00087523" w:rsidRDefault="00087523" w:rsidP="00352E70">
            <w:pPr>
              <w:snapToGrid w:val="0"/>
              <w:ind w:left="720" w:right="720"/>
              <w:jc w:val="center"/>
              <w:rPr>
                <w:rFonts w:ascii="Arial" w:hAnsi="Arial" w:cs="Arial"/>
                <w:b/>
                <w:sz w:val="22"/>
                <w:szCs w:val="22"/>
              </w:rPr>
            </w:pPr>
          </w:p>
          <w:p w:rsidR="00087523" w:rsidRDefault="00087523" w:rsidP="00352E70">
            <w:pPr>
              <w:snapToGrid w:val="0"/>
              <w:ind w:left="720" w:right="720"/>
              <w:jc w:val="center"/>
              <w:rPr>
                <w:rFonts w:ascii="Arial" w:hAnsi="Arial" w:cs="Arial"/>
                <w:b/>
                <w:sz w:val="22"/>
                <w:szCs w:val="22"/>
              </w:rPr>
            </w:pPr>
          </w:p>
        </w:tc>
        <w:tc>
          <w:tcPr>
            <w:tcW w:w="2909" w:type="dxa"/>
            <w:tcBorders>
              <w:top w:val="single" w:sz="4" w:space="0" w:color="000000"/>
              <w:left w:val="single" w:sz="4" w:space="0" w:color="000000"/>
              <w:bottom w:val="single" w:sz="4" w:space="0" w:color="000000"/>
              <w:right w:val="single" w:sz="4" w:space="0" w:color="000000"/>
            </w:tcBorders>
            <w:shd w:val="clear" w:color="auto" w:fill="auto"/>
          </w:tcPr>
          <w:p w:rsidR="00087523" w:rsidRDefault="00087523" w:rsidP="00352E70">
            <w:pPr>
              <w:snapToGrid w:val="0"/>
              <w:ind w:left="720" w:right="720"/>
              <w:rPr>
                <w:rFonts w:ascii="Arial" w:hAnsi="Arial" w:cs="Arial"/>
                <w:b/>
                <w:sz w:val="22"/>
                <w:szCs w:val="22"/>
              </w:rPr>
            </w:pPr>
          </w:p>
          <w:p w:rsidR="00087523" w:rsidRDefault="00087523" w:rsidP="00352E70">
            <w:pPr>
              <w:snapToGrid w:val="0"/>
              <w:ind w:left="720" w:right="720"/>
              <w:jc w:val="center"/>
              <w:rPr>
                <w:rFonts w:ascii="Arial" w:hAnsi="Arial" w:cs="Arial"/>
                <w:b/>
                <w:sz w:val="22"/>
                <w:szCs w:val="22"/>
              </w:rPr>
            </w:pPr>
          </w:p>
        </w:tc>
      </w:tr>
    </w:tbl>
    <w:p w:rsidR="00087523" w:rsidRDefault="00087523" w:rsidP="00087523">
      <w:pPr>
        <w:spacing w:line="360" w:lineRule="auto"/>
        <w:ind w:left="720" w:right="720"/>
        <w:jc w:val="both"/>
        <w:rPr>
          <w:rFonts w:ascii="Arial" w:hAnsi="Arial" w:cs="Arial"/>
          <w:b/>
          <w:sz w:val="22"/>
          <w:szCs w:val="22"/>
        </w:rPr>
      </w:pPr>
    </w:p>
    <w:p w:rsidR="00087523" w:rsidRPr="005E2F45" w:rsidRDefault="00087523" w:rsidP="00087523">
      <w:pPr>
        <w:ind w:left="720" w:right="720"/>
        <w:rPr>
          <w:sz w:val="20"/>
          <w:szCs w:val="20"/>
        </w:rPr>
      </w:pPr>
      <w:r w:rsidRPr="005E2F45">
        <w:rPr>
          <w:rFonts w:ascii="Arial" w:hAnsi="Arial" w:cs="Arial"/>
          <w:b/>
          <w:sz w:val="20"/>
          <w:szCs w:val="20"/>
        </w:rPr>
        <w:t xml:space="preserve">Przyjmujący zamówienie:                         </w:t>
      </w:r>
      <w:r>
        <w:rPr>
          <w:rFonts w:ascii="Arial" w:hAnsi="Arial" w:cs="Arial"/>
          <w:b/>
          <w:sz w:val="20"/>
          <w:szCs w:val="20"/>
        </w:rPr>
        <w:t xml:space="preserve">                      </w:t>
      </w:r>
      <w:r w:rsidRPr="005E2F45">
        <w:rPr>
          <w:rFonts w:ascii="Arial" w:hAnsi="Arial" w:cs="Arial"/>
          <w:b/>
          <w:sz w:val="20"/>
          <w:szCs w:val="20"/>
        </w:rPr>
        <w:t>Udzielający zamówienia:</w:t>
      </w:r>
    </w:p>
    <w:p w:rsidR="00087523" w:rsidRDefault="00087523" w:rsidP="00087523">
      <w:pPr>
        <w:ind w:left="720" w:right="720"/>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Pr="008806C4" w:rsidRDefault="00087523"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Default="00DE7EFB" w:rsidP="00DE7EFB">
      <w:pPr>
        <w:jc w:val="center"/>
        <w:rPr>
          <w:rFonts w:ascii="Arial" w:hAnsi="Arial" w:cs="Arial"/>
          <w:b/>
          <w:sz w:val="22"/>
          <w:szCs w:val="22"/>
        </w:rPr>
      </w:pPr>
    </w:p>
    <w:p w:rsidR="00F33A75" w:rsidRDefault="00F33A75" w:rsidP="009B2684">
      <w:pPr>
        <w:rPr>
          <w:rFonts w:ascii="Arial" w:hAnsi="Arial" w:cs="Arial"/>
          <w:sz w:val="20"/>
          <w:szCs w:val="20"/>
        </w:rPr>
      </w:pPr>
    </w:p>
    <w:p w:rsidR="009B2684" w:rsidRDefault="009B2684" w:rsidP="001A4696">
      <w:pPr>
        <w:jc w:val="center"/>
        <w:rPr>
          <w:rFonts w:ascii="Arial" w:hAnsi="Arial" w:cs="Arial"/>
          <w:sz w:val="20"/>
          <w:szCs w:val="20"/>
        </w:rPr>
      </w:pPr>
    </w:p>
    <w:sectPr w:rsidR="009B2684">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6118" w:rsidRDefault="00B66118" w:rsidP="00A926AE">
      <w:r>
        <w:separator/>
      </w:r>
    </w:p>
  </w:endnote>
  <w:endnote w:type="continuationSeparator" w:id="0">
    <w:p w:rsidR="00B66118" w:rsidRDefault="00B66118" w:rsidP="00A92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Math">
    <w:panose1 w:val="02040503050406030204"/>
    <w:charset w:val="01"/>
    <w:family w:val="roman"/>
    <w:notTrueType/>
    <w:pitch w:val="variable"/>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6811504"/>
      <w:docPartObj>
        <w:docPartGallery w:val="Page Numbers (Bottom of Page)"/>
        <w:docPartUnique/>
      </w:docPartObj>
    </w:sdtPr>
    <w:sdtEndPr/>
    <w:sdtContent>
      <w:p w:rsidR="00DE7EFB" w:rsidRDefault="00DE7EFB">
        <w:pPr>
          <w:pStyle w:val="Stopka"/>
          <w:jc w:val="center"/>
        </w:pPr>
        <w:r>
          <w:fldChar w:fldCharType="begin"/>
        </w:r>
        <w:r>
          <w:instrText>PAGE   \* MERGEFORMAT</w:instrText>
        </w:r>
        <w:r>
          <w:fldChar w:fldCharType="separate"/>
        </w:r>
        <w:r w:rsidR="00381715">
          <w:rPr>
            <w:noProof/>
          </w:rPr>
          <w:t>5</w:t>
        </w:r>
        <w:r>
          <w:fldChar w:fldCharType="end"/>
        </w:r>
      </w:p>
    </w:sdtContent>
  </w:sdt>
  <w:p w:rsidR="00DE7EFB" w:rsidRDefault="00DE7EF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6118" w:rsidRDefault="00B66118" w:rsidP="00A926AE">
      <w:r>
        <w:separator/>
      </w:r>
    </w:p>
  </w:footnote>
  <w:footnote w:type="continuationSeparator" w:id="0">
    <w:p w:rsidR="00B66118" w:rsidRDefault="00B66118" w:rsidP="00A92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0CD" w:rsidRDefault="00B110CD" w:rsidP="00B110CD">
    <w:pPr>
      <w:pStyle w:val="Tekstdymka1"/>
      <w:jc w:val="right"/>
    </w:pPr>
    <w:r>
      <w:rPr>
        <w:rFonts w:ascii="Arial" w:hAnsi="Arial" w:cs="Arial"/>
        <w:b/>
        <w:bCs/>
        <w:sz w:val="20"/>
        <w:szCs w:val="20"/>
      </w:rPr>
      <w:t>Załącznik Nr 3 do SWKO</w:t>
    </w:r>
  </w:p>
  <w:p w:rsidR="00B110CD" w:rsidRDefault="00B110CD" w:rsidP="00B110CD">
    <w:pPr>
      <w:pStyle w:val="Tekstdymka1"/>
      <w:jc w:val="right"/>
    </w:pPr>
    <w:r>
      <w:rPr>
        <w:rFonts w:ascii="Arial" w:hAnsi="Arial" w:cs="Arial"/>
        <w:sz w:val="20"/>
        <w:szCs w:val="20"/>
      </w:rPr>
      <w:t>Postępowanie nr WSz.DOP/4/46/IV/KO/2026</w:t>
    </w:r>
  </w:p>
  <w:p w:rsidR="00B110CD" w:rsidRDefault="00B110C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975"/>
        </w:tabs>
        <w:ind w:left="975" w:hanging="615"/>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7"/>
    <w:multiLevelType w:val="multilevel"/>
    <w:tmpl w:val="00000007"/>
    <w:lvl w:ilvl="0">
      <w:start w:val="1"/>
      <w:numFmt w:val="decimal"/>
      <w:lvlText w:val="%1."/>
      <w:lvlJc w:val="left"/>
      <w:pPr>
        <w:tabs>
          <w:tab w:val="num" w:pos="708"/>
        </w:tabs>
        <w:ind w:left="720" w:hanging="360"/>
      </w:pPr>
      <w:rPr>
        <w:rFonts w:ascii="Arial" w:hAnsi="Arial" w:cs="Arial"/>
        <w:b w:val="0"/>
        <w:color w:val="00000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8"/>
    <w:multiLevelType w:val="multilevel"/>
    <w:tmpl w:val="0D8E439E"/>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b w:val="0"/>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785"/>
        </w:tabs>
        <w:ind w:left="785"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C"/>
    <w:multiLevelType w:val="multilevel"/>
    <w:tmpl w:val="0000000C"/>
    <w:name w:val="WW8Num12"/>
    <w:lvl w:ilvl="0">
      <w:start w:val="1"/>
      <w:numFmt w:val="decimal"/>
      <w:lvlText w:val="%1."/>
      <w:lvlJc w:val="left"/>
      <w:pPr>
        <w:tabs>
          <w:tab w:val="num" w:pos="-360"/>
        </w:tabs>
        <w:ind w:left="360" w:hanging="360"/>
      </w:pPr>
      <w:rPr>
        <w:rFonts w:ascii="Arial" w:hAnsi="Arial" w:cs="Arial"/>
        <w:b w:val="0"/>
        <w:kern w:val="2"/>
        <w:sz w:val="20"/>
        <w:szCs w:val="20"/>
        <w:lang w:eastAsia="ar-SA"/>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8"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F"/>
    <w:multiLevelType w:val="singleLevel"/>
    <w:tmpl w:val="3BA6CA8A"/>
    <w:name w:val="WW8Num15"/>
    <w:lvl w:ilvl="0">
      <w:start w:val="1"/>
      <w:numFmt w:val="lowerLetter"/>
      <w:lvlText w:val="%1)"/>
      <w:lvlJc w:val="left"/>
      <w:pPr>
        <w:tabs>
          <w:tab w:val="num" w:pos="0"/>
        </w:tabs>
        <w:ind w:left="720" w:hanging="360"/>
      </w:pPr>
      <w:rPr>
        <w:rFonts w:hint="default"/>
      </w:rPr>
    </w:lvl>
  </w:abstractNum>
  <w:abstractNum w:abstractNumId="11"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2"/>
    <w:multiLevelType w:val="multilevel"/>
    <w:tmpl w:val="00000012"/>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2AD511E"/>
    <w:multiLevelType w:val="hybridMultilevel"/>
    <w:tmpl w:val="79E612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03F27AC7"/>
    <w:multiLevelType w:val="hybridMultilevel"/>
    <w:tmpl w:val="710C393A"/>
    <w:lvl w:ilvl="0" w:tplc="0415000F">
      <w:start w:val="1"/>
      <w:numFmt w:val="decimal"/>
      <w:lvlText w:val="%1."/>
      <w:lvlJc w:val="left"/>
      <w:pPr>
        <w:ind w:left="720" w:hanging="360"/>
      </w:pPr>
    </w:lvl>
    <w:lvl w:ilvl="1" w:tplc="00000011">
      <w:start w:val="1"/>
      <w:numFmt w:val="decimal"/>
      <w:lvlText w:val="%2)"/>
      <w:lvlJc w:val="left"/>
      <w:pPr>
        <w:ind w:left="928" w:hanging="360"/>
      </w:pPr>
      <w:rPr>
        <w:rFonts w:ascii="Arial"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05070199"/>
    <w:multiLevelType w:val="hybridMultilevel"/>
    <w:tmpl w:val="F0824956"/>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05FA03D9"/>
    <w:multiLevelType w:val="hybridMultilevel"/>
    <w:tmpl w:val="ADFE9778"/>
    <w:lvl w:ilvl="0" w:tplc="2A22D8A2">
      <w:start w:val="1"/>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094E1982"/>
    <w:multiLevelType w:val="hybridMultilevel"/>
    <w:tmpl w:val="DC7E6402"/>
    <w:lvl w:ilvl="0" w:tplc="2FF67214">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676BA4"/>
    <w:multiLevelType w:val="multilevel"/>
    <w:tmpl w:val="8EF612E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1" w15:restartNumberingAfterBreak="0">
    <w:nsid w:val="14A6459C"/>
    <w:multiLevelType w:val="singleLevel"/>
    <w:tmpl w:val="00000011"/>
    <w:lvl w:ilvl="0">
      <w:start w:val="1"/>
      <w:numFmt w:val="decimal"/>
      <w:lvlText w:val="%1)"/>
      <w:lvlJc w:val="left"/>
      <w:pPr>
        <w:tabs>
          <w:tab w:val="num" w:pos="-654"/>
        </w:tabs>
        <w:ind w:left="786" w:hanging="360"/>
      </w:pPr>
      <w:rPr>
        <w:rFonts w:ascii="Arial" w:hAnsi="Arial" w:cs="Arial"/>
        <w:sz w:val="20"/>
        <w:szCs w:val="20"/>
      </w:rPr>
    </w:lvl>
  </w:abstractNum>
  <w:abstractNum w:abstractNumId="22" w15:restartNumberingAfterBreak="0">
    <w:nsid w:val="16100E68"/>
    <w:multiLevelType w:val="hybridMultilevel"/>
    <w:tmpl w:val="E1EE18D4"/>
    <w:lvl w:ilvl="0" w:tplc="5F245CDC">
      <w:start w:val="2"/>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190C1F80"/>
    <w:multiLevelType w:val="hybridMultilevel"/>
    <w:tmpl w:val="357411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ADB7D17"/>
    <w:multiLevelType w:val="hybridMultilevel"/>
    <w:tmpl w:val="9A66E6D8"/>
    <w:lvl w:ilvl="0" w:tplc="AC500EBC">
      <w:start w:val="1"/>
      <w:numFmt w:val="lowerLetter"/>
      <w:lvlText w:val="%1)"/>
      <w:lvlJc w:val="left"/>
      <w:pPr>
        <w:ind w:left="1070" w:hanging="360"/>
      </w:pPr>
      <w:rPr>
        <w:sz w:val="20"/>
        <w:szCs w:val="2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5" w15:restartNumberingAfterBreak="0">
    <w:nsid w:val="1B210019"/>
    <w:multiLevelType w:val="hybridMultilevel"/>
    <w:tmpl w:val="FFDADFAC"/>
    <w:lvl w:ilvl="0" w:tplc="21A29F28">
      <w:start w:val="1"/>
      <w:numFmt w:val="decimal"/>
      <w:lvlText w:val="%1)"/>
      <w:lvlJc w:val="left"/>
      <w:pPr>
        <w:tabs>
          <w:tab w:val="num" w:pos="113"/>
        </w:tabs>
        <w:ind w:left="113" w:hanging="113"/>
      </w:pPr>
      <w:rPr>
        <w:rFonts w:ascii="Arial" w:hAnsi="Arial"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1BB23700"/>
    <w:multiLevelType w:val="hybridMultilevel"/>
    <w:tmpl w:val="3A16E2A6"/>
    <w:lvl w:ilvl="0" w:tplc="8982E784">
      <w:start w:val="1"/>
      <w:numFmt w:val="decimal"/>
      <w:lvlText w:val="%1."/>
      <w:lvlJc w:val="left"/>
      <w:pPr>
        <w:ind w:left="360" w:hanging="360"/>
      </w:pPr>
      <w:rPr>
        <w:rFonts w:ascii="Arial" w:hAnsi="Arial" w:cs="Arial" w:hint="default"/>
        <w:sz w:val="20"/>
        <w:szCs w:val="20"/>
      </w:rPr>
    </w:lvl>
    <w:lvl w:ilvl="1" w:tplc="EB14FCCC">
      <w:start w:val="1"/>
      <w:numFmt w:val="decimal"/>
      <w:lvlText w:val="%2)"/>
      <w:lvlJc w:val="left"/>
      <w:pPr>
        <w:ind w:left="710" w:hanging="360"/>
      </w:pPr>
      <w:rPr>
        <w:rFonts w:ascii="Arial" w:hAnsi="Arial" w:cs="Arial" w:hint="default"/>
        <w:sz w:val="20"/>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1CED6AB3"/>
    <w:multiLevelType w:val="hybridMultilevel"/>
    <w:tmpl w:val="778E02C8"/>
    <w:lvl w:ilvl="0" w:tplc="771E2BDA">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1E8D344E"/>
    <w:multiLevelType w:val="hybridMultilevel"/>
    <w:tmpl w:val="20829CD6"/>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22BB0C26"/>
    <w:multiLevelType w:val="singleLevel"/>
    <w:tmpl w:val="6652E2E2"/>
    <w:lvl w:ilvl="0">
      <w:start w:val="1"/>
      <w:numFmt w:val="decimal"/>
      <w:lvlText w:val="%1."/>
      <w:lvlJc w:val="left"/>
      <w:pPr>
        <w:tabs>
          <w:tab w:val="num" w:pos="360"/>
        </w:tabs>
        <w:ind w:left="360" w:hanging="360"/>
      </w:pPr>
    </w:lvl>
  </w:abstractNum>
  <w:abstractNum w:abstractNumId="30" w15:restartNumberingAfterBreak="0">
    <w:nsid w:val="29F4218C"/>
    <w:multiLevelType w:val="hybridMultilevel"/>
    <w:tmpl w:val="A308F344"/>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32C26C71"/>
    <w:multiLevelType w:val="hybridMultilevel"/>
    <w:tmpl w:val="271CE514"/>
    <w:lvl w:ilvl="0" w:tplc="97307398">
      <w:start w:val="3"/>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3D326286"/>
    <w:multiLevelType w:val="hybridMultilevel"/>
    <w:tmpl w:val="C1685C56"/>
    <w:lvl w:ilvl="0" w:tplc="65F27CA0">
      <w:start w:val="1"/>
      <w:numFmt w:val="decimal"/>
      <w:lvlText w:val="%1."/>
      <w:lvlJc w:val="left"/>
      <w:pPr>
        <w:tabs>
          <w:tab w:val="num" w:pos="360"/>
        </w:tabs>
        <w:ind w:left="360" w:hanging="360"/>
      </w:pPr>
    </w:lvl>
    <w:lvl w:ilvl="1" w:tplc="D9622AFA">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4" w15:restartNumberingAfterBreak="0">
    <w:nsid w:val="43683A31"/>
    <w:multiLevelType w:val="hybridMultilevel"/>
    <w:tmpl w:val="64662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4BBA68A1"/>
    <w:multiLevelType w:val="hybridMultilevel"/>
    <w:tmpl w:val="B830AFAC"/>
    <w:lvl w:ilvl="0" w:tplc="E4A4FCB2">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8BB1CC5"/>
    <w:multiLevelType w:val="hybridMultilevel"/>
    <w:tmpl w:val="8DDE0296"/>
    <w:lvl w:ilvl="0" w:tplc="E2067D52">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6C582BF3"/>
    <w:multiLevelType w:val="hybridMultilevel"/>
    <w:tmpl w:val="4DAE5A74"/>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8" w15:restartNumberingAfterBreak="0">
    <w:nsid w:val="75C31ACF"/>
    <w:multiLevelType w:val="hybridMultilevel"/>
    <w:tmpl w:val="88C8EEAE"/>
    <w:lvl w:ilvl="0" w:tplc="5E44D2C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9" w15:restartNumberingAfterBreak="0">
    <w:nsid w:val="77013C4E"/>
    <w:multiLevelType w:val="hybridMultilevel"/>
    <w:tmpl w:val="4BC05A10"/>
    <w:lvl w:ilvl="0" w:tplc="6C6CFA40">
      <w:start w:val="1"/>
      <w:numFmt w:val="decimal"/>
      <w:lvlText w:val="%1."/>
      <w:lvlJc w:val="left"/>
      <w:pPr>
        <w:tabs>
          <w:tab w:val="num" w:pos="1440"/>
        </w:tabs>
        <w:ind w:left="1440" w:hanging="360"/>
      </w:pPr>
    </w:lvl>
    <w:lvl w:ilvl="1" w:tplc="7F765ABE">
      <w:start w:val="1"/>
      <w:numFmt w:val="lowerLetter"/>
      <w:lvlText w:val="%2)"/>
      <w:lvlJc w:val="left"/>
      <w:pPr>
        <w:tabs>
          <w:tab w:val="num" w:pos="1440"/>
        </w:tabs>
        <w:ind w:left="1440" w:hanging="360"/>
      </w:pPr>
    </w:lvl>
    <w:lvl w:ilvl="2" w:tplc="9F26FE0C">
      <w:start w:val="2"/>
      <w:numFmt w:val="decimal"/>
      <w:lvlText w:val="%3."/>
      <w:lvlJc w:val="left"/>
      <w:pPr>
        <w:tabs>
          <w:tab w:val="num" w:pos="357"/>
        </w:tabs>
        <w:ind w:left="357" w:hanging="357"/>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2"/>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lvlOverride w:ilvl="2"/>
    <w:lvlOverride w:ilvl="3"/>
    <w:lvlOverride w:ilvl="4"/>
    <w:lvlOverride w:ilvl="5"/>
    <w:lvlOverride w:ilvl="6"/>
    <w:lvlOverride w:ilvl="7"/>
    <w:lvlOverride w:ilvl="8"/>
  </w:num>
  <w:num w:numId="14">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14"/>
  </w:num>
  <w:num w:numId="25">
    <w:abstractNumId w:val="28"/>
  </w:num>
  <w:num w:numId="26">
    <w:abstractNumId w:val="30"/>
  </w:num>
  <w:num w:numId="27">
    <w:abstractNumId w:val="12"/>
  </w:num>
  <w:num w:numId="28">
    <w:abstractNumId w:val="13"/>
  </w:num>
  <w:num w:numId="29">
    <w:abstractNumId w:val="9"/>
  </w:num>
  <w:num w:numId="30">
    <w:abstractNumId w:val="11"/>
  </w:num>
  <w:num w:numId="31">
    <w:abstractNumId w:val="0"/>
  </w:num>
  <w:num w:numId="32">
    <w:abstractNumId w:val="10"/>
  </w:num>
  <w:num w:numId="33">
    <w:abstractNumId w:val="25"/>
  </w:num>
  <w:num w:numId="34">
    <w:abstractNumId w:val="24"/>
  </w:num>
  <w:num w:numId="35">
    <w:abstractNumId w:val="23"/>
  </w:num>
  <w:num w:numId="36">
    <w:abstractNumId w:val="15"/>
  </w:num>
  <w:num w:numId="37">
    <w:abstractNumId w:val="19"/>
  </w:num>
  <w:num w:numId="38">
    <w:abstractNumId w:val="7"/>
  </w:num>
  <w:num w:numId="39">
    <w:abstractNumId w:val="35"/>
  </w:num>
  <w:num w:numId="40">
    <w:abstractNumId w:val="8"/>
  </w:num>
  <w:num w:numId="41">
    <w:abstractNumId w:val="6"/>
  </w:num>
  <w:num w:numId="42">
    <w:abstractNumId w:val="21"/>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num>
  <w:num w:numId="45">
    <w:abstractNumId w:val="29"/>
  </w:num>
  <w:num w:numId="46">
    <w:abstractNumId w:val="26"/>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6AE"/>
    <w:rsid w:val="00032671"/>
    <w:rsid w:val="00087523"/>
    <w:rsid w:val="00095BD3"/>
    <w:rsid w:val="000A6889"/>
    <w:rsid w:val="000D7083"/>
    <w:rsid w:val="000E4122"/>
    <w:rsid w:val="00162E88"/>
    <w:rsid w:val="001A4696"/>
    <w:rsid w:val="0023408F"/>
    <w:rsid w:val="00244E32"/>
    <w:rsid w:val="00254F6A"/>
    <w:rsid w:val="002649E8"/>
    <w:rsid w:val="0026574D"/>
    <w:rsid w:val="00266F84"/>
    <w:rsid w:val="00292FB1"/>
    <w:rsid w:val="00315623"/>
    <w:rsid w:val="00355E97"/>
    <w:rsid w:val="00381715"/>
    <w:rsid w:val="003C0184"/>
    <w:rsid w:val="0040660D"/>
    <w:rsid w:val="00410479"/>
    <w:rsid w:val="0041286E"/>
    <w:rsid w:val="00435493"/>
    <w:rsid w:val="00457CE0"/>
    <w:rsid w:val="00485C48"/>
    <w:rsid w:val="004A083A"/>
    <w:rsid w:val="004C301F"/>
    <w:rsid w:val="0053077C"/>
    <w:rsid w:val="005B4643"/>
    <w:rsid w:val="005F6CDC"/>
    <w:rsid w:val="00602375"/>
    <w:rsid w:val="006E4999"/>
    <w:rsid w:val="00701A21"/>
    <w:rsid w:val="0071698C"/>
    <w:rsid w:val="007373C1"/>
    <w:rsid w:val="00757E10"/>
    <w:rsid w:val="00761A90"/>
    <w:rsid w:val="008806C4"/>
    <w:rsid w:val="009B2684"/>
    <w:rsid w:val="009D3159"/>
    <w:rsid w:val="009E1898"/>
    <w:rsid w:val="00A926AE"/>
    <w:rsid w:val="00AB2479"/>
    <w:rsid w:val="00AB6082"/>
    <w:rsid w:val="00B110CD"/>
    <w:rsid w:val="00B66118"/>
    <w:rsid w:val="00B671B6"/>
    <w:rsid w:val="00BD7440"/>
    <w:rsid w:val="00C3000F"/>
    <w:rsid w:val="00CA280B"/>
    <w:rsid w:val="00CF3D29"/>
    <w:rsid w:val="00DE7EFB"/>
    <w:rsid w:val="00E15891"/>
    <w:rsid w:val="00E50743"/>
    <w:rsid w:val="00E8787E"/>
    <w:rsid w:val="00E90AE7"/>
    <w:rsid w:val="00F33A75"/>
    <w:rsid w:val="00F76C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4FBD9F-83C8-4E7B-9D32-ACA26CEEC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926AE"/>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link w:val="Tekstpodstawowy2Znak"/>
    <w:semiHidden/>
    <w:unhideWhenUsed/>
    <w:rsid w:val="00A926AE"/>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semiHidden/>
    <w:rsid w:val="00A926AE"/>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A926AE"/>
    <w:pPr>
      <w:suppressAutoHyphens w:val="0"/>
      <w:ind w:left="720"/>
      <w:contextualSpacing/>
    </w:pPr>
    <w:rPr>
      <w:rFonts w:ascii="Arial" w:hAnsi="Arial" w:cs="Arial"/>
      <w:lang w:eastAsia="pl-PL"/>
    </w:rPr>
  </w:style>
  <w:style w:type="paragraph" w:customStyle="1" w:styleId="Tekstpodstawowy21">
    <w:name w:val="Tekst podstawowy 21"/>
    <w:basedOn w:val="Normalny"/>
    <w:rsid w:val="00A926AE"/>
    <w:pPr>
      <w:overflowPunct w:val="0"/>
      <w:autoSpaceDE w:val="0"/>
      <w:spacing w:after="120" w:line="480" w:lineRule="auto"/>
    </w:pPr>
    <w:rPr>
      <w:sz w:val="20"/>
      <w:szCs w:val="20"/>
    </w:rPr>
  </w:style>
  <w:style w:type="paragraph" w:styleId="Nagwek">
    <w:name w:val="header"/>
    <w:basedOn w:val="Normalny"/>
    <w:link w:val="NagwekZnak"/>
    <w:uiPriority w:val="99"/>
    <w:unhideWhenUsed/>
    <w:rsid w:val="00A926AE"/>
    <w:pPr>
      <w:tabs>
        <w:tab w:val="center" w:pos="4536"/>
        <w:tab w:val="right" w:pos="9072"/>
      </w:tabs>
    </w:pPr>
  </w:style>
  <w:style w:type="character" w:customStyle="1" w:styleId="NagwekZnak">
    <w:name w:val="Nagłówek Znak"/>
    <w:basedOn w:val="Domylnaczcionkaakapitu"/>
    <w:link w:val="Nagwek"/>
    <w:uiPriority w:val="99"/>
    <w:rsid w:val="00A926AE"/>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A926AE"/>
    <w:pPr>
      <w:tabs>
        <w:tab w:val="center" w:pos="4536"/>
        <w:tab w:val="right" w:pos="9072"/>
      </w:tabs>
    </w:pPr>
  </w:style>
  <w:style w:type="character" w:customStyle="1" w:styleId="StopkaZnak">
    <w:name w:val="Stopka Znak"/>
    <w:basedOn w:val="Domylnaczcionkaakapitu"/>
    <w:link w:val="Stopka"/>
    <w:uiPriority w:val="99"/>
    <w:rsid w:val="00A926AE"/>
    <w:rPr>
      <w:rFonts w:ascii="Times New Roman" w:eastAsia="Times New Roman" w:hAnsi="Times New Roman" w:cs="Times New Roman"/>
      <w:sz w:val="24"/>
      <w:szCs w:val="24"/>
      <w:lang w:eastAsia="zh-CN"/>
    </w:rPr>
  </w:style>
  <w:style w:type="paragraph" w:customStyle="1" w:styleId="Standard">
    <w:name w:val="Standard"/>
    <w:next w:val="Normalny"/>
    <w:rsid w:val="0040660D"/>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40660D"/>
    <w:pPr>
      <w:suppressAutoHyphens/>
      <w:spacing w:after="0" w:line="240" w:lineRule="auto"/>
    </w:pPr>
    <w:rPr>
      <w:rFonts w:ascii="Times New Roman" w:eastAsia="Cambria Math" w:hAnsi="Times New Roman" w:cs="Times New Roman"/>
      <w:sz w:val="20"/>
      <w:szCs w:val="20"/>
      <w:lang w:eastAsia="pl-PL"/>
    </w:rPr>
  </w:style>
  <w:style w:type="paragraph" w:styleId="Tekstdymka">
    <w:name w:val="Balloon Text"/>
    <w:basedOn w:val="Normalny"/>
    <w:link w:val="TekstdymkaZnak"/>
    <w:uiPriority w:val="99"/>
    <w:semiHidden/>
    <w:unhideWhenUsed/>
    <w:rsid w:val="00C3000F"/>
    <w:rPr>
      <w:rFonts w:ascii="Segoe UI" w:hAnsi="Segoe UI" w:cs="Segoe UI"/>
      <w:sz w:val="18"/>
      <w:szCs w:val="18"/>
    </w:rPr>
  </w:style>
  <w:style w:type="character" w:customStyle="1" w:styleId="TekstdymkaZnak">
    <w:name w:val="Tekst dymka Znak"/>
    <w:basedOn w:val="Domylnaczcionkaakapitu"/>
    <w:link w:val="Tekstdymka"/>
    <w:uiPriority w:val="99"/>
    <w:semiHidden/>
    <w:rsid w:val="00C3000F"/>
    <w:rPr>
      <w:rFonts w:ascii="Segoe UI" w:eastAsia="Times New Roman" w:hAnsi="Segoe UI" w:cs="Segoe UI"/>
      <w:sz w:val="18"/>
      <w:szCs w:val="18"/>
      <w:lang w:eastAsia="zh-CN"/>
    </w:rPr>
  </w:style>
  <w:style w:type="paragraph" w:customStyle="1" w:styleId="Tekstdymka1">
    <w:name w:val="Tekst dymka1"/>
    <w:basedOn w:val="Normalny"/>
    <w:next w:val="Normalny"/>
    <w:rsid w:val="00B110CD"/>
    <w:rPr>
      <w:rFonts w:ascii="Tahoma" w:hAnsi="Tahoma" w:cs="Tahoma"/>
      <w:kern w:val="2"/>
      <w:sz w:val="16"/>
      <w:szCs w:val="16"/>
    </w:rPr>
  </w:style>
  <w:style w:type="character" w:styleId="Uwydatnienie">
    <w:name w:val="Emphasis"/>
    <w:basedOn w:val="Domylnaczcionkaakapitu"/>
    <w:uiPriority w:val="20"/>
    <w:qFormat/>
    <w:rsid w:val="003817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419760">
      <w:bodyDiv w:val="1"/>
      <w:marLeft w:val="0"/>
      <w:marRight w:val="0"/>
      <w:marTop w:val="0"/>
      <w:marBottom w:val="0"/>
      <w:divBdr>
        <w:top w:val="none" w:sz="0" w:space="0" w:color="auto"/>
        <w:left w:val="none" w:sz="0" w:space="0" w:color="auto"/>
        <w:bottom w:val="none" w:sz="0" w:space="0" w:color="auto"/>
        <w:right w:val="none" w:sz="0" w:space="0" w:color="auto"/>
      </w:divBdr>
    </w:div>
    <w:div w:id="650594953">
      <w:bodyDiv w:val="1"/>
      <w:marLeft w:val="0"/>
      <w:marRight w:val="0"/>
      <w:marTop w:val="0"/>
      <w:marBottom w:val="0"/>
      <w:divBdr>
        <w:top w:val="none" w:sz="0" w:space="0" w:color="auto"/>
        <w:left w:val="none" w:sz="0" w:space="0" w:color="auto"/>
        <w:bottom w:val="none" w:sz="0" w:space="0" w:color="auto"/>
        <w:right w:val="none" w:sz="0" w:space="0" w:color="auto"/>
      </w:divBdr>
    </w:div>
    <w:div w:id="725418040">
      <w:bodyDiv w:val="1"/>
      <w:marLeft w:val="0"/>
      <w:marRight w:val="0"/>
      <w:marTop w:val="0"/>
      <w:marBottom w:val="0"/>
      <w:divBdr>
        <w:top w:val="none" w:sz="0" w:space="0" w:color="auto"/>
        <w:left w:val="none" w:sz="0" w:space="0" w:color="auto"/>
        <w:bottom w:val="none" w:sz="0" w:space="0" w:color="auto"/>
        <w:right w:val="none" w:sz="0" w:space="0" w:color="auto"/>
      </w:divBdr>
    </w:div>
    <w:div w:id="933591052">
      <w:bodyDiv w:val="1"/>
      <w:marLeft w:val="0"/>
      <w:marRight w:val="0"/>
      <w:marTop w:val="0"/>
      <w:marBottom w:val="0"/>
      <w:divBdr>
        <w:top w:val="none" w:sz="0" w:space="0" w:color="auto"/>
        <w:left w:val="none" w:sz="0" w:space="0" w:color="auto"/>
        <w:bottom w:val="none" w:sz="0" w:space="0" w:color="auto"/>
        <w:right w:val="none" w:sz="0" w:space="0" w:color="auto"/>
      </w:divBdr>
    </w:div>
    <w:div w:id="1034037297">
      <w:bodyDiv w:val="1"/>
      <w:marLeft w:val="0"/>
      <w:marRight w:val="0"/>
      <w:marTop w:val="0"/>
      <w:marBottom w:val="0"/>
      <w:divBdr>
        <w:top w:val="none" w:sz="0" w:space="0" w:color="auto"/>
        <w:left w:val="none" w:sz="0" w:space="0" w:color="auto"/>
        <w:bottom w:val="none" w:sz="0" w:space="0" w:color="auto"/>
        <w:right w:val="none" w:sz="0" w:space="0" w:color="auto"/>
      </w:divBdr>
    </w:div>
    <w:div w:id="133838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11</Pages>
  <Words>4195</Words>
  <Characters>25174</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29311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33</cp:revision>
  <cp:lastPrinted>2023-07-03T07:11:00Z</cp:lastPrinted>
  <dcterms:created xsi:type="dcterms:W3CDTF">2021-05-07T11:45:00Z</dcterms:created>
  <dcterms:modified xsi:type="dcterms:W3CDTF">2026-02-11T12:03:00Z</dcterms:modified>
</cp:coreProperties>
</file>