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72EF5DC0"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943BC7">
        <w:rPr>
          <w:rFonts w:ascii="Arial" w:eastAsia="Times New Roman" w:hAnsi="Arial" w:cs="Arial"/>
          <w:b/>
          <w:bCs/>
          <w:kern w:val="3"/>
          <w:sz w:val="20"/>
          <w:szCs w:val="20"/>
          <w:lang w:eastAsia="ar-SA"/>
        </w:rPr>
        <w:t>26</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zdr.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1BC4DEBF"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((t.j. Dz. U. z 202</w:t>
      </w:r>
      <w:r w:rsidR="00943BC7">
        <w:rPr>
          <w:rFonts w:ascii="Arial" w:hAnsi="Arial" w:cs="Arial"/>
          <w:sz w:val="20"/>
          <w:szCs w:val="20"/>
          <w:lang w:eastAsia="pl-PL"/>
        </w:rPr>
        <w:t>5</w:t>
      </w:r>
      <w:r w:rsidRPr="00740F23">
        <w:rPr>
          <w:rFonts w:ascii="Arial" w:hAnsi="Arial" w:cs="Arial"/>
          <w:sz w:val="20"/>
          <w:szCs w:val="20"/>
          <w:lang w:eastAsia="pl-PL"/>
        </w:rPr>
        <w:t>r., poz</w:t>
      </w:r>
      <w:r w:rsidR="00943BC7">
        <w:rPr>
          <w:rFonts w:ascii="Arial" w:hAnsi="Arial" w:cs="Arial"/>
          <w:sz w:val="20"/>
          <w:szCs w:val="20"/>
          <w:lang w:eastAsia="pl-PL"/>
        </w:rPr>
        <w:t>. 450</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iętego ko</w:t>
      </w:r>
      <w:r w:rsidR="00943BC7">
        <w:rPr>
          <w:rFonts w:ascii="Arial" w:hAnsi="Arial" w:cs="Arial"/>
          <w:sz w:val="20"/>
          <w:szCs w:val="20"/>
          <w:lang w:eastAsia="pl-PL"/>
        </w:rPr>
        <w:t>nkursu ofert nr WSz.DOP/4/46/IV/KO/2026</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76810A94" w14:textId="4ABC5D39" w:rsidR="00285F89" w:rsidRPr="00285F89" w:rsidRDefault="00285F89" w:rsidP="00285F89">
      <w:pPr>
        <w:autoSpaceDE w:val="0"/>
        <w:autoSpaceDN w:val="0"/>
        <w:adjustRightInd w:val="0"/>
        <w:ind w:left="426" w:hanging="426"/>
        <w:jc w:val="both"/>
        <w:rPr>
          <w:rFonts w:ascii="Arial" w:hAnsi="Arial" w:cs="Arial"/>
          <w:sz w:val="20"/>
          <w:szCs w:val="20"/>
          <w:lang w:eastAsia="pl-PL"/>
        </w:rPr>
      </w:pPr>
      <w:r>
        <w:rPr>
          <w:rFonts w:ascii="Arial" w:eastAsia="Times New Roman" w:hAnsi="Arial" w:cs="Arial"/>
          <w:kern w:val="3"/>
          <w:sz w:val="20"/>
          <w:szCs w:val="20"/>
          <w:lang w:eastAsia="ar-SA"/>
        </w:rPr>
        <w:t xml:space="preserve">       </w:t>
      </w:r>
      <w:r w:rsidR="00515BDF" w:rsidRPr="00285F89">
        <w:rPr>
          <w:rFonts w:ascii="Arial" w:eastAsia="Times New Roman" w:hAnsi="Arial" w:cs="Arial"/>
          <w:kern w:val="3"/>
          <w:sz w:val="20"/>
          <w:szCs w:val="20"/>
          <w:lang w:eastAsia="ar-SA"/>
        </w:rPr>
        <w:t xml:space="preserve">Przedmiotem niniejszej umowy jest udzielanie świadczeń zdrowotnych </w:t>
      </w:r>
      <w:r w:rsidRPr="00285F89">
        <w:rPr>
          <w:rFonts w:ascii="Arial" w:hAnsi="Arial" w:cs="Arial"/>
          <w:b/>
          <w:sz w:val="20"/>
          <w:szCs w:val="20"/>
          <w:lang w:eastAsia="pl-PL"/>
        </w:rPr>
        <w:t xml:space="preserve">w zakresie opisu badań tomografii komputerowej oraz rezonansu magnetycznego </w:t>
      </w:r>
      <w:r w:rsidRPr="00285F89">
        <w:rPr>
          <w:rFonts w:ascii="Arial" w:hAnsi="Arial" w:cs="Arial"/>
          <w:sz w:val="20"/>
          <w:szCs w:val="20"/>
          <w:lang w:eastAsia="pl-PL"/>
        </w:rPr>
        <w:t>w oparciu  o teleradiologię u pacjentów biorących udział w badaniu klinicznym.</w:t>
      </w:r>
    </w:p>
    <w:p w14:paraId="69808AA8" w14:textId="169F40AE" w:rsidR="00515BDF" w:rsidRPr="00740F23" w:rsidRDefault="00515BDF" w:rsidP="00285F89">
      <w:pPr>
        <w:widowControl w:val="0"/>
        <w:suppressAutoHyphens/>
        <w:autoSpaceDN w:val="0"/>
        <w:spacing w:after="0" w:line="240" w:lineRule="auto"/>
        <w:ind w:left="142" w:righ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(teleradiologi</w:t>
      </w:r>
      <w:r w:rsidR="00740F23" w:rsidRPr="00740F23">
        <w:rPr>
          <w:rFonts w:ascii="Arial" w:eastAsia="Times New Roman" w:hAnsi="Arial" w:cs="Arial"/>
          <w:kern w:val="3"/>
          <w:sz w:val="20"/>
          <w:szCs w:val="20"/>
          <w:lang w:eastAsia="ar-SA"/>
        </w:rPr>
        <w:t>i</w:t>
      </w:r>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37AC6E97" w:rsidR="00740F23" w:rsidRPr="005305C0"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color w:val="FF0000"/>
          <w:kern w:val="3"/>
          <w:sz w:val="20"/>
          <w:szCs w:val="20"/>
          <w:lang w:eastAsia="ar-SA"/>
        </w:rPr>
      </w:pPr>
      <w:r w:rsidRPr="00740F23">
        <w:rPr>
          <w:rFonts w:ascii="Arial" w:eastAsia="Times New Roman" w:hAnsi="Arial" w:cs="Arial"/>
          <w:kern w:val="3"/>
          <w:sz w:val="20"/>
          <w:szCs w:val="20"/>
          <w:lang w:eastAsia="zh-CN"/>
        </w:rPr>
        <w:t>Wykaz osób udzi</w:t>
      </w:r>
      <w:r w:rsidR="004059F6">
        <w:rPr>
          <w:rFonts w:ascii="Arial" w:eastAsia="Times New Roman" w:hAnsi="Arial" w:cs="Arial"/>
          <w:kern w:val="3"/>
          <w:sz w:val="20"/>
          <w:szCs w:val="20"/>
          <w:lang w:eastAsia="zh-CN"/>
        </w:rPr>
        <w:t xml:space="preserve">elających świadczenia zdrowotne </w:t>
      </w:r>
      <w:r w:rsidRPr="00740F23">
        <w:rPr>
          <w:rFonts w:ascii="Arial" w:eastAsia="Times New Roman" w:hAnsi="Arial" w:cs="Arial"/>
          <w:kern w:val="3"/>
          <w:sz w:val="20"/>
          <w:szCs w:val="20"/>
          <w:lang w:eastAsia="zh-CN"/>
        </w:rPr>
        <w:t xml:space="preserve">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r w:rsidR="007A0156">
        <w:rPr>
          <w:rFonts w:ascii="Arial" w:eastAsia="Times New Roman" w:hAnsi="Arial" w:cs="Arial"/>
          <w:kern w:val="3"/>
          <w:sz w:val="20"/>
          <w:szCs w:val="20"/>
          <w:lang w:eastAsia="zh-CN"/>
        </w:rPr>
        <w:t xml:space="preserve"> </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05D16192" w:rsidR="00515BDF"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zgodnie z </w:t>
      </w:r>
      <w:r w:rsidR="00DE444E">
        <w:rPr>
          <w:rFonts w:ascii="Arial" w:eastAsia="Times New Roman" w:hAnsi="Arial" w:cs="Arial"/>
          <w:kern w:val="3"/>
          <w:sz w:val="20"/>
          <w:szCs w:val="20"/>
          <w:lang w:eastAsia="ar-SA"/>
        </w:rPr>
        <w:t>P</w:t>
      </w:r>
      <w:r w:rsidR="004059F6">
        <w:rPr>
          <w:rFonts w:ascii="Arial" w:eastAsia="Times New Roman" w:hAnsi="Arial" w:cs="Arial"/>
          <w:kern w:val="3"/>
          <w:sz w:val="20"/>
          <w:szCs w:val="20"/>
          <w:lang w:eastAsia="ar-SA"/>
        </w:rPr>
        <w:t>rotokołem Badani</w:t>
      </w:r>
      <w:r w:rsidR="00DE444E">
        <w:rPr>
          <w:rFonts w:ascii="Arial" w:eastAsia="Times New Roman" w:hAnsi="Arial" w:cs="Arial"/>
          <w:kern w:val="3"/>
          <w:sz w:val="20"/>
          <w:szCs w:val="20"/>
          <w:lang w:eastAsia="ar-SA"/>
        </w:rPr>
        <w:t>a K</w:t>
      </w:r>
      <w:r w:rsidR="0053651C">
        <w:rPr>
          <w:rFonts w:ascii="Arial" w:eastAsia="Times New Roman" w:hAnsi="Arial" w:cs="Arial"/>
          <w:kern w:val="3"/>
          <w:sz w:val="20"/>
          <w:szCs w:val="20"/>
          <w:lang w:eastAsia="ar-SA"/>
        </w:rPr>
        <w:t>linicznego</w:t>
      </w:r>
      <w:r w:rsidR="004059F6">
        <w:rPr>
          <w:rFonts w:ascii="Arial" w:eastAsia="Times New Roman" w:hAnsi="Arial" w:cs="Arial"/>
          <w:kern w:val="3"/>
          <w:sz w:val="20"/>
          <w:szCs w:val="20"/>
          <w:lang w:eastAsia="ar-SA"/>
        </w:rPr>
        <w:t>.</w:t>
      </w:r>
    </w:p>
    <w:p w14:paraId="221378CA" w14:textId="604C5061" w:rsidR="00E06C0B" w:rsidRPr="00E06C0B" w:rsidRDefault="00E06C0B"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E06C0B">
        <w:rPr>
          <w:rFonts w:ascii="Arial" w:eastAsia="Times New Roman" w:hAnsi="Arial" w:cs="Arial"/>
          <w:kern w:val="3"/>
          <w:sz w:val="20"/>
          <w:szCs w:val="20"/>
          <w:lang w:eastAsia="ar-SA"/>
        </w:rPr>
        <w:t xml:space="preserve">poprzez </w:t>
      </w:r>
      <w:r w:rsidRPr="00E06C0B">
        <w:rPr>
          <w:rFonts w:ascii="Arial" w:eastAsia="Times New Roman" w:hAnsi="Arial" w:cs="Arial"/>
          <w:kern w:val="3"/>
          <w:sz w:val="20"/>
          <w:szCs w:val="20"/>
          <w:lang w:eastAsia="zh-CN"/>
        </w:rPr>
        <w:t>wyznaczenie dedykowanych radiologów do każdego Protokołu Badania</w:t>
      </w:r>
    </w:p>
    <w:p w14:paraId="2A3D34CB" w14:textId="77777777" w:rsidR="00515BDF" w:rsidRPr="00740F23"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70162859" w14:textId="32266AB6" w:rsidR="00515BDF" w:rsidRPr="00740F23" w:rsidRDefault="00515BDF" w:rsidP="00F448D2">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w ciągu </w:t>
      </w:r>
      <w:r w:rsidR="00090444">
        <w:rPr>
          <w:rFonts w:ascii="Arial" w:eastAsia="Times New Roman" w:hAnsi="Arial" w:cs="Arial"/>
          <w:kern w:val="3"/>
          <w:sz w:val="20"/>
          <w:szCs w:val="20"/>
          <w:lang w:eastAsia="ar-SA"/>
        </w:rPr>
        <w:t>5 dni roboczych</w:t>
      </w:r>
      <w:r w:rsidRPr="00740F23">
        <w:rPr>
          <w:rFonts w:ascii="Arial" w:eastAsia="Times New Roman" w:hAnsi="Arial" w:cs="Arial"/>
          <w:kern w:val="3"/>
          <w:sz w:val="20"/>
          <w:szCs w:val="20"/>
          <w:lang w:eastAsia="ar-SA"/>
        </w:rPr>
        <w:t xml:space="preserve"> liczony od chwili wysłania danych na serwer Przyjmującego Zamówienie </w:t>
      </w:r>
      <w:r w:rsidR="004059F6">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serwera lok</w:t>
      </w:r>
      <w:r w:rsidR="00F448D2">
        <w:rPr>
          <w:rFonts w:ascii="Arial" w:eastAsia="Times New Roman" w:hAnsi="Arial" w:cs="Arial"/>
          <w:kern w:val="3"/>
          <w:sz w:val="20"/>
          <w:szCs w:val="20"/>
          <w:lang w:eastAsia="ar-SA"/>
        </w:rPr>
        <w:t>alnego Udzielającego Zamówienia.</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676F99E5"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przejmuje na siebie pełną odpowiedzialność za wykonanie poprawnego opisu lekarskiego badań obrazowych zleconych przez Udzielającego Zamówienie </w:t>
      </w:r>
      <w:r w:rsidR="00911154">
        <w:rPr>
          <w:rFonts w:ascii="Arial" w:eastAsia="Times New Roman" w:hAnsi="Arial" w:cs="Arial"/>
          <w:kern w:val="3"/>
          <w:sz w:val="20"/>
          <w:szCs w:val="20"/>
          <w:lang w:eastAsia="ar-SA"/>
        </w:rPr>
        <w:t>zgodnie z protokołem Badań klinicznych</w:t>
      </w:r>
      <w:r w:rsidRPr="00740F23">
        <w:rPr>
          <w:rFonts w:ascii="Arial" w:eastAsia="Times New Roman" w:hAnsi="Arial" w:cs="Arial"/>
          <w:kern w:val="3"/>
          <w:sz w:val="20"/>
          <w:szCs w:val="20"/>
          <w:lang w:eastAsia="ar-SA"/>
        </w:rPr>
        <w:t>,</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197B8BE9"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teleradiologicznego zgodne </w:t>
      </w:r>
      <w:r w:rsidRPr="00740F23">
        <w:rPr>
          <w:rFonts w:ascii="Arial" w:eastAsia="Times New Roman" w:hAnsi="Arial" w:cs="Arial"/>
          <w:kern w:val="3"/>
          <w:sz w:val="20"/>
          <w:szCs w:val="20"/>
          <w:lang w:eastAsia="ar-SA"/>
        </w:rPr>
        <w:t>z przepisami prawa, stosownymi normami i wymogami w</w:t>
      </w:r>
      <w:r w:rsidR="007A0156">
        <w:rPr>
          <w:rFonts w:ascii="Arial" w:eastAsia="Times New Roman" w:hAnsi="Arial" w:cs="Arial"/>
          <w:kern w:val="3"/>
          <w:sz w:val="20"/>
          <w:szCs w:val="20"/>
          <w:lang w:eastAsia="ar-SA"/>
        </w:rPr>
        <w:t xml:space="preserve"> zakresie bezpieczeństwa przesył</w:t>
      </w:r>
      <w:r w:rsidRPr="00740F23">
        <w:rPr>
          <w:rFonts w:ascii="Arial" w:eastAsia="Times New Roman" w:hAnsi="Arial" w:cs="Arial"/>
          <w:kern w:val="3"/>
          <w:sz w:val="20"/>
          <w:szCs w:val="20"/>
          <w:lang w:eastAsia="ar-SA"/>
        </w:rPr>
        <w:t>u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2D6D244E"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 oraz udostępni dla  lekarzy opisujących mammografię profilaktyczną dostęp do systemu SIMP.</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F334C8D"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w:t>
      </w:r>
      <w:r w:rsidR="00911154">
        <w:rPr>
          <w:rFonts w:ascii="Arial" w:eastAsia="Times New Roman" w:hAnsi="Arial" w:cs="Arial"/>
          <w:kern w:val="3"/>
          <w:sz w:val="20"/>
          <w:szCs w:val="20"/>
          <w:lang w:eastAsia="ar-SA"/>
        </w:rPr>
        <w:t xml:space="preserve">zgodnie z Protokołem pojedynczego Badania </w:t>
      </w:r>
      <w:r w:rsidRPr="00740F23">
        <w:rPr>
          <w:rFonts w:ascii="Arial" w:eastAsia="Times New Roman" w:hAnsi="Arial" w:cs="Arial"/>
          <w:kern w:val="3"/>
          <w:sz w:val="20"/>
          <w:szCs w:val="20"/>
          <w:lang w:eastAsia="ar-SA"/>
        </w:rPr>
        <w:t xml:space="preserve">świadczeń określonych w niniejszej umowie, zgodnie z </w:t>
      </w:r>
      <w:r w:rsidRPr="00740F23">
        <w:rPr>
          <w:rFonts w:ascii="Arial" w:eastAsia="Times New Roman" w:hAnsi="Arial" w:cs="Arial"/>
          <w:b/>
          <w:kern w:val="3"/>
          <w:sz w:val="20"/>
          <w:szCs w:val="20"/>
          <w:lang w:eastAsia="ar-SA"/>
        </w:rPr>
        <w:t>załącznikiem nr 2.</w:t>
      </w:r>
    </w:p>
    <w:p w14:paraId="344DC9DA"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AMMS/Pixel Udzielającego Zamówienie, będzie raportowana w formie zestawienia załączanego do faktury w formie specyfikacji rodzajowo-ilościowej i cenowej świadczeń zdrowotnych.</w:t>
      </w:r>
    </w:p>
    <w:p w14:paraId="69543FC0" w14:textId="59234219"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w:t>
      </w:r>
      <w:r w:rsidR="00911154">
        <w:rPr>
          <w:rFonts w:ascii="Arial" w:eastAsia="Times New Roman" w:hAnsi="Arial" w:cs="Arial"/>
          <w:kern w:val="3"/>
          <w:sz w:val="20"/>
          <w:szCs w:val="20"/>
          <w:lang w:eastAsia="ar-SA"/>
        </w:rPr>
        <w:t>ąca. Do każdej faktury załączona</w:t>
      </w:r>
      <w:r w:rsidRPr="00740F23">
        <w:rPr>
          <w:rFonts w:ascii="Arial" w:eastAsia="Times New Roman" w:hAnsi="Arial" w:cs="Arial"/>
          <w:kern w:val="3"/>
          <w:sz w:val="20"/>
          <w:szCs w:val="20"/>
          <w:lang w:eastAsia="ar-SA"/>
        </w:rPr>
        <w:t xml:space="preserve"> będzie specyfikacja rodzajowo-ilościowa i cenowa świadczeń zdrowotnych, podpisana przez Przyjmującego Zamówienie lub upoważnioną przez niego osobę.</w:t>
      </w:r>
      <w:r w:rsidR="00AA35BE" w:rsidRPr="00AA35BE">
        <w:rPr>
          <w:rStyle w:val="WWNum1"/>
          <w:rFonts w:ascii="Arial" w:hAnsi="Arial" w:cs="Arial"/>
          <w:sz w:val="20"/>
          <w:szCs w:val="20"/>
          <w:shd w:val="clear" w:color="auto" w:fill="FFFFFF"/>
        </w:rPr>
        <w:t xml:space="preserve"> </w:t>
      </w:r>
      <w:r w:rsidR="00AA35BE">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(KSeF) strony ustalają ten sposób rozliczenia i przesyłania faktur - zgodnie z obowiązującymi przepisami prawa.</w:t>
      </w:r>
      <w:bookmarkStart w:id="0" w:name="_GoBack"/>
      <w:bookmarkEnd w:id="0"/>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436C11F3"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z niniejszej Umowy i wyłącznie w zakresie niezbędnym dla wykonania przez Przyjmującego Zamówienie takich obowiązków, Udzielający Zmówienie powierza Przyjmującemu Zmówienie przetwarzanie wszelkich rodzajów danych osobowych przetwarzanych w systemie informatycznym Udzielającego Zamówienie, </w:t>
      </w:r>
      <w:r w:rsidRPr="00FE77B2">
        <w:rPr>
          <w:rFonts w:ascii="Arial" w:eastAsia="Times New Roman" w:hAnsi="Arial" w:cs="Arial"/>
          <w:kern w:val="3"/>
          <w:sz w:val="20"/>
          <w:szCs w:val="20"/>
          <w:lang w:eastAsia="ar-SA"/>
        </w:rPr>
        <w:lastRenderedPageBreak/>
        <w:t xml:space="preserve">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(t.j.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851F21"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6192002D" w14:textId="0E83C98B" w:rsidR="00851F21" w:rsidRPr="00FE77B2" w:rsidRDefault="00851F21"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Pr>
          <w:rFonts w:ascii="Arial" w:eastAsia="Times New Roman" w:hAnsi="Arial" w:cs="Arial"/>
          <w:kern w:val="3"/>
          <w:sz w:val="20"/>
          <w:szCs w:val="20"/>
          <w:lang w:eastAsia="ar-SA"/>
        </w:rPr>
        <w:t>Strony zgodnie oświadczają, że Sponsorowi przysługuje wyłączne prawo własności do wyników, dokumentacji lub innych danych uzyskanych w związku z wykonaniem usług przez Przyjmującego zamówienie w ramach niniejszej umowy.</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8</w:t>
      </w:r>
    </w:p>
    <w:p w14:paraId="77DC882D" w14:textId="32C4675E" w:rsidR="001405C2" w:rsidRDefault="001405C2" w:rsidP="001405C2">
      <w:pPr>
        <w:suppressAutoHyphens/>
        <w:autoSpaceDN w:val="0"/>
        <w:spacing w:after="0" w:line="240" w:lineRule="auto"/>
        <w:ind w:left="142"/>
        <w:jc w:val="both"/>
        <w:textAlignment w:val="baseline"/>
        <w:rPr>
          <w:rFonts w:ascii="Arial" w:eastAsia="Times New Roman" w:hAnsi="Arial" w:cs="Arial"/>
          <w:bCs/>
          <w:kern w:val="3"/>
          <w:sz w:val="20"/>
          <w:szCs w:val="20"/>
          <w:lang w:eastAsia="ar-SA"/>
        </w:rPr>
      </w:pPr>
      <w:r w:rsidRPr="001405C2">
        <w:rPr>
          <w:rFonts w:ascii="Arial" w:eastAsia="Times New Roman" w:hAnsi="Arial" w:cs="Arial"/>
          <w:bCs/>
          <w:kern w:val="3"/>
          <w:sz w:val="20"/>
          <w:szCs w:val="20"/>
          <w:lang w:eastAsia="ar-SA"/>
        </w:rPr>
        <w:t>W ramach realizacji niniejszej umowy dochodzi</w:t>
      </w:r>
      <w:r>
        <w:rPr>
          <w:rFonts w:ascii="Arial" w:eastAsia="Times New Roman" w:hAnsi="Arial" w:cs="Arial"/>
          <w:bCs/>
          <w:kern w:val="3"/>
          <w:sz w:val="20"/>
          <w:szCs w:val="20"/>
          <w:lang w:eastAsia="ar-SA"/>
        </w:rPr>
        <w:t xml:space="preserve"> do przetwarzania danych osobowych uczestników biorących udział w Badaniu Klinicznym wobec czego Strony zgodnie oświadczają, iż:</w:t>
      </w:r>
    </w:p>
    <w:p w14:paraId="33BE45EF" w14:textId="39F88C7B" w:rsidR="001405C2" w:rsidRDefault="001E48FF" w:rsidP="001405C2">
      <w:pPr>
        <w:pStyle w:val="Akapitzlist"/>
        <w:numPr>
          <w:ilvl w:val="0"/>
          <w:numId w:val="39"/>
        </w:numPr>
        <w:suppressAutoHyphens/>
        <w:autoSpaceDN w:val="0"/>
        <w:spacing w:after="0" w:line="240" w:lineRule="auto"/>
        <w:jc w:val="both"/>
        <w:textAlignment w:val="baseline"/>
        <w:rPr>
          <w:rFonts w:ascii="Arial" w:eastAsia="Times New Roman" w:hAnsi="Arial" w:cs="Arial"/>
          <w:bCs/>
          <w:kern w:val="3"/>
          <w:sz w:val="20"/>
          <w:szCs w:val="20"/>
          <w:lang w:eastAsia="ar-SA"/>
        </w:rPr>
      </w:pPr>
      <w:r>
        <w:rPr>
          <w:rFonts w:ascii="Arial" w:eastAsia="Times New Roman" w:hAnsi="Arial" w:cs="Arial"/>
          <w:bCs/>
          <w:kern w:val="3"/>
          <w:sz w:val="20"/>
          <w:szCs w:val="20"/>
          <w:lang w:eastAsia="ar-SA"/>
        </w:rPr>
        <w:t>Udzielający zamówienia</w:t>
      </w:r>
      <w:r w:rsidR="001405C2">
        <w:rPr>
          <w:rFonts w:ascii="Arial" w:eastAsia="Times New Roman" w:hAnsi="Arial" w:cs="Arial"/>
          <w:bCs/>
          <w:kern w:val="3"/>
          <w:sz w:val="20"/>
          <w:szCs w:val="20"/>
          <w:lang w:eastAsia="ar-SA"/>
        </w:rPr>
        <w:t xml:space="preserve"> prowadzi badania kliniczne na zlecenie Sponsora</w:t>
      </w:r>
      <w:r w:rsidR="00652D93">
        <w:rPr>
          <w:rFonts w:ascii="Arial" w:eastAsia="Times New Roman" w:hAnsi="Arial" w:cs="Arial"/>
          <w:bCs/>
          <w:kern w:val="3"/>
          <w:sz w:val="20"/>
          <w:szCs w:val="20"/>
          <w:lang w:eastAsia="ar-SA"/>
        </w:rPr>
        <w:t xml:space="preserve">   </w:t>
      </w:r>
      <w:r w:rsidR="001405C2">
        <w:rPr>
          <w:rFonts w:ascii="Arial" w:eastAsia="Times New Roman" w:hAnsi="Arial" w:cs="Arial"/>
          <w:bCs/>
          <w:kern w:val="3"/>
          <w:sz w:val="20"/>
          <w:szCs w:val="20"/>
          <w:lang w:eastAsia="ar-SA"/>
        </w:rPr>
        <w:t xml:space="preserve"> i w ramach prowadzonych Badań Klinicznych zleca Prz</w:t>
      </w:r>
      <w:r w:rsidR="00652D93">
        <w:rPr>
          <w:rFonts w:ascii="Arial" w:eastAsia="Times New Roman" w:hAnsi="Arial" w:cs="Arial"/>
          <w:bCs/>
          <w:kern w:val="3"/>
          <w:sz w:val="20"/>
          <w:szCs w:val="20"/>
          <w:lang w:eastAsia="ar-SA"/>
        </w:rPr>
        <w:t xml:space="preserve">yjmującemu zamówienie wykonanie określonych Badań zgodnie </w:t>
      </w:r>
      <w:r>
        <w:rPr>
          <w:rFonts w:ascii="Arial" w:eastAsia="Times New Roman" w:hAnsi="Arial" w:cs="Arial"/>
          <w:bCs/>
          <w:kern w:val="3"/>
          <w:sz w:val="20"/>
          <w:szCs w:val="20"/>
          <w:lang w:eastAsia="ar-SA"/>
        </w:rPr>
        <w:t xml:space="preserve">                            </w:t>
      </w:r>
      <w:r w:rsidR="00652D93">
        <w:rPr>
          <w:rFonts w:ascii="Arial" w:eastAsia="Times New Roman" w:hAnsi="Arial" w:cs="Arial"/>
          <w:bCs/>
          <w:kern w:val="3"/>
          <w:sz w:val="20"/>
          <w:szCs w:val="20"/>
          <w:lang w:eastAsia="ar-SA"/>
        </w:rPr>
        <w:t>z Protokołem.</w:t>
      </w:r>
    </w:p>
    <w:p w14:paraId="2D9512B1" w14:textId="77777777" w:rsidR="001A7462" w:rsidRDefault="00652D93" w:rsidP="001A7462">
      <w:pPr>
        <w:pStyle w:val="Akapitzlist"/>
        <w:numPr>
          <w:ilvl w:val="0"/>
          <w:numId w:val="39"/>
        </w:numPr>
        <w:suppressAutoHyphens/>
        <w:autoSpaceDN w:val="0"/>
        <w:spacing w:after="0" w:line="240" w:lineRule="auto"/>
        <w:jc w:val="both"/>
        <w:textAlignment w:val="baseline"/>
        <w:rPr>
          <w:rFonts w:ascii="Arial" w:eastAsia="Times New Roman" w:hAnsi="Arial" w:cs="Arial"/>
          <w:bCs/>
          <w:kern w:val="3"/>
          <w:sz w:val="20"/>
          <w:szCs w:val="20"/>
          <w:lang w:eastAsia="ar-SA"/>
        </w:rPr>
      </w:pPr>
      <w:r>
        <w:rPr>
          <w:rFonts w:ascii="Arial" w:eastAsia="Times New Roman" w:hAnsi="Arial" w:cs="Arial"/>
          <w:bCs/>
          <w:kern w:val="3"/>
          <w:sz w:val="20"/>
          <w:szCs w:val="20"/>
          <w:lang w:eastAsia="ar-SA"/>
        </w:rPr>
        <w:t xml:space="preserve">Administratorem danych osobowych uczestników biorących udział w Badaniu Klinicznym uzyskanych w związku z prowadzeniem Badań Klinicznych, w tym znajdujących się w prowadzonej na polecenie Sponsora dokumentacji badania jest Sponsor. Sponsor powierzył </w:t>
      </w:r>
      <w:r w:rsidR="001E48FF">
        <w:rPr>
          <w:rFonts w:ascii="Arial" w:eastAsia="Times New Roman" w:hAnsi="Arial" w:cs="Arial"/>
          <w:bCs/>
          <w:kern w:val="3"/>
          <w:sz w:val="20"/>
          <w:szCs w:val="20"/>
          <w:lang w:eastAsia="ar-SA"/>
        </w:rPr>
        <w:t>Udzielającemu zamówienia</w:t>
      </w:r>
      <w:r>
        <w:rPr>
          <w:rFonts w:ascii="Arial" w:eastAsia="Times New Roman" w:hAnsi="Arial" w:cs="Arial"/>
          <w:bCs/>
          <w:kern w:val="3"/>
          <w:sz w:val="20"/>
          <w:szCs w:val="20"/>
          <w:lang w:eastAsia="ar-SA"/>
        </w:rPr>
        <w:t xml:space="preserve"> przetwarzanie danych osobowych uczestników biorących udział w Badaniu Klinicznym w ramach wykonywanej procedury zgodnie z Protokołem.</w:t>
      </w:r>
    </w:p>
    <w:p w14:paraId="62612A5F" w14:textId="4AFAD502" w:rsidR="001405C2" w:rsidRPr="001A7462" w:rsidRDefault="00652D93" w:rsidP="001A7462">
      <w:pPr>
        <w:pStyle w:val="Akapitzlist"/>
        <w:numPr>
          <w:ilvl w:val="0"/>
          <w:numId w:val="39"/>
        </w:numPr>
        <w:suppressAutoHyphens/>
        <w:autoSpaceDN w:val="0"/>
        <w:spacing w:after="0" w:line="240" w:lineRule="auto"/>
        <w:jc w:val="both"/>
        <w:textAlignment w:val="baseline"/>
        <w:rPr>
          <w:rFonts w:ascii="Arial" w:eastAsia="Times New Roman" w:hAnsi="Arial" w:cs="Arial"/>
          <w:bCs/>
          <w:kern w:val="3"/>
          <w:sz w:val="20"/>
          <w:szCs w:val="20"/>
          <w:lang w:eastAsia="ar-SA"/>
        </w:rPr>
      </w:pPr>
      <w:r w:rsidRPr="001A7462">
        <w:rPr>
          <w:rFonts w:ascii="Arial" w:eastAsia="Times New Roman" w:hAnsi="Arial" w:cs="Arial"/>
          <w:bCs/>
          <w:kern w:val="3"/>
          <w:sz w:val="20"/>
          <w:szCs w:val="20"/>
          <w:lang w:eastAsia="ar-SA"/>
        </w:rPr>
        <w:t xml:space="preserve">W zakresie , w jakim Przyjmujący zamówienie przetwarza dane osobowe uczestników biorących udział w Badaniu Klinicznym zgodnie z wytycznymi i instrukcjami Sponsora i/lub </w:t>
      </w:r>
      <w:r w:rsidR="001E48FF" w:rsidRPr="001A7462">
        <w:rPr>
          <w:rFonts w:ascii="Arial" w:eastAsia="Times New Roman" w:hAnsi="Arial" w:cs="Arial"/>
          <w:bCs/>
          <w:kern w:val="3"/>
          <w:sz w:val="20"/>
          <w:szCs w:val="20"/>
          <w:lang w:eastAsia="ar-SA"/>
        </w:rPr>
        <w:t xml:space="preserve">Udzielający zamówienia </w:t>
      </w:r>
      <w:r w:rsidRPr="001A7462">
        <w:rPr>
          <w:rFonts w:ascii="Arial" w:eastAsia="Times New Roman" w:hAnsi="Arial" w:cs="Arial"/>
          <w:bCs/>
          <w:kern w:val="3"/>
          <w:sz w:val="20"/>
          <w:szCs w:val="20"/>
          <w:lang w:eastAsia="ar-SA"/>
        </w:rPr>
        <w:t xml:space="preserve">w ramach Badania Klinicznego, a także prowadzi niezbędną dokumentację badania </w:t>
      </w:r>
      <w:r w:rsidR="001E48FF" w:rsidRPr="001A7462">
        <w:rPr>
          <w:rFonts w:ascii="Arial" w:eastAsia="Times New Roman" w:hAnsi="Arial" w:cs="Arial"/>
          <w:bCs/>
          <w:kern w:val="3"/>
          <w:sz w:val="20"/>
          <w:szCs w:val="20"/>
          <w:lang w:eastAsia="ar-SA"/>
        </w:rPr>
        <w:t xml:space="preserve">                       </w:t>
      </w:r>
      <w:r w:rsidRPr="001A7462">
        <w:rPr>
          <w:rFonts w:ascii="Arial" w:eastAsia="Times New Roman" w:hAnsi="Arial" w:cs="Arial"/>
          <w:bCs/>
          <w:kern w:val="3"/>
          <w:sz w:val="20"/>
          <w:szCs w:val="20"/>
          <w:lang w:eastAsia="ar-SA"/>
        </w:rPr>
        <w:t>w tym zakresie na zlecenie Sponsora</w:t>
      </w:r>
      <w:r w:rsidR="001A7462" w:rsidRPr="001A7462">
        <w:rPr>
          <w:rFonts w:ascii="Arial" w:eastAsia="Times New Roman" w:hAnsi="Arial" w:cs="Arial"/>
          <w:bCs/>
          <w:kern w:val="3"/>
          <w:sz w:val="20"/>
          <w:szCs w:val="20"/>
          <w:lang w:eastAsia="ar-SA"/>
        </w:rPr>
        <w:t xml:space="preserve"> i/lub Udzielającego</w:t>
      </w:r>
      <w:r w:rsidR="001E48FF" w:rsidRPr="001A7462">
        <w:rPr>
          <w:rFonts w:ascii="Arial" w:eastAsia="Times New Roman" w:hAnsi="Arial" w:cs="Arial"/>
          <w:bCs/>
          <w:kern w:val="3"/>
          <w:sz w:val="20"/>
          <w:szCs w:val="20"/>
          <w:lang w:eastAsia="ar-SA"/>
        </w:rPr>
        <w:t xml:space="preserve"> zamówienia, Przyjmujący zamówienie występuje w charakterze podmiotu przetwarzającego w rozumieniu art. 4 ust. 8 Rozporządzenia,                      </w:t>
      </w:r>
    </w:p>
    <w:p w14:paraId="13CA9D39" w14:textId="77777777" w:rsidR="001A7462" w:rsidRDefault="001A7462"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75F5D40E" w14:textId="72D511AC" w:rsidR="001405C2"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§9</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lastRenderedPageBreak/>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5D5C10FF"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§10</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34AC167C"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1E48FF">
        <w:rPr>
          <w:rFonts w:ascii="Arial" w:eastAsia="Times New Roman" w:hAnsi="Arial" w:cs="Arial"/>
          <w:kern w:val="3"/>
          <w:sz w:val="20"/>
          <w:szCs w:val="20"/>
          <w:lang w:eastAsia="ar-SA"/>
        </w:rPr>
        <w:t>miesięcznym</w:t>
      </w:r>
      <w:r w:rsidR="00090444">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15A44B66" w:rsidR="00FE77B2" w:rsidRPr="00573F0A" w:rsidRDefault="00515BDF" w:rsidP="00573F0A">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221A3F1A" w14:textId="4840E1AE"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§11</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5FE8D809"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90444">
        <w:rPr>
          <w:rFonts w:ascii="Arial" w:hAnsi="Arial" w:cs="Arial"/>
          <w:sz w:val="20"/>
          <w:szCs w:val="20"/>
        </w:rPr>
        <w:t>0,</w:t>
      </w:r>
      <w:r w:rsidRPr="00FE77B2">
        <w:rPr>
          <w:rFonts w:ascii="Arial" w:hAnsi="Arial" w:cs="Arial"/>
          <w:sz w:val="20"/>
          <w:szCs w:val="20"/>
        </w:rPr>
        <w:t xml:space="preserve">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3E3DD41A"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 12</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40B9FBBA"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911154">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1EBE805D"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 13</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lastRenderedPageBreak/>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321F3AF5" w:rsidR="00B75CBB" w:rsidRPr="00FE77B2" w:rsidRDefault="001405C2" w:rsidP="00740F23">
      <w:pPr>
        <w:ind w:left="142"/>
        <w:jc w:val="center"/>
        <w:rPr>
          <w:rFonts w:ascii="Arial" w:hAnsi="Arial" w:cs="Arial"/>
          <w:b/>
          <w:sz w:val="20"/>
          <w:szCs w:val="20"/>
        </w:rPr>
      </w:pPr>
      <w:r>
        <w:rPr>
          <w:rFonts w:ascii="Arial" w:hAnsi="Arial" w:cs="Arial"/>
          <w:b/>
          <w:sz w:val="20"/>
          <w:szCs w:val="20"/>
        </w:rPr>
        <w:t>§14</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55555851" w14:textId="77777777" w:rsidR="00D61D2F" w:rsidRDefault="00D61D2F" w:rsidP="00740F23">
      <w:pPr>
        <w:ind w:left="142"/>
        <w:jc w:val="center"/>
        <w:rPr>
          <w:rFonts w:ascii="Arial" w:hAnsi="Arial" w:cs="Arial"/>
          <w:sz w:val="20"/>
          <w:szCs w:val="20"/>
        </w:rPr>
      </w:pPr>
    </w:p>
    <w:p w14:paraId="56A20F85" w14:textId="05F089A1" w:rsidR="00B75CBB" w:rsidRPr="00740F23" w:rsidRDefault="001405C2" w:rsidP="00740F23">
      <w:pPr>
        <w:ind w:left="142"/>
        <w:jc w:val="center"/>
        <w:rPr>
          <w:rFonts w:ascii="Arial" w:hAnsi="Arial" w:cs="Arial"/>
          <w:sz w:val="20"/>
          <w:szCs w:val="20"/>
        </w:rPr>
      </w:pPr>
      <w:r>
        <w:rPr>
          <w:rFonts w:ascii="Arial" w:hAnsi="Arial" w:cs="Arial"/>
          <w:sz w:val="20"/>
          <w:szCs w:val="20"/>
        </w:rPr>
        <w:t>§15</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9B4FF0D" w14:textId="77777777" w:rsidR="00CC739A" w:rsidRPr="00740F23"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6A1A3946" w14:textId="77777777" w:rsidR="00DE444E" w:rsidRPr="00DE444E" w:rsidRDefault="00DE444E" w:rsidP="00DE444E">
      <w:pPr>
        <w:numPr>
          <w:ilvl w:val="0"/>
          <w:numId w:val="35"/>
        </w:numPr>
        <w:suppressAutoHyphens/>
        <w:spacing w:after="0" w:line="240" w:lineRule="auto"/>
        <w:jc w:val="both"/>
        <w:rPr>
          <w:rFonts w:ascii="Arial" w:hAnsi="Arial" w:cs="Arial"/>
          <w:sz w:val="20"/>
          <w:szCs w:val="20"/>
        </w:rPr>
      </w:pPr>
      <w:r w:rsidRPr="00DE444E">
        <w:rPr>
          <w:rFonts w:ascii="Arial" w:hAnsi="Arial" w:cs="Arial"/>
          <w:i/>
          <w:sz w:val="20"/>
          <w:szCs w:val="20"/>
        </w:rPr>
        <w:t xml:space="preserve">administrator wyznaczył Inspektora Ochrony Danych Osobowych: </w:t>
      </w:r>
    </w:p>
    <w:p w14:paraId="0B142B84" w14:textId="77777777" w:rsidR="00DE444E" w:rsidRPr="00DE444E" w:rsidRDefault="00DE444E" w:rsidP="00DE444E">
      <w:pPr>
        <w:spacing w:after="0" w:line="240" w:lineRule="auto"/>
        <w:ind w:left="720"/>
        <w:jc w:val="both"/>
        <w:rPr>
          <w:rFonts w:ascii="Arial" w:hAnsi="Arial" w:cs="Arial"/>
          <w:sz w:val="20"/>
          <w:szCs w:val="20"/>
          <w:lang w:val="en-US"/>
        </w:rPr>
      </w:pPr>
      <w:r w:rsidRPr="00DE444E">
        <w:rPr>
          <w:rFonts w:ascii="Arial" w:hAnsi="Arial" w:cs="Arial"/>
          <w:i/>
          <w:sz w:val="20"/>
          <w:szCs w:val="20"/>
          <w:lang w:val="en-US"/>
        </w:rPr>
        <w:t>nr tel. 692616480</w:t>
      </w:r>
    </w:p>
    <w:p w14:paraId="1FD62ED0" w14:textId="77777777" w:rsidR="00DE444E" w:rsidRPr="00F93725" w:rsidRDefault="00DE444E" w:rsidP="00DE444E">
      <w:pPr>
        <w:spacing w:after="0" w:line="240" w:lineRule="auto"/>
        <w:ind w:left="720"/>
        <w:jc w:val="both"/>
        <w:rPr>
          <w:sz w:val="18"/>
          <w:szCs w:val="18"/>
          <w:lang w:val="en-US"/>
        </w:rPr>
      </w:pPr>
      <w:r w:rsidRPr="00DE444E">
        <w:rPr>
          <w:rFonts w:ascii="Arial" w:hAnsi="Arial" w:cs="Arial"/>
          <w:i/>
          <w:sz w:val="20"/>
          <w:szCs w:val="20"/>
          <w:lang w:val="en-US"/>
        </w:rPr>
        <w:t>adres e-mail: kancelaria</w:t>
      </w:r>
      <w:r w:rsidRPr="00DE444E">
        <w:rPr>
          <w:rFonts w:ascii="Arial" w:hAnsi="Arial" w:cs="Arial"/>
          <w:i/>
          <w:sz w:val="18"/>
          <w:szCs w:val="18"/>
          <w:lang w:val="en-US"/>
        </w:rPr>
        <w:t>@adwokatcurzytek.pl ;</w:t>
      </w:r>
      <w:r w:rsidRPr="00F93725">
        <w:rPr>
          <w:i/>
          <w:sz w:val="18"/>
          <w:szCs w:val="18"/>
          <w:lang w:val="en-US"/>
        </w:rPr>
        <w:t xml:space="preserve"> </w:t>
      </w:r>
    </w:p>
    <w:p w14:paraId="4AB22BC2" w14:textId="77777777" w:rsidR="00FE77B2" w:rsidRPr="00FE77B2" w:rsidRDefault="00515BDF" w:rsidP="00DE444E">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b)ic)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przekazanie danych osobowych do państwa trzeciego może nastąpić w oparciu o art.49 ust.1 pkt.e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ww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lastRenderedPageBreak/>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B55D43A" w14:textId="77777777" w:rsidR="00FE77B2" w:rsidRDefault="00B75CBB"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0DFFDC09"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BA9012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ED40ED" w14:textId="77777777" w:rsidR="00573F0A"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75517AC8"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1E033DB"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132334D"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DE6C32D"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8DA63A6"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D2DAA07"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BE09666"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1F6A851"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FA964C6" w14:textId="77777777" w:rsidR="00CC739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4E0EE4AE"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C67CC37"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5122E2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5805AC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27D71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B727F4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28A2B19"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9A44988"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EA5AC04"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4C4E57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0A452DC"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B0B9E15"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7BC7581"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3F4A297"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B0E54B2"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FD40255"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36A76A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655F327"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A5DF1E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1157FB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0D03DD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E0E56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1CC7B48"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CA22B3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46076FC"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3C16D2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E852F3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670ED62"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54F760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46F0769"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27C3B6F"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300E791"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4C0822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84D581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A3999B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624B0E2A" w:rsidR="00515BDF" w:rsidRPr="00740F23"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CC739A">
        <w:rPr>
          <w:rFonts w:ascii="Arial" w:eastAsia="Times New Roman" w:hAnsi="Arial" w:cs="Arial"/>
          <w:kern w:val="3"/>
          <w:sz w:val="20"/>
          <w:szCs w:val="20"/>
          <w:lang w:eastAsia="ar-SA"/>
        </w:rPr>
        <w:t xml:space="preserve">                                                                                                 </w:t>
      </w:r>
      <w:r>
        <w:rPr>
          <w:rFonts w:ascii="Arial" w:eastAsia="Times New Roman" w:hAnsi="Arial" w:cs="Arial"/>
          <w:kern w:val="3"/>
          <w:sz w:val="20"/>
          <w:szCs w:val="20"/>
          <w:lang w:eastAsia="ar-SA"/>
        </w:rPr>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sidR="00943BC7">
        <w:rPr>
          <w:rFonts w:ascii="Arial" w:eastAsia="Times New Roman" w:hAnsi="Arial" w:cs="Arial"/>
          <w:b/>
          <w:bCs/>
          <w:kern w:val="3"/>
          <w:sz w:val="20"/>
          <w:szCs w:val="20"/>
          <w:lang w:eastAsia="ar-SA"/>
        </w:rPr>
        <w:t>26</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Default="00515BDF" w:rsidP="002244DE">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37F329" w14:textId="77777777" w:rsidR="002244DE" w:rsidRDefault="002244DE" w:rsidP="002244DE">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9786461" w14:textId="77777777" w:rsidR="002244DE" w:rsidRPr="00740F23" w:rsidRDefault="002244DE" w:rsidP="002244DE">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B1710B4" w14:textId="77777777" w:rsidR="002244DE" w:rsidRDefault="002244DE" w:rsidP="002244DE">
      <w:pPr>
        <w:spacing w:after="0" w:line="240" w:lineRule="auto"/>
        <w:jc w:val="center"/>
        <w:rPr>
          <w:rFonts w:ascii="Arial" w:hAnsi="Arial" w:cs="Arial"/>
          <w:b/>
        </w:rPr>
      </w:pPr>
      <w:r>
        <w:rPr>
          <w:rFonts w:ascii="Arial" w:hAnsi="Arial" w:cs="Arial"/>
          <w:b/>
        </w:rPr>
        <w:t xml:space="preserve">WYKAZ DEDYKOWANYCH LEKARZY RADIOLOGÓW </w:t>
      </w:r>
    </w:p>
    <w:p w14:paraId="4680039A" w14:textId="110A890A" w:rsidR="00515BDF" w:rsidRPr="002244DE" w:rsidRDefault="002244DE" w:rsidP="002244DE">
      <w:pPr>
        <w:spacing w:after="0" w:line="240" w:lineRule="auto"/>
        <w:jc w:val="center"/>
        <w:rPr>
          <w:rFonts w:ascii="Times New Roman" w:hAnsi="Times New Roman" w:cs="Times New Roman"/>
          <w:sz w:val="24"/>
          <w:szCs w:val="24"/>
        </w:rPr>
      </w:pPr>
      <w:r>
        <w:rPr>
          <w:rFonts w:ascii="Arial" w:hAnsi="Arial" w:cs="Arial"/>
          <w:b/>
        </w:rPr>
        <w:t>DO KAŻDEGO PROTOKOŁU BADANIA</w:t>
      </w: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917" w:type="dxa"/>
        <w:jc w:val="center"/>
        <w:tblLayout w:type="fixed"/>
        <w:tblLook w:val="00A0" w:firstRow="1" w:lastRow="0" w:firstColumn="1" w:lastColumn="0" w:noHBand="0" w:noVBand="0"/>
      </w:tblPr>
      <w:tblGrid>
        <w:gridCol w:w="704"/>
        <w:gridCol w:w="2693"/>
        <w:gridCol w:w="2552"/>
        <w:gridCol w:w="1984"/>
        <w:gridCol w:w="1984"/>
      </w:tblGrid>
      <w:tr w:rsidR="00450880" w:rsidRPr="00740F23" w14:paraId="6EECE40F" w14:textId="6C23CE81" w:rsidTr="00450880">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2693" w:type="dxa"/>
            <w:tcBorders>
              <w:top w:val="single" w:sz="4" w:space="0" w:color="000000"/>
              <w:left w:val="single" w:sz="4" w:space="0" w:color="000000"/>
              <w:bottom w:val="single" w:sz="4" w:space="0" w:color="000000"/>
              <w:right w:val="nil"/>
            </w:tcBorders>
            <w:vAlign w:val="center"/>
          </w:tcPr>
          <w:p w14:paraId="284B61E9" w14:textId="77777777" w:rsidR="00450880" w:rsidRDefault="00450880" w:rsidP="00740F23">
            <w:pPr>
              <w:snapToGrid w:val="0"/>
              <w:ind w:left="142"/>
              <w:jc w:val="center"/>
              <w:rPr>
                <w:rFonts w:ascii="Arial" w:hAnsi="Arial" w:cs="Arial"/>
                <w:b/>
                <w:bCs/>
                <w:sz w:val="20"/>
                <w:szCs w:val="20"/>
                <w:lang w:eastAsia="zh-CN"/>
              </w:rPr>
            </w:pPr>
          </w:p>
          <w:p w14:paraId="7CCDDD90"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450880" w:rsidRPr="00740F23" w:rsidRDefault="00450880" w:rsidP="00740F23">
            <w:pPr>
              <w:ind w:left="142"/>
              <w:jc w:val="center"/>
              <w:rPr>
                <w:rFonts w:ascii="Arial" w:hAnsi="Arial" w:cs="Arial"/>
                <w:b/>
                <w:bCs/>
                <w:sz w:val="20"/>
                <w:szCs w:val="20"/>
                <w:lang w:eastAsia="zh-CN"/>
              </w:rPr>
            </w:pPr>
          </w:p>
        </w:tc>
        <w:tc>
          <w:tcPr>
            <w:tcW w:w="2552" w:type="dxa"/>
            <w:tcBorders>
              <w:top w:val="single" w:sz="4" w:space="0" w:color="000000"/>
              <w:left w:val="single" w:sz="4" w:space="0" w:color="000000"/>
              <w:bottom w:val="single" w:sz="4" w:space="0" w:color="000000"/>
              <w:right w:val="nil"/>
            </w:tcBorders>
            <w:vAlign w:val="center"/>
          </w:tcPr>
          <w:p w14:paraId="76DB3275"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1984" w:type="dxa"/>
            <w:tcBorders>
              <w:top w:val="single" w:sz="4" w:space="0" w:color="000000"/>
              <w:left w:val="single" w:sz="4" w:space="0" w:color="000000"/>
              <w:bottom w:val="single" w:sz="4" w:space="0" w:color="000000"/>
              <w:right w:val="single" w:sz="4" w:space="0" w:color="000000"/>
            </w:tcBorders>
            <w:vAlign w:val="center"/>
          </w:tcPr>
          <w:p w14:paraId="522BA1D9"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c>
          <w:tcPr>
            <w:tcW w:w="1984" w:type="dxa"/>
            <w:tcBorders>
              <w:top w:val="single" w:sz="4" w:space="0" w:color="000000"/>
              <w:left w:val="single" w:sz="4" w:space="0" w:color="000000"/>
              <w:bottom w:val="single" w:sz="4" w:space="0" w:color="000000"/>
              <w:right w:val="single" w:sz="4" w:space="0" w:color="000000"/>
            </w:tcBorders>
          </w:tcPr>
          <w:p w14:paraId="6D5B3887" w14:textId="77777777" w:rsidR="007A5844" w:rsidRDefault="007A5844" w:rsidP="00740F23">
            <w:pPr>
              <w:snapToGrid w:val="0"/>
              <w:ind w:left="142"/>
              <w:jc w:val="center"/>
              <w:rPr>
                <w:rFonts w:ascii="Arial" w:hAnsi="Arial" w:cs="Arial"/>
                <w:b/>
                <w:bCs/>
                <w:sz w:val="20"/>
                <w:szCs w:val="20"/>
                <w:lang w:eastAsia="zh-CN"/>
              </w:rPr>
            </w:pPr>
          </w:p>
          <w:p w14:paraId="6EF7FF02" w14:textId="4E31F39A" w:rsidR="00450880" w:rsidRDefault="007A5844" w:rsidP="00740F23">
            <w:pPr>
              <w:snapToGrid w:val="0"/>
              <w:ind w:left="142"/>
              <w:jc w:val="center"/>
              <w:rPr>
                <w:rFonts w:ascii="Arial" w:hAnsi="Arial" w:cs="Arial"/>
                <w:b/>
                <w:bCs/>
                <w:sz w:val="20"/>
                <w:szCs w:val="20"/>
                <w:lang w:eastAsia="zh-CN"/>
              </w:rPr>
            </w:pPr>
            <w:r>
              <w:rPr>
                <w:rFonts w:ascii="Arial" w:hAnsi="Arial" w:cs="Arial"/>
                <w:b/>
                <w:bCs/>
                <w:sz w:val="20"/>
                <w:szCs w:val="20"/>
                <w:lang w:eastAsia="zh-CN"/>
              </w:rPr>
              <w:t>Nazwa badania</w:t>
            </w:r>
          </w:p>
          <w:p w14:paraId="34B61257" w14:textId="77777777" w:rsidR="00450880" w:rsidRPr="00740F23" w:rsidRDefault="00450880" w:rsidP="00740F23">
            <w:pPr>
              <w:snapToGrid w:val="0"/>
              <w:ind w:left="142"/>
              <w:jc w:val="center"/>
              <w:rPr>
                <w:rFonts w:ascii="Arial" w:hAnsi="Arial" w:cs="Arial"/>
                <w:b/>
                <w:bCs/>
                <w:sz w:val="20"/>
                <w:szCs w:val="20"/>
                <w:lang w:eastAsia="zh-CN"/>
              </w:rPr>
            </w:pPr>
          </w:p>
        </w:tc>
      </w:tr>
      <w:tr w:rsidR="00450880" w:rsidRPr="00740F23" w14:paraId="2E33892B" w14:textId="47EA679A" w:rsidTr="00450880">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450880" w:rsidRPr="00740F23" w:rsidRDefault="00450880"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2693" w:type="dxa"/>
            <w:tcBorders>
              <w:top w:val="single" w:sz="4" w:space="0" w:color="000000"/>
              <w:left w:val="single" w:sz="4" w:space="0" w:color="000000"/>
              <w:bottom w:val="single" w:sz="4" w:space="0" w:color="000000"/>
              <w:right w:val="nil"/>
            </w:tcBorders>
            <w:vAlign w:val="center"/>
          </w:tcPr>
          <w:p w14:paraId="4C1D56D3" w14:textId="2DC34355" w:rsidR="00450880" w:rsidRPr="00740F23" w:rsidRDefault="00450880" w:rsidP="00740F23">
            <w:pPr>
              <w:snapToGrid w:val="0"/>
              <w:ind w:left="142"/>
              <w:rPr>
                <w:rFonts w:ascii="Arial" w:hAnsi="Arial" w:cs="Arial"/>
                <w:sz w:val="20"/>
                <w:szCs w:val="20"/>
                <w:lang w:eastAsia="zh-CN"/>
              </w:rPr>
            </w:pPr>
          </w:p>
        </w:tc>
        <w:tc>
          <w:tcPr>
            <w:tcW w:w="2552" w:type="dxa"/>
            <w:tcBorders>
              <w:top w:val="single" w:sz="4" w:space="0" w:color="000000"/>
              <w:left w:val="single" w:sz="4" w:space="0" w:color="000000"/>
              <w:bottom w:val="single" w:sz="4" w:space="0" w:color="000000"/>
              <w:right w:val="nil"/>
            </w:tcBorders>
            <w:vAlign w:val="center"/>
          </w:tcPr>
          <w:p w14:paraId="1C98BC6A" w14:textId="36FAEA59" w:rsidR="00450880" w:rsidRPr="00740F23" w:rsidRDefault="00450880" w:rsidP="00740F23">
            <w:pPr>
              <w:snapToGrid w:val="0"/>
              <w:ind w:left="142"/>
              <w:jc w:val="center"/>
              <w:rPr>
                <w:rFonts w:ascii="Arial" w:hAnsi="Arial" w:cs="Arial"/>
                <w:sz w:val="20"/>
                <w:szCs w:val="20"/>
                <w:lang w:eastAsia="zh-C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A80E73B" w14:textId="52FD2356" w:rsidR="00450880" w:rsidRPr="00740F23" w:rsidRDefault="00450880" w:rsidP="00740F23">
            <w:pPr>
              <w:ind w:left="142"/>
              <w:jc w:val="center"/>
              <w:rPr>
                <w:rFonts w:ascii="Arial" w:hAnsi="Arial" w:cs="Arial"/>
                <w:sz w:val="20"/>
                <w:szCs w:val="20"/>
                <w:lang w:eastAsia="zh-CN"/>
              </w:rPr>
            </w:pPr>
          </w:p>
        </w:tc>
        <w:tc>
          <w:tcPr>
            <w:tcW w:w="1984" w:type="dxa"/>
            <w:tcBorders>
              <w:top w:val="single" w:sz="4" w:space="0" w:color="000000"/>
              <w:left w:val="single" w:sz="4" w:space="0" w:color="000000"/>
              <w:bottom w:val="single" w:sz="4" w:space="0" w:color="000000"/>
              <w:right w:val="single" w:sz="4" w:space="0" w:color="000000"/>
            </w:tcBorders>
          </w:tcPr>
          <w:p w14:paraId="06954A2D" w14:textId="77777777" w:rsidR="00450880" w:rsidRPr="00740F23" w:rsidRDefault="00450880"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8C37C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967C7E"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E32A8F7"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888F89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9B602D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698A6B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415AF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B4B28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D67D72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3B58E8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7294343"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50604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1ABF75A" w14:textId="77777777" w:rsidR="0027749F" w:rsidRPr="00740F23" w:rsidRDefault="0027749F" w:rsidP="00C43B1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5D3D0C70" w14:textId="1719079A"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r w:rsidR="00C43B10">
        <w:rPr>
          <w:rFonts w:ascii="Arial" w:eastAsia="Times New Roman" w:hAnsi="Arial" w:cs="Arial"/>
          <w:b/>
          <w:bCs/>
          <w:kern w:val="3"/>
          <w:sz w:val="20"/>
          <w:szCs w:val="20"/>
          <w:lang w:eastAsia="zh-CN"/>
        </w:rPr>
        <w:t xml:space="preserve">                           </w:t>
      </w:r>
    </w:p>
    <w:p w14:paraId="0A130F3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F47F761" w14:textId="77777777" w:rsidR="00CC739A"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lastRenderedPageBreak/>
        <w:t xml:space="preserve">                                                                                         </w:t>
      </w:r>
    </w:p>
    <w:p w14:paraId="0DA5018C"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83C55E1" w14:textId="519BB62F" w:rsidR="00515BDF" w:rsidRPr="00740F23"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zh-CN"/>
        </w:rPr>
        <w:t xml:space="preserve">                                                                                                           </w:t>
      </w:r>
      <w:r w:rsidR="0027749F" w:rsidRPr="00740F23">
        <w:rPr>
          <w:rFonts w:ascii="Arial" w:eastAsia="Times New Roman" w:hAnsi="Arial" w:cs="Arial"/>
          <w:b/>
          <w:bCs/>
          <w:kern w:val="3"/>
          <w:sz w:val="20"/>
          <w:szCs w:val="20"/>
          <w:lang w:eastAsia="zh-CN"/>
        </w:rPr>
        <w:t xml:space="preserve">     </w:t>
      </w:r>
      <w:r w:rsidR="00515BDF" w:rsidRPr="00740F23">
        <w:rPr>
          <w:rFonts w:ascii="Arial" w:eastAsia="Times New Roman" w:hAnsi="Arial" w:cs="Arial"/>
          <w:b/>
          <w:bCs/>
          <w:kern w:val="3"/>
          <w:sz w:val="20"/>
          <w:szCs w:val="20"/>
          <w:lang w:eastAsia="ar-SA"/>
        </w:rPr>
        <w:t>Załącznik nr 2 do umowy nr  /20</w:t>
      </w:r>
      <w:r w:rsidR="00943BC7">
        <w:rPr>
          <w:rFonts w:ascii="Arial" w:eastAsia="Times New Roman" w:hAnsi="Arial" w:cs="Arial"/>
          <w:b/>
          <w:bCs/>
          <w:kern w:val="3"/>
          <w:sz w:val="20"/>
          <w:szCs w:val="20"/>
          <w:lang w:eastAsia="ar-SA"/>
        </w:rPr>
        <w:t>26</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5C248974"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7BB3041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Cennik badań</w:t>
      </w:r>
    </w:p>
    <w:p w14:paraId="61E5550D" w14:textId="77777777" w:rsidR="00FE77B2" w:rsidRDefault="00FE77B2" w:rsidP="00FE77B2">
      <w:pPr>
        <w:spacing w:line="276" w:lineRule="auto"/>
      </w:pPr>
    </w:p>
    <w:p w14:paraId="35FCC757" w14:textId="518CA430" w:rsidR="00FE77B2" w:rsidRPr="002C1C17" w:rsidRDefault="00573F0A" w:rsidP="00FE77B2">
      <w:pPr>
        <w:spacing w:line="276" w:lineRule="auto"/>
        <w:rPr>
          <w:rFonts w:ascii="Arial" w:hAnsi="Arial" w:cs="Arial"/>
          <w:b/>
        </w:rPr>
      </w:pPr>
      <w:r>
        <w:rPr>
          <w:rFonts w:ascii="Arial" w:hAnsi="Arial" w:cs="Arial"/>
          <w:b/>
        </w:rPr>
        <w:t xml:space="preserve">                   </w:t>
      </w:r>
      <w:r w:rsidR="00FE77B2" w:rsidRPr="002C1C17">
        <w:rPr>
          <w:rFonts w:ascii="Arial" w:hAnsi="Arial" w:cs="Arial"/>
          <w:b/>
        </w:rPr>
        <w:t xml:space="preserve">Cena w zł. brutto </w:t>
      </w:r>
      <w:r w:rsidR="00450880">
        <w:rPr>
          <w:rFonts w:ascii="Arial" w:hAnsi="Arial" w:cs="Arial"/>
          <w:b/>
        </w:rPr>
        <w:t>za 1 opisaną okolicę</w:t>
      </w:r>
    </w:p>
    <w:tbl>
      <w:tblPr>
        <w:tblpPr w:leftFromText="141" w:rightFromText="141" w:vertAnchor="text" w:horzAnchor="margin" w:tblpXSpec="center" w:tblpY="106"/>
        <w:tblOverlap w:val="never"/>
        <w:tblW w:w="7371" w:type="dxa"/>
        <w:tblLayout w:type="fixed"/>
        <w:tblCellMar>
          <w:left w:w="70" w:type="dxa"/>
          <w:right w:w="70" w:type="dxa"/>
        </w:tblCellMar>
        <w:tblLook w:val="04A0" w:firstRow="1" w:lastRow="0" w:firstColumn="1" w:lastColumn="0" w:noHBand="0" w:noVBand="1"/>
      </w:tblPr>
      <w:tblGrid>
        <w:gridCol w:w="5954"/>
        <w:gridCol w:w="1417"/>
      </w:tblGrid>
      <w:tr w:rsidR="00573F0A" w:rsidRPr="00F976C0" w14:paraId="0E373072" w14:textId="77777777" w:rsidTr="00450880">
        <w:trPr>
          <w:trHeight w:val="340"/>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8127F" w14:textId="77777777" w:rsidR="00573F0A" w:rsidRPr="00F976C0" w:rsidRDefault="00573F0A" w:rsidP="00450880">
            <w:pPr>
              <w:spacing w:line="256" w:lineRule="auto"/>
              <w:rPr>
                <w:rFonts w:ascii="Calibri" w:hAnsi="Calibri" w:cs="Calibri"/>
                <w:b/>
                <w:bCs/>
                <w:color w:val="000000"/>
              </w:rPr>
            </w:pPr>
            <w:r w:rsidRPr="00F976C0">
              <w:rPr>
                <w:rFonts w:ascii="Calibri" w:hAnsi="Calibri" w:cs="Calibri"/>
                <w:b/>
                <w:bCs/>
                <w:color w:val="000000"/>
              </w:rPr>
              <w:t>Badania TK</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26A6D53" w14:textId="1B8394F0" w:rsidR="00573F0A" w:rsidRPr="00F976C0" w:rsidRDefault="00573F0A" w:rsidP="00450880">
            <w:pPr>
              <w:spacing w:line="256" w:lineRule="auto"/>
              <w:jc w:val="center"/>
              <w:rPr>
                <w:rFonts w:ascii="Calibri" w:hAnsi="Calibri" w:cs="Calibri"/>
                <w:b/>
                <w:bCs/>
                <w:color w:val="000000"/>
              </w:rPr>
            </w:pPr>
            <w:r>
              <w:rPr>
                <w:rFonts w:ascii="Calibri" w:hAnsi="Calibri" w:cs="Calibri"/>
                <w:b/>
                <w:bCs/>
                <w:color w:val="000000"/>
              </w:rPr>
              <w:t xml:space="preserve">cena </w:t>
            </w:r>
          </w:p>
        </w:tc>
      </w:tr>
      <w:tr w:rsidR="00573F0A" w:rsidRPr="00F976C0" w14:paraId="092A4859"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764A37C3"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TK głowy / zatok / oczodołów</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84A3671"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24EAB39C"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3626346E"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TK kości / stawy / kręgosłup / ortopedyczne</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72B63F58"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56CB3220"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5AF93B84"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TK szyi / krtani / piramid / nosogardzieli</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266D1A9C"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088B0AFB"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4C4EE6D7"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 xml:space="preserve">TK klatki piersiowej lub j. brzusznej / miednicy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09FAB18E"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78A7557A" w14:textId="77777777" w:rsidTr="00450880">
        <w:trPr>
          <w:trHeight w:val="364"/>
        </w:trPr>
        <w:tc>
          <w:tcPr>
            <w:tcW w:w="5954" w:type="dxa"/>
            <w:tcBorders>
              <w:top w:val="nil"/>
              <w:left w:val="single" w:sz="4" w:space="0" w:color="auto"/>
              <w:bottom w:val="single" w:sz="4" w:space="0" w:color="auto"/>
              <w:right w:val="single" w:sz="4" w:space="0" w:color="auto"/>
            </w:tcBorders>
            <w:shd w:val="clear" w:color="auto" w:fill="auto"/>
            <w:noWrap/>
          </w:tcPr>
          <w:p w14:paraId="5930F50E" w14:textId="77777777" w:rsidR="00573F0A" w:rsidRPr="00F976C0" w:rsidRDefault="00573F0A" w:rsidP="00450880">
            <w:pPr>
              <w:spacing w:line="256" w:lineRule="auto"/>
              <w:rPr>
                <w:rFonts w:ascii="Calibri" w:hAnsi="Calibri" w:cs="Calibri"/>
                <w:color w:val="000000"/>
              </w:rPr>
            </w:pPr>
            <w:r w:rsidRPr="00F976C0">
              <w:rPr>
                <w:rFonts w:ascii="Calibri" w:hAnsi="Calibri" w:cs="Calibri"/>
              </w:rPr>
              <w:t>TK badanie dwóch okolic anatomicznych</w:t>
            </w:r>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46360AEE"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5A2E58D0"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tcPr>
          <w:p w14:paraId="46871478" w14:textId="77777777" w:rsidR="00573F0A" w:rsidRPr="00F976C0" w:rsidRDefault="00573F0A" w:rsidP="00450880">
            <w:pPr>
              <w:spacing w:line="256" w:lineRule="auto"/>
              <w:rPr>
                <w:rFonts w:ascii="Calibri" w:hAnsi="Calibri" w:cs="Calibri"/>
                <w:color w:val="000000"/>
              </w:rPr>
            </w:pPr>
            <w:r w:rsidRPr="00F976C0">
              <w:rPr>
                <w:rFonts w:ascii="Calibri" w:hAnsi="Calibri" w:cs="Calibri"/>
              </w:rPr>
              <w:t>TK trzy lub więcej okolic anatomicznych / politrauma</w:t>
            </w:r>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47290FD8" w14:textId="77777777" w:rsidR="00573F0A" w:rsidRPr="00F976C0" w:rsidRDefault="00573F0A" w:rsidP="00450880">
            <w:pPr>
              <w:spacing w:line="256" w:lineRule="auto"/>
              <w:jc w:val="center"/>
              <w:rPr>
                <w:rFonts w:ascii="Calibri" w:hAnsi="Calibri" w:cs="Calibri"/>
                <w:b/>
                <w:bCs/>
                <w:color w:val="000000"/>
              </w:rPr>
            </w:pPr>
          </w:p>
        </w:tc>
      </w:tr>
    </w:tbl>
    <w:p w14:paraId="7546D305" w14:textId="5F1BCFF3" w:rsidR="00FE77B2" w:rsidRPr="00F976C0" w:rsidRDefault="00450880" w:rsidP="00FE77B2">
      <w:pPr>
        <w:spacing w:line="276" w:lineRule="auto"/>
      </w:pPr>
      <w:r>
        <w:br w:type="textWrapping" w:clear="all"/>
      </w:r>
    </w:p>
    <w:tbl>
      <w:tblPr>
        <w:tblW w:w="7234" w:type="dxa"/>
        <w:tblInd w:w="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7"/>
        <w:gridCol w:w="1417"/>
      </w:tblGrid>
      <w:tr w:rsidR="00573F0A" w:rsidRPr="00F976C0" w14:paraId="2B8043EE" w14:textId="77777777" w:rsidTr="00450880">
        <w:trPr>
          <w:trHeight w:val="320"/>
        </w:trPr>
        <w:tc>
          <w:tcPr>
            <w:tcW w:w="5817" w:type="dxa"/>
            <w:shd w:val="clear" w:color="auto" w:fill="auto"/>
            <w:noWrap/>
            <w:vAlign w:val="bottom"/>
            <w:hideMark/>
          </w:tcPr>
          <w:p w14:paraId="391A703D" w14:textId="77777777" w:rsidR="00573F0A" w:rsidRPr="00F976C0" w:rsidRDefault="00573F0A" w:rsidP="00EF0D5F">
            <w:pPr>
              <w:spacing w:line="256" w:lineRule="auto"/>
              <w:rPr>
                <w:rFonts w:ascii="Calibri" w:hAnsi="Calibri" w:cs="Calibri"/>
                <w:b/>
                <w:bCs/>
                <w:color w:val="000000"/>
              </w:rPr>
            </w:pPr>
            <w:r w:rsidRPr="00F976C0">
              <w:rPr>
                <w:rFonts w:ascii="Calibri" w:hAnsi="Calibri" w:cs="Calibri"/>
                <w:b/>
                <w:bCs/>
                <w:color w:val="000000"/>
              </w:rPr>
              <w:t>Badania MR</w:t>
            </w:r>
          </w:p>
        </w:tc>
        <w:tc>
          <w:tcPr>
            <w:tcW w:w="1417" w:type="dxa"/>
            <w:shd w:val="clear" w:color="auto" w:fill="auto"/>
            <w:noWrap/>
            <w:vAlign w:val="bottom"/>
            <w:hideMark/>
          </w:tcPr>
          <w:p w14:paraId="4650A3A9" w14:textId="21F58A50" w:rsidR="00573F0A" w:rsidRPr="00F976C0" w:rsidRDefault="00573F0A" w:rsidP="00450880">
            <w:pPr>
              <w:spacing w:line="256" w:lineRule="auto"/>
              <w:jc w:val="center"/>
              <w:rPr>
                <w:rFonts w:ascii="Calibri" w:hAnsi="Calibri" w:cs="Calibri"/>
                <w:b/>
                <w:bCs/>
                <w:color w:val="000000"/>
              </w:rPr>
            </w:pPr>
            <w:r>
              <w:rPr>
                <w:rFonts w:ascii="Calibri" w:hAnsi="Calibri" w:cs="Calibri"/>
                <w:b/>
                <w:bCs/>
                <w:color w:val="000000"/>
              </w:rPr>
              <w:t xml:space="preserve">cena </w:t>
            </w:r>
          </w:p>
        </w:tc>
      </w:tr>
      <w:tr w:rsidR="00573F0A" w:rsidRPr="00F976C0" w14:paraId="0F6A0C47" w14:textId="77777777" w:rsidTr="00450880">
        <w:trPr>
          <w:trHeight w:val="320"/>
        </w:trPr>
        <w:tc>
          <w:tcPr>
            <w:tcW w:w="5817" w:type="dxa"/>
            <w:shd w:val="clear" w:color="auto" w:fill="auto"/>
            <w:noWrap/>
            <w:vAlign w:val="center"/>
            <w:hideMark/>
          </w:tcPr>
          <w:p w14:paraId="72BAB9A8" w14:textId="77777777" w:rsidR="00573F0A" w:rsidRPr="00F976C0" w:rsidRDefault="00573F0A" w:rsidP="00EF0D5F">
            <w:pPr>
              <w:spacing w:line="256" w:lineRule="auto"/>
              <w:rPr>
                <w:rFonts w:ascii="Calibri" w:hAnsi="Calibri" w:cs="Calibri"/>
                <w:color w:val="000000"/>
              </w:rPr>
            </w:pPr>
            <w:bookmarkStart w:id="1" w:name="_Hlk41149638"/>
            <w:r w:rsidRPr="00F976C0">
              <w:rPr>
                <w:rFonts w:ascii="Calibri" w:hAnsi="Calibri" w:cs="Calibri"/>
                <w:color w:val="000000"/>
              </w:rPr>
              <w:t xml:space="preserve">MR głowy </w:t>
            </w:r>
          </w:p>
        </w:tc>
        <w:tc>
          <w:tcPr>
            <w:tcW w:w="1417" w:type="dxa"/>
            <w:shd w:val="clear" w:color="auto" w:fill="auto"/>
            <w:noWrap/>
            <w:vAlign w:val="bottom"/>
            <w:hideMark/>
          </w:tcPr>
          <w:p w14:paraId="007144B7"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25E8E9B7" w14:textId="77777777" w:rsidTr="00450880">
        <w:trPr>
          <w:trHeight w:val="320"/>
        </w:trPr>
        <w:tc>
          <w:tcPr>
            <w:tcW w:w="5817" w:type="dxa"/>
            <w:shd w:val="clear" w:color="auto" w:fill="auto"/>
            <w:noWrap/>
            <w:vAlign w:val="center"/>
            <w:hideMark/>
          </w:tcPr>
          <w:p w14:paraId="7265BAA5" w14:textId="77777777" w:rsidR="00573F0A" w:rsidRPr="00F976C0" w:rsidRDefault="00573F0A" w:rsidP="00EF0D5F">
            <w:pPr>
              <w:spacing w:line="256" w:lineRule="auto"/>
              <w:rPr>
                <w:rFonts w:ascii="Calibri" w:hAnsi="Calibri" w:cs="Calibri"/>
                <w:color w:val="000000"/>
              </w:rPr>
            </w:pPr>
            <w:bookmarkStart w:id="2" w:name="_Hlk41149657"/>
            <w:bookmarkEnd w:id="1"/>
            <w:r w:rsidRPr="00F976C0">
              <w:rPr>
                <w:rFonts w:ascii="Calibri" w:hAnsi="Calibri" w:cs="Calibri"/>
                <w:color w:val="000000"/>
              </w:rPr>
              <w:t>MR kręgosłupa (jeden odcinek)</w:t>
            </w:r>
          </w:p>
        </w:tc>
        <w:tc>
          <w:tcPr>
            <w:tcW w:w="1417" w:type="dxa"/>
            <w:shd w:val="clear" w:color="auto" w:fill="auto"/>
            <w:noWrap/>
            <w:vAlign w:val="bottom"/>
            <w:hideMark/>
          </w:tcPr>
          <w:p w14:paraId="43B65300"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1BE1CF58" w14:textId="77777777" w:rsidTr="00450880">
        <w:trPr>
          <w:trHeight w:val="320"/>
        </w:trPr>
        <w:tc>
          <w:tcPr>
            <w:tcW w:w="5817" w:type="dxa"/>
            <w:shd w:val="clear" w:color="auto" w:fill="auto"/>
            <w:noWrap/>
            <w:vAlign w:val="center"/>
            <w:hideMark/>
          </w:tcPr>
          <w:p w14:paraId="735ACE78" w14:textId="77777777" w:rsidR="00573F0A" w:rsidRPr="00F976C0" w:rsidRDefault="00573F0A" w:rsidP="00EF0D5F">
            <w:pPr>
              <w:spacing w:line="256" w:lineRule="auto"/>
              <w:rPr>
                <w:rFonts w:ascii="Calibri" w:hAnsi="Calibri" w:cs="Calibri"/>
                <w:color w:val="000000"/>
              </w:rPr>
            </w:pPr>
            <w:bookmarkStart w:id="3" w:name="_Hlk41149778"/>
            <w:bookmarkEnd w:id="2"/>
            <w:r w:rsidRPr="00F976C0">
              <w:rPr>
                <w:rFonts w:ascii="Calibri" w:hAnsi="Calibri" w:cs="Calibri"/>
                <w:color w:val="000000"/>
              </w:rPr>
              <w:t xml:space="preserve">MR stawu </w:t>
            </w:r>
          </w:p>
        </w:tc>
        <w:tc>
          <w:tcPr>
            <w:tcW w:w="1417" w:type="dxa"/>
            <w:shd w:val="clear" w:color="auto" w:fill="auto"/>
            <w:noWrap/>
            <w:vAlign w:val="bottom"/>
            <w:hideMark/>
          </w:tcPr>
          <w:p w14:paraId="7DAFCC3F"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31D7D5C3" w14:textId="77777777" w:rsidTr="00450880">
        <w:trPr>
          <w:trHeight w:val="320"/>
        </w:trPr>
        <w:tc>
          <w:tcPr>
            <w:tcW w:w="5817" w:type="dxa"/>
            <w:shd w:val="clear" w:color="auto" w:fill="auto"/>
            <w:noWrap/>
            <w:vAlign w:val="center"/>
            <w:hideMark/>
          </w:tcPr>
          <w:p w14:paraId="40DC2308" w14:textId="77777777" w:rsidR="00573F0A" w:rsidRPr="00F976C0" w:rsidRDefault="00573F0A" w:rsidP="00EF0D5F">
            <w:pPr>
              <w:spacing w:line="256" w:lineRule="auto"/>
              <w:rPr>
                <w:rFonts w:ascii="Calibri" w:hAnsi="Calibri" w:cs="Calibri"/>
                <w:color w:val="000000"/>
              </w:rPr>
            </w:pPr>
            <w:bookmarkStart w:id="4" w:name="_Hlk41149789"/>
            <w:bookmarkEnd w:id="3"/>
            <w:r w:rsidRPr="00F976C0">
              <w:rPr>
                <w:rFonts w:ascii="Calibri" w:hAnsi="Calibri" w:cs="Calibri"/>
                <w:color w:val="000000"/>
              </w:rPr>
              <w:t>MR  j. brzusznej / cholangiografia MR</w:t>
            </w:r>
          </w:p>
        </w:tc>
        <w:tc>
          <w:tcPr>
            <w:tcW w:w="1417" w:type="dxa"/>
            <w:shd w:val="clear" w:color="auto" w:fill="auto"/>
            <w:noWrap/>
            <w:vAlign w:val="bottom"/>
            <w:hideMark/>
          </w:tcPr>
          <w:p w14:paraId="5838CF5C" w14:textId="77777777" w:rsidR="00573F0A" w:rsidRPr="00F976C0" w:rsidRDefault="00573F0A" w:rsidP="00EF0D5F">
            <w:pPr>
              <w:spacing w:line="256" w:lineRule="auto"/>
              <w:jc w:val="center"/>
              <w:rPr>
                <w:rFonts w:ascii="Calibri" w:hAnsi="Calibri" w:cs="Calibri"/>
                <w:b/>
                <w:bCs/>
                <w:color w:val="000000"/>
              </w:rPr>
            </w:pPr>
          </w:p>
        </w:tc>
      </w:tr>
      <w:bookmarkEnd w:id="4"/>
      <w:tr w:rsidR="00573F0A" w:rsidRPr="00F976C0" w14:paraId="3D8D2A36" w14:textId="77777777" w:rsidTr="00450880">
        <w:trPr>
          <w:trHeight w:val="320"/>
        </w:trPr>
        <w:tc>
          <w:tcPr>
            <w:tcW w:w="5817" w:type="dxa"/>
            <w:shd w:val="clear" w:color="auto" w:fill="auto"/>
            <w:noWrap/>
            <w:vAlign w:val="center"/>
            <w:hideMark/>
          </w:tcPr>
          <w:p w14:paraId="40305CD3"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 xml:space="preserve">MR miednicy </w:t>
            </w:r>
          </w:p>
        </w:tc>
        <w:tc>
          <w:tcPr>
            <w:tcW w:w="1417" w:type="dxa"/>
            <w:shd w:val="clear" w:color="auto" w:fill="auto"/>
            <w:noWrap/>
            <w:vAlign w:val="bottom"/>
            <w:hideMark/>
          </w:tcPr>
          <w:p w14:paraId="1A65F354" w14:textId="77777777" w:rsidR="00573F0A" w:rsidRPr="00F976C0" w:rsidRDefault="00573F0A" w:rsidP="00EF0D5F">
            <w:pPr>
              <w:spacing w:line="256" w:lineRule="auto"/>
              <w:rPr>
                <w:rFonts w:ascii="Calibri" w:hAnsi="Calibri" w:cs="Calibri"/>
                <w:b/>
                <w:bCs/>
                <w:color w:val="000000"/>
              </w:rPr>
            </w:pPr>
          </w:p>
        </w:tc>
      </w:tr>
      <w:tr w:rsidR="00573F0A" w:rsidRPr="00F976C0" w14:paraId="0A946383" w14:textId="77777777" w:rsidTr="00450880">
        <w:trPr>
          <w:trHeight w:val="320"/>
        </w:trPr>
        <w:tc>
          <w:tcPr>
            <w:tcW w:w="5817" w:type="dxa"/>
            <w:shd w:val="clear" w:color="auto" w:fill="auto"/>
            <w:noWrap/>
            <w:vAlign w:val="center"/>
            <w:hideMark/>
          </w:tcPr>
          <w:p w14:paraId="6B991EA0" w14:textId="77777777" w:rsidR="00573F0A" w:rsidRPr="00F976C0" w:rsidRDefault="00573F0A" w:rsidP="00EF0D5F">
            <w:pPr>
              <w:spacing w:line="256" w:lineRule="auto"/>
              <w:rPr>
                <w:rFonts w:ascii="Calibri" w:hAnsi="Calibri" w:cs="Calibri"/>
                <w:color w:val="000000"/>
              </w:rPr>
            </w:pPr>
            <w:bookmarkStart w:id="5" w:name="_Hlk41149797"/>
            <w:r w:rsidRPr="00F976C0">
              <w:rPr>
                <w:rFonts w:ascii="Calibri" w:hAnsi="Calibri" w:cs="Calibri"/>
                <w:color w:val="000000"/>
              </w:rPr>
              <w:t xml:space="preserve">Angiografia </w:t>
            </w:r>
          </w:p>
        </w:tc>
        <w:tc>
          <w:tcPr>
            <w:tcW w:w="1417" w:type="dxa"/>
            <w:shd w:val="clear" w:color="auto" w:fill="auto"/>
            <w:noWrap/>
            <w:vAlign w:val="bottom"/>
            <w:hideMark/>
          </w:tcPr>
          <w:p w14:paraId="6C38C520" w14:textId="77777777" w:rsidR="00573F0A" w:rsidRPr="00F976C0" w:rsidRDefault="00573F0A" w:rsidP="00EF0D5F">
            <w:pPr>
              <w:spacing w:line="256" w:lineRule="auto"/>
              <w:jc w:val="center"/>
              <w:rPr>
                <w:rFonts w:ascii="Calibri" w:hAnsi="Calibri" w:cs="Calibri"/>
                <w:b/>
                <w:bCs/>
                <w:color w:val="000000"/>
              </w:rPr>
            </w:pPr>
          </w:p>
        </w:tc>
      </w:tr>
      <w:bookmarkEnd w:id="5"/>
      <w:tr w:rsidR="00573F0A" w:rsidRPr="00F976C0" w14:paraId="7D77032E" w14:textId="77777777" w:rsidTr="00450880">
        <w:trPr>
          <w:trHeight w:val="320"/>
        </w:trPr>
        <w:tc>
          <w:tcPr>
            <w:tcW w:w="5817" w:type="dxa"/>
            <w:shd w:val="clear" w:color="auto" w:fill="auto"/>
            <w:noWrap/>
            <w:vAlign w:val="center"/>
            <w:hideMark/>
          </w:tcPr>
          <w:p w14:paraId="79BA465E"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Mammografia MR z oceną BI-RADS</w:t>
            </w:r>
          </w:p>
        </w:tc>
        <w:tc>
          <w:tcPr>
            <w:tcW w:w="1417" w:type="dxa"/>
            <w:shd w:val="clear" w:color="auto" w:fill="auto"/>
            <w:noWrap/>
            <w:vAlign w:val="bottom"/>
            <w:hideMark/>
          </w:tcPr>
          <w:p w14:paraId="7A2A83AC"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44FA470D" w14:textId="77777777" w:rsidTr="00450880">
        <w:trPr>
          <w:trHeight w:val="320"/>
        </w:trPr>
        <w:tc>
          <w:tcPr>
            <w:tcW w:w="5817" w:type="dxa"/>
            <w:shd w:val="clear" w:color="auto" w:fill="auto"/>
            <w:noWrap/>
            <w:vAlign w:val="center"/>
            <w:hideMark/>
          </w:tcPr>
          <w:p w14:paraId="59C20A26"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MR gruczołu krokowego z oceną PI-RADS</w:t>
            </w:r>
          </w:p>
        </w:tc>
        <w:tc>
          <w:tcPr>
            <w:tcW w:w="1417" w:type="dxa"/>
            <w:shd w:val="clear" w:color="auto" w:fill="auto"/>
            <w:noWrap/>
            <w:vAlign w:val="bottom"/>
            <w:hideMark/>
          </w:tcPr>
          <w:p w14:paraId="040C3930"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4175EE0F" w14:textId="77777777" w:rsidTr="00450880">
        <w:trPr>
          <w:trHeight w:val="320"/>
        </w:trPr>
        <w:tc>
          <w:tcPr>
            <w:tcW w:w="5817" w:type="dxa"/>
            <w:shd w:val="clear" w:color="auto" w:fill="auto"/>
            <w:noWrap/>
            <w:vAlign w:val="center"/>
            <w:hideMark/>
          </w:tcPr>
          <w:p w14:paraId="5084843B"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MR szyi lub krtani</w:t>
            </w:r>
          </w:p>
        </w:tc>
        <w:tc>
          <w:tcPr>
            <w:tcW w:w="1417" w:type="dxa"/>
            <w:shd w:val="clear" w:color="auto" w:fill="auto"/>
            <w:noWrap/>
            <w:vAlign w:val="bottom"/>
            <w:hideMark/>
          </w:tcPr>
          <w:p w14:paraId="06D1A25B" w14:textId="77777777" w:rsidR="00573F0A" w:rsidRPr="00F976C0" w:rsidRDefault="00573F0A" w:rsidP="00EF0D5F">
            <w:pPr>
              <w:spacing w:line="256" w:lineRule="auto"/>
              <w:jc w:val="center"/>
              <w:rPr>
                <w:rFonts w:ascii="Calibri" w:hAnsi="Calibri" w:cs="Calibri"/>
                <w:b/>
                <w:bCs/>
                <w:color w:val="000000"/>
              </w:rPr>
            </w:pPr>
          </w:p>
        </w:tc>
      </w:tr>
    </w:tbl>
    <w:p w14:paraId="27B536AD" w14:textId="77777777" w:rsidR="00515BDF" w:rsidRPr="00740F23" w:rsidRDefault="00515BDF" w:rsidP="00573F0A">
      <w:pPr>
        <w:widowControl w:val="0"/>
        <w:suppressAutoHyphens/>
        <w:autoSpaceDN w:val="0"/>
        <w:spacing w:line="254" w:lineRule="auto"/>
        <w:textAlignment w:val="baseline"/>
        <w:rPr>
          <w:rFonts w:ascii="Arial" w:eastAsia="SimSun" w:hAnsi="Arial" w:cs="Arial"/>
          <w:b/>
          <w:kern w:val="3"/>
          <w:sz w:val="20"/>
          <w:szCs w:val="20"/>
        </w:rPr>
      </w:pPr>
    </w:p>
    <w:p w14:paraId="379E2B4F" w14:textId="27E3B7E1" w:rsidR="00E11A77" w:rsidRPr="00740F23" w:rsidRDefault="00515BDF" w:rsidP="00450880">
      <w:pPr>
        <w:widowControl w:val="0"/>
        <w:suppressAutoHyphens/>
        <w:autoSpaceDN w:val="0"/>
        <w:spacing w:line="254" w:lineRule="auto"/>
        <w:ind w:left="142"/>
        <w:jc w:val="center"/>
        <w:textAlignment w:val="baseline"/>
        <w:rPr>
          <w:rFonts w:ascii="Arial" w:eastAsia="Times New Roman" w:hAnsi="Arial" w:cs="Arial"/>
          <w:kern w:val="3"/>
          <w:sz w:val="20"/>
          <w:szCs w:val="20"/>
          <w:lang w:eastAsia="ar-SA"/>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t>Udzielający Zamówienia</w:t>
      </w: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397D4" w14:textId="77777777" w:rsidR="00797F91" w:rsidRDefault="00797F91">
      <w:pPr>
        <w:spacing w:after="0" w:line="240" w:lineRule="auto"/>
      </w:pPr>
      <w:r>
        <w:separator/>
      </w:r>
    </w:p>
  </w:endnote>
  <w:endnote w:type="continuationSeparator" w:id="0">
    <w:p w14:paraId="1C9F838A" w14:textId="77777777" w:rsidR="00797F91" w:rsidRDefault="00797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2B0C29" w:rsidRDefault="0027749F">
        <w:pPr>
          <w:pStyle w:val="Stopka"/>
          <w:jc w:val="center"/>
        </w:pPr>
        <w:r>
          <w:fldChar w:fldCharType="begin"/>
        </w:r>
        <w:r>
          <w:instrText>PAGE   \* MERGEFORMAT</w:instrText>
        </w:r>
        <w:r>
          <w:fldChar w:fldCharType="separate"/>
        </w:r>
        <w:r w:rsidR="00B04275">
          <w:rPr>
            <w:noProof/>
          </w:rPr>
          <w:t>3</w:t>
        </w:r>
        <w:r>
          <w:fldChar w:fldCharType="end"/>
        </w:r>
      </w:p>
    </w:sdtContent>
  </w:sdt>
  <w:p w14:paraId="33AECABB" w14:textId="77777777" w:rsidR="002B0C29" w:rsidRDefault="00B042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22C87" w14:textId="77777777" w:rsidR="00797F91" w:rsidRDefault="00797F91">
      <w:pPr>
        <w:spacing w:after="0" w:line="240" w:lineRule="auto"/>
      </w:pPr>
      <w:r>
        <w:separator/>
      </w:r>
    </w:p>
  </w:footnote>
  <w:footnote w:type="continuationSeparator" w:id="0">
    <w:p w14:paraId="394C2DD0" w14:textId="77777777" w:rsidR="00797F91" w:rsidRDefault="00797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390C55B8" w:rsidR="00E337F1" w:rsidRDefault="00E337F1" w:rsidP="00E337F1">
    <w:pPr>
      <w:pStyle w:val="Tekstdymka1"/>
      <w:jc w:val="right"/>
    </w:pPr>
    <w:r>
      <w:rPr>
        <w:rFonts w:ascii="Arial" w:hAnsi="Arial" w:cs="Arial"/>
        <w:sz w:val="20"/>
        <w:szCs w:val="20"/>
      </w:rPr>
      <w:t>Po</w:t>
    </w:r>
    <w:r w:rsidR="00943BC7">
      <w:rPr>
        <w:rFonts w:ascii="Arial" w:hAnsi="Arial" w:cs="Arial"/>
        <w:sz w:val="20"/>
        <w:szCs w:val="20"/>
      </w:rPr>
      <w:t>stępowanie nr WSz.DOP/4/46/IV</w:t>
    </w:r>
    <w:r w:rsidR="00961324">
      <w:rPr>
        <w:rFonts w:ascii="Arial" w:hAnsi="Arial" w:cs="Arial"/>
        <w:sz w:val="20"/>
        <w:szCs w:val="20"/>
      </w:rPr>
      <w:t>/</w:t>
    </w:r>
    <w:r w:rsidR="00943BC7">
      <w:rPr>
        <w:rFonts w:ascii="Arial" w:hAnsi="Arial" w:cs="Arial"/>
        <w:sz w:val="20"/>
        <w:szCs w:val="20"/>
      </w:rPr>
      <w:t>KO/2026</w:t>
    </w:r>
  </w:p>
  <w:p w14:paraId="341F9438" w14:textId="77777777" w:rsidR="002B0C29" w:rsidRPr="00E337F1" w:rsidRDefault="00B04275"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5"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4" w15:restartNumberingAfterBreak="0">
    <w:nsid w:val="227A6C0B"/>
    <w:multiLevelType w:val="hybridMultilevel"/>
    <w:tmpl w:val="50789BEC"/>
    <w:lvl w:ilvl="0" w:tplc="5330CD18">
      <w:start w:val="1"/>
      <w:numFmt w:val="decimal"/>
      <w:lvlText w:val="%1)"/>
      <w:lvlJc w:val="left"/>
      <w:pPr>
        <w:ind w:left="644" w:hanging="360"/>
      </w:pPr>
      <w:rPr>
        <w:rFonts w:ascii="Arial"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 w15:restartNumberingAfterBreak="0">
    <w:nsid w:val="27D97CCB"/>
    <w:multiLevelType w:val="hybridMultilevel"/>
    <w:tmpl w:val="465E12D4"/>
    <w:lvl w:ilvl="0" w:tplc="A588FF50">
      <w:start w:val="1"/>
      <w:numFmt w:val="decimal"/>
      <w:lvlText w:val="%1."/>
      <w:lvlJc w:val="left"/>
      <w:pPr>
        <w:ind w:left="502" w:hanging="360"/>
      </w:pPr>
      <w:rPr>
        <w:rFonts w:ascii="Arial" w:hAnsi="Arial" w:cs="Arial" w:hint="default"/>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B7E2C27"/>
    <w:multiLevelType w:val="hybridMultilevel"/>
    <w:tmpl w:val="31B07C54"/>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2"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5"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9"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28"/>
  </w:num>
  <w:num w:numId="2">
    <w:abstractNumId w:val="37"/>
  </w:num>
  <w:num w:numId="3">
    <w:abstractNumId w:val="10"/>
    <w:lvlOverride w:ilvl="1">
      <w:lvl w:ilvl="1">
        <w:start w:val="1"/>
        <w:numFmt w:val="lowerLetter"/>
        <w:lvlText w:val="%2)"/>
        <w:lvlJc w:val="left"/>
        <w:pPr>
          <w:ind w:left="786" w:hanging="360"/>
        </w:pPr>
      </w:lvl>
    </w:lvlOverride>
  </w:num>
  <w:num w:numId="4">
    <w:abstractNumId w:val="22"/>
  </w:num>
  <w:num w:numId="5">
    <w:abstractNumId w:val="13"/>
  </w:num>
  <w:num w:numId="6">
    <w:abstractNumId w:val="39"/>
  </w:num>
  <w:num w:numId="7">
    <w:abstractNumId w:val="11"/>
  </w:num>
  <w:num w:numId="8">
    <w:abstractNumId w:val="40"/>
  </w:num>
  <w:num w:numId="9">
    <w:abstractNumId w:val="12"/>
  </w:num>
  <w:num w:numId="10">
    <w:abstractNumId w:val="35"/>
  </w:num>
  <w:num w:numId="11">
    <w:abstractNumId w:val="21"/>
  </w:num>
  <w:num w:numId="12">
    <w:abstractNumId w:val="32"/>
  </w:num>
  <w:num w:numId="13">
    <w:abstractNumId w:val="34"/>
  </w:num>
  <w:num w:numId="14">
    <w:abstractNumId w:val="19"/>
  </w:num>
  <w:num w:numId="15">
    <w:abstractNumId w:val="27"/>
  </w:num>
  <w:num w:numId="16">
    <w:abstractNumId w:val="16"/>
  </w:num>
  <w:num w:numId="17">
    <w:abstractNumId w:val="31"/>
  </w:num>
  <w:num w:numId="18">
    <w:abstractNumId w:val="41"/>
  </w:num>
  <w:num w:numId="19">
    <w:abstractNumId w:val="38"/>
  </w:num>
  <w:num w:numId="20">
    <w:abstractNumId w:val="33"/>
  </w:num>
  <w:num w:numId="21">
    <w:abstractNumId w:val="24"/>
  </w:num>
  <w:num w:numId="22">
    <w:abstractNumId w:val="36"/>
  </w:num>
  <w:num w:numId="23">
    <w:abstractNumId w:val="5"/>
  </w:num>
  <w:num w:numId="24">
    <w:abstractNumId w:val="9"/>
  </w:num>
  <w:num w:numId="25">
    <w:abstractNumId w:val="20"/>
  </w:num>
  <w:num w:numId="26">
    <w:abstractNumId w:val="7"/>
  </w:num>
  <w:num w:numId="27">
    <w:abstractNumId w:val="6"/>
  </w:num>
  <w:num w:numId="28">
    <w:abstractNumId w:val="25"/>
  </w:num>
  <w:num w:numId="29">
    <w:abstractNumId w:val="30"/>
  </w:num>
  <w:num w:numId="30">
    <w:abstractNumId w:val="15"/>
  </w:num>
  <w:num w:numId="31">
    <w:abstractNumId w:val="8"/>
  </w:num>
  <w:num w:numId="32">
    <w:abstractNumId w:val="29"/>
  </w:num>
  <w:num w:numId="33">
    <w:abstractNumId w:val="26"/>
  </w:num>
  <w:num w:numId="34">
    <w:abstractNumId w:val="17"/>
  </w:num>
  <w:num w:numId="35">
    <w:abstractNumId w:val="14"/>
  </w:num>
  <w:num w:numId="36">
    <w:abstractNumId w:val="23"/>
  </w:num>
  <w:num w:numId="37">
    <w:abstractNumId w:val="10"/>
  </w:num>
  <w:num w:numId="38">
    <w:abstractNumId w:val="0"/>
  </w:num>
  <w:num w:numId="39">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90444"/>
    <w:rsid w:val="001405C2"/>
    <w:rsid w:val="001A7462"/>
    <w:rsid w:val="001E38DE"/>
    <w:rsid w:val="001E48FF"/>
    <w:rsid w:val="002244DE"/>
    <w:rsid w:val="0027749F"/>
    <w:rsid w:val="00285F89"/>
    <w:rsid w:val="00380B22"/>
    <w:rsid w:val="004059F6"/>
    <w:rsid w:val="00450880"/>
    <w:rsid w:val="00515BDF"/>
    <w:rsid w:val="005305C0"/>
    <w:rsid w:val="0053651C"/>
    <w:rsid w:val="00573F0A"/>
    <w:rsid w:val="00652D93"/>
    <w:rsid w:val="0068710C"/>
    <w:rsid w:val="00740F23"/>
    <w:rsid w:val="00797F91"/>
    <w:rsid w:val="007A0156"/>
    <w:rsid w:val="007A5844"/>
    <w:rsid w:val="00851F21"/>
    <w:rsid w:val="00911154"/>
    <w:rsid w:val="00943BC7"/>
    <w:rsid w:val="00961324"/>
    <w:rsid w:val="00A62322"/>
    <w:rsid w:val="00AA35BE"/>
    <w:rsid w:val="00AC218A"/>
    <w:rsid w:val="00B04275"/>
    <w:rsid w:val="00B75CBB"/>
    <w:rsid w:val="00C15336"/>
    <w:rsid w:val="00C43B10"/>
    <w:rsid w:val="00CC739A"/>
    <w:rsid w:val="00D61D2F"/>
    <w:rsid w:val="00DE444E"/>
    <w:rsid w:val="00E06C0B"/>
    <w:rsid w:val="00E11A77"/>
    <w:rsid w:val="00E337F1"/>
    <w:rsid w:val="00F448D2"/>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 w:type="character" w:styleId="Uwydatnienie">
    <w:name w:val="Emphasis"/>
    <w:basedOn w:val="Domylnaczcionkaakapitu"/>
    <w:uiPriority w:val="20"/>
    <w:qFormat/>
    <w:rsid w:val="00AA35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639604">
      <w:bodyDiv w:val="1"/>
      <w:marLeft w:val="0"/>
      <w:marRight w:val="0"/>
      <w:marTop w:val="0"/>
      <w:marBottom w:val="0"/>
      <w:divBdr>
        <w:top w:val="none" w:sz="0" w:space="0" w:color="auto"/>
        <w:left w:val="none" w:sz="0" w:space="0" w:color="auto"/>
        <w:bottom w:val="none" w:sz="0" w:space="0" w:color="auto"/>
        <w:right w:val="none" w:sz="0" w:space="0" w:color="auto"/>
      </w:divBdr>
    </w:div>
    <w:div w:id="9884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TotalTime>
  <Pages>8</Pages>
  <Words>3171</Words>
  <Characters>19030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20</cp:revision>
  <cp:lastPrinted>2025-03-14T08:28:00Z</cp:lastPrinted>
  <dcterms:created xsi:type="dcterms:W3CDTF">2021-05-09T16:18:00Z</dcterms:created>
  <dcterms:modified xsi:type="dcterms:W3CDTF">2026-02-11T12:24:00Z</dcterms:modified>
</cp:coreProperties>
</file>