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4D4F4DE0" w:rsidR="00215A19" w:rsidRDefault="00132244" w:rsidP="00215A19">
      <w:pPr>
        <w:ind w:left="720"/>
        <w:jc w:val="center"/>
      </w:pPr>
      <w:r>
        <w:rPr>
          <w:rFonts w:ascii="Arial" w:hAnsi="Arial" w:cs="Arial"/>
          <w:b/>
          <w:sz w:val="20"/>
          <w:szCs w:val="20"/>
        </w:rPr>
        <w:t xml:space="preserve">UMOWA  nr </w:t>
      </w:r>
      <w:r w:rsidR="00310771">
        <w:rPr>
          <w:rFonts w:ascii="Arial" w:hAnsi="Arial" w:cs="Arial"/>
          <w:b/>
          <w:sz w:val="20"/>
          <w:szCs w:val="20"/>
        </w:rPr>
        <w:t>/kontrakt/2026</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11C7F9F5"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310771">
        <w:rPr>
          <w:rFonts w:ascii="Arial" w:hAnsi="Arial" w:cs="Arial"/>
          <w:b/>
          <w:sz w:val="20"/>
          <w:szCs w:val="20"/>
        </w:rPr>
        <w:t xml:space="preserve"> 2026</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0F5CC9FC" w:rsidR="00215A19" w:rsidRDefault="00215A19" w:rsidP="009676C5">
      <w:pPr>
        <w:tabs>
          <w:tab w:val="left" w:pos="7890"/>
        </w:tabs>
        <w:jc w:val="both"/>
      </w:pPr>
      <w:r>
        <w:rPr>
          <w:rFonts w:ascii="Arial" w:hAnsi="Arial" w:cs="Arial"/>
          <w:sz w:val="20"/>
          <w:szCs w:val="20"/>
        </w:rPr>
        <w:t xml:space="preserve">NIP 795-20-66-984, </w:t>
      </w:r>
      <w:r w:rsidR="009676C5">
        <w:rPr>
          <w:rFonts w:ascii="Arial" w:hAnsi="Arial" w:cs="Arial"/>
          <w:sz w:val="20"/>
          <w:szCs w:val="20"/>
        </w:rPr>
        <w:tab/>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333DB44B"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310771">
        <w:rPr>
          <w:rFonts w:ascii="Arial" w:hAnsi="Arial" w:cs="Arial"/>
          <w:sz w:val="20"/>
          <w:szCs w:val="20"/>
          <w:lang w:eastAsia="pl-PL"/>
        </w:rPr>
        <w:t>r. (t.j. Dz. U. z 2026r., poz.156</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9676C5">
        <w:rPr>
          <w:rFonts w:ascii="Arial" w:hAnsi="Arial" w:cs="Arial"/>
          <w:sz w:val="20"/>
          <w:szCs w:val="20"/>
          <w:lang w:eastAsia="pl-PL"/>
        </w:rPr>
        <w:t>rt nr WSz.DOP.4/46/</w:t>
      </w:r>
      <w:r w:rsidR="00CE34A3">
        <w:rPr>
          <w:rFonts w:ascii="Arial" w:hAnsi="Arial" w:cs="Arial"/>
          <w:sz w:val="20"/>
          <w:szCs w:val="20"/>
          <w:lang w:eastAsia="pl-PL"/>
        </w:rPr>
        <w:t>V</w:t>
      </w:r>
      <w:r w:rsidR="00310771">
        <w:rPr>
          <w:rFonts w:ascii="Arial" w:hAnsi="Arial" w:cs="Arial"/>
          <w:sz w:val="20"/>
          <w:szCs w:val="20"/>
          <w:lang w:eastAsia="pl-PL"/>
        </w:rPr>
        <w:t>/KO/2026</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613A7CCF"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E355C3" w:rsidRPr="0085244D">
        <w:rPr>
          <w:rFonts w:ascii="Arial" w:hAnsi="Arial" w:cs="Arial"/>
          <w:b/>
          <w:sz w:val="20"/>
          <w:szCs w:val="20"/>
        </w:rPr>
        <w:t>Stacja Dializ</w:t>
      </w:r>
      <w:r w:rsidR="00E355C3">
        <w:rPr>
          <w:b/>
          <w:bCs/>
          <w:sz w:val="20"/>
          <w:szCs w:val="20"/>
        </w:rPr>
        <w:t>/</w:t>
      </w:r>
      <w:r w:rsidR="00E355C3" w:rsidRPr="000334B9">
        <w:rPr>
          <w:rFonts w:ascii="Arial" w:hAnsi="Arial" w:cs="Arial"/>
          <w:b/>
          <w:bCs/>
          <w:sz w:val="20"/>
          <w:szCs w:val="20"/>
        </w:rPr>
        <w:t>Zespół Domowej Dializy Otrzewnowej</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5EE64299" w14:textId="055BF2A3" w:rsidR="00E355C3" w:rsidRPr="00E355C3" w:rsidRDefault="000D19B0" w:rsidP="00E355C3">
      <w:pPr>
        <w:pStyle w:val="Akapitzlist"/>
        <w:numPr>
          <w:ilvl w:val="0"/>
          <w:numId w:val="45"/>
        </w:numPr>
        <w:jc w:val="both"/>
      </w:pPr>
      <w:r w:rsidRPr="00E355C3">
        <w:rPr>
          <w:rFonts w:ascii="Arial" w:hAnsi="Arial" w:cs="Arial"/>
          <w:sz w:val="20"/>
          <w:szCs w:val="20"/>
        </w:rPr>
        <w:t xml:space="preserve">kierowanie i zarządzanie pracą tego oddziału jako Kierownik </w:t>
      </w:r>
      <w:r w:rsidR="00E355C3">
        <w:rPr>
          <w:rFonts w:ascii="Arial" w:hAnsi="Arial" w:cs="Arial"/>
          <w:sz w:val="20"/>
          <w:szCs w:val="20"/>
        </w:rPr>
        <w:t>Stacji</w:t>
      </w:r>
      <w:r w:rsidR="00E355C3" w:rsidRPr="00E355C3">
        <w:rPr>
          <w:rFonts w:ascii="Arial" w:hAnsi="Arial" w:cs="Arial"/>
          <w:sz w:val="20"/>
          <w:szCs w:val="20"/>
        </w:rPr>
        <w:t xml:space="preserve"> Dializ</w:t>
      </w:r>
      <w:r w:rsidR="00E355C3" w:rsidRPr="00E355C3">
        <w:rPr>
          <w:bCs/>
          <w:sz w:val="20"/>
          <w:szCs w:val="20"/>
        </w:rPr>
        <w:t>/</w:t>
      </w:r>
      <w:r w:rsidR="00E355C3">
        <w:rPr>
          <w:rFonts w:ascii="Arial" w:hAnsi="Arial" w:cs="Arial"/>
          <w:bCs/>
          <w:sz w:val="20"/>
          <w:szCs w:val="20"/>
        </w:rPr>
        <w:t>Zespołu</w:t>
      </w:r>
      <w:r w:rsidR="00E355C3" w:rsidRPr="00E355C3">
        <w:rPr>
          <w:rFonts w:ascii="Arial" w:hAnsi="Arial" w:cs="Arial"/>
          <w:bCs/>
          <w:sz w:val="20"/>
          <w:szCs w:val="20"/>
        </w:rPr>
        <w:t xml:space="preserve"> Domowej Dializy Otrzewnowej</w:t>
      </w:r>
    </w:p>
    <w:p w14:paraId="0CE39CCF" w14:textId="77777777" w:rsidR="00E355C3" w:rsidRPr="00E355C3" w:rsidRDefault="00BD3B6A" w:rsidP="00E355C3">
      <w:pPr>
        <w:pStyle w:val="Akapitzlist"/>
        <w:numPr>
          <w:ilvl w:val="0"/>
          <w:numId w:val="45"/>
        </w:numPr>
        <w:jc w:val="both"/>
      </w:pPr>
      <w:r w:rsidRPr="00E355C3">
        <w:rPr>
          <w:rFonts w:ascii="Arial" w:hAnsi="Arial" w:cs="Arial"/>
          <w:sz w:val="20"/>
          <w:szCs w:val="20"/>
        </w:rPr>
        <w:t>przeprowadzanie wstępnej diagnostyki oraz wykonywanie procedur medycznych stosownie                 do stan</w:t>
      </w:r>
      <w:r w:rsidR="000D19B0" w:rsidRPr="00E355C3">
        <w:rPr>
          <w:rFonts w:ascii="Arial" w:hAnsi="Arial" w:cs="Arial"/>
          <w:sz w:val="20"/>
          <w:szCs w:val="20"/>
        </w:rPr>
        <w:t>u zdrowia pacjenta (pacjentów),</w:t>
      </w:r>
    </w:p>
    <w:p w14:paraId="1B2004C8" w14:textId="77777777" w:rsidR="00E355C3" w:rsidRPr="00E355C3" w:rsidRDefault="00BD3B6A" w:rsidP="00E355C3">
      <w:pPr>
        <w:pStyle w:val="Akapitzlist"/>
        <w:numPr>
          <w:ilvl w:val="0"/>
          <w:numId w:val="45"/>
        </w:numPr>
        <w:jc w:val="both"/>
      </w:pPr>
      <w:r w:rsidRPr="00E355C3">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E355C3">
        <w:rPr>
          <w:rFonts w:ascii="Arial" w:hAnsi="Arial" w:cs="Arial"/>
          <w:sz w:val="20"/>
          <w:szCs w:val="20"/>
        </w:rPr>
        <w:t xml:space="preserve">                                  </w:t>
      </w:r>
      <w:r w:rsidR="000D19B0" w:rsidRPr="00E355C3">
        <w:rPr>
          <w:rFonts w:ascii="Arial" w:hAnsi="Arial" w:cs="Arial"/>
          <w:sz w:val="20"/>
          <w:szCs w:val="20"/>
        </w:rPr>
        <w:t>są świadczenia zdrowotne,</w:t>
      </w:r>
    </w:p>
    <w:p w14:paraId="75BECA12"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sprawowanie nadzoru medycznego nad pacjentami przebywającymi w oddziale, </w:t>
      </w:r>
    </w:p>
    <w:p w14:paraId="00E11126"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konsultowanie w razie potrzeby pacjentów innych oddziałów, </w:t>
      </w:r>
    </w:p>
    <w:p w14:paraId="261DA2F9" w14:textId="10AB629D" w:rsidR="00E355C3" w:rsidRPr="00E355C3" w:rsidRDefault="000D19B0" w:rsidP="00E355C3">
      <w:pPr>
        <w:pStyle w:val="Akapitzlist"/>
        <w:numPr>
          <w:ilvl w:val="0"/>
          <w:numId w:val="45"/>
        </w:numPr>
        <w:jc w:val="both"/>
      </w:pPr>
      <w:r w:rsidRPr="00E355C3">
        <w:rPr>
          <w:rFonts w:ascii="Arial" w:eastAsia="Lucida Sans Unicode" w:hAnsi="Arial" w:cs="Arial"/>
          <w:color w:val="000000"/>
          <w:sz w:val="20"/>
          <w:szCs w:val="20"/>
        </w:rPr>
        <w:t>omawianie z lekarzami zat</w:t>
      </w:r>
      <w:r w:rsidR="00310771">
        <w:rPr>
          <w:rFonts w:ascii="Arial" w:eastAsia="Lucida Sans Unicode" w:hAnsi="Arial" w:cs="Arial"/>
          <w:color w:val="000000"/>
          <w:sz w:val="20"/>
          <w:szCs w:val="20"/>
        </w:rPr>
        <w:t>rudnionymi w kierowanych komórkach organizcyjnych</w:t>
      </w:r>
      <w:r w:rsidRPr="00E355C3">
        <w:rPr>
          <w:rFonts w:ascii="Arial" w:eastAsia="Lucida Sans Unicode" w:hAnsi="Arial" w:cs="Arial"/>
          <w:color w:val="000000"/>
          <w:sz w:val="20"/>
          <w:szCs w:val="20"/>
        </w:rPr>
        <w:t xml:space="preserve"> poważne/wątpliwe przypadki chorobowe oraz metody ich leczenia</w:t>
      </w:r>
      <w:r w:rsidR="00D92A21" w:rsidRPr="00E355C3">
        <w:rPr>
          <w:rFonts w:ascii="Arial" w:eastAsia="Lucida Sans Unicode" w:hAnsi="Arial" w:cs="Arial"/>
          <w:color w:val="000000"/>
          <w:sz w:val="20"/>
          <w:szCs w:val="20"/>
        </w:rPr>
        <w:t>,</w:t>
      </w:r>
    </w:p>
    <w:p w14:paraId="1023E038" w14:textId="5A01F875" w:rsidR="00D92A21" w:rsidRPr="00766F98" w:rsidRDefault="00D92A21" w:rsidP="00E355C3">
      <w:pPr>
        <w:pStyle w:val="Akapitzlist"/>
        <w:numPr>
          <w:ilvl w:val="0"/>
          <w:numId w:val="45"/>
        </w:numPr>
        <w:jc w:val="both"/>
      </w:pPr>
      <w:r w:rsidRPr="00E355C3">
        <w:rPr>
          <w:rFonts w:ascii="Arial" w:hAnsi="Arial" w:cs="Arial"/>
          <w:sz w:val="20"/>
          <w:szCs w:val="20"/>
        </w:rPr>
        <w:t>prowadzenie ewidencji czasu pracy lekarzy.</w:t>
      </w:r>
    </w:p>
    <w:p w14:paraId="35E317CF" w14:textId="4844BF78"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 xml:space="preserve">Wykonując obowiązki wynikające z zakresu określonego w ust. 1 lit. a Przyjmujący zamówienie sprawuje w imieniu Udzielającego zamówienie bezpośredni nadzór merytoryczny nad osobami pracującymi w </w:t>
      </w:r>
      <w:r w:rsidR="00310771">
        <w:rPr>
          <w:rFonts w:ascii="Arial" w:hAnsi="Arial" w:cs="Arial"/>
          <w:sz w:val="20"/>
          <w:szCs w:val="20"/>
        </w:rPr>
        <w:t>Stacji Dializ/Zespole Domowej Dializy Otrzewnowej</w:t>
      </w:r>
      <w:r>
        <w:rPr>
          <w:rFonts w:ascii="Arial" w:hAnsi="Arial" w:cs="Arial"/>
          <w:sz w:val="20"/>
          <w:szCs w:val="20"/>
        </w:rPr>
        <w:t xml:space="preserve"> na podstawie jakiegokolwiek stosunku prawne</w:t>
      </w:r>
      <w:r>
        <w:rPr>
          <w:rFonts w:ascii="Arial" w:hAnsi="Arial" w:cs="Arial"/>
          <w:color w:val="000000"/>
          <w:sz w:val="20"/>
          <w:szCs w:val="20"/>
        </w:rPr>
        <w:t xml:space="preserve">go, koordynując i nadzorując ich pracę. </w:t>
      </w:r>
      <w:r w:rsidR="00310771">
        <w:rPr>
          <w:rFonts w:ascii="Arial" w:hAnsi="Arial" w:cs="Arial"/>
          <w:color w:val="000000"/>
          <w:sz w:val="20"/>
          <w:szCs w:val="20"/>
        </w:rPr>
        <w:t xml:space="preserve">Szczegółowe obowiązki kierowania </w:t>
      </w:r>
      <w:r w:rsidR="00310771">
        <w:rPr>
          <w:rFonts w:ascii="Arial" w:hAnsi="Arial" w:cs="Arial"/>
          <w:sz w:val="20"/>
          <w:szCs w:val="20"/>
        </w:rPr>
        <w:t>Stacją Dializ/Zespołem Domowej Dializy Otrzewnowej</w:t>
      </w:r>
      <w:r>
        <w:rPr>
          <w:rFonts w:ascii="Arial" w:hAnsi="Arial" w:cs="Arial"/>
          <w:color w:val="000000"/>
          <w:sz w:val="20"/>
          <w:szCs w:val="20"/>
        </w:rPr>
        <w:t xml:space="preserve">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310771">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77A69ACA"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4E25EC">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w:t>
      </w:r>
      <w:r w:rsidR="00254E11">
        <w:rPr>
          <w:rFonts w:ascii="Arial" w:hAnsi="Arial" w:cs="Arial"/>
          <w:color w:val="000000"/>
          <w:sz w:val="20"/>
          <w:szCs w:val="20"/>
        </w:rPr>
        <w:t xml:space="preserve"> 2026</w:t>
      </w:r>
      <w:r w:rsidR="00357788" w:rsidRPr="00C320BF">
        <w:rPr>
          <w:rFonts w:ascii="Arial" w:hAnsi="Arial" w:cs="Arial"/>
          <w:color w:val="000000"/>
          <w:sz w:val="20"/>
          <w:szCs w:val="20"/>
        </w:rPr>
        <w:t xml:space="preserve">r. </w:t>
      </w:r>
      <w:r w:rsidR="00254E11">
        <w:rPr>
          <w:rFonts w:ascii="Arial" w:hAnsi="Arial" w:cs="Arial"/>
          <w:color w:val="000000"/>
          <w:sz w:val="20"/>
          <w:szCs w:val="20"/>
        </w:rPr>
        <w:t>poz. 37</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5AE72B6B"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p>
    <w:p w14:paraId="772BC1EB" w14:textId="05ACB9C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w:t>
      </w:r>
      <w:r w:rsidR="003634C4">
        <w:rPr>
          <w:rFonts w:ascii="Arial" w:hAnsi="Arial" w:cs="Arial"/>
          <w:sz w:val="20"/>
          <w:szCs w:val="20"/>
        </w:rPr>
        <w:t xml:space="preserve">od </w:t>
      </w:r>
      <w:r w:rsidRPr="007423BC">
        <w:rPr>
          <w:rFonts w:ascii="Arial" w:hAnsi="Arial" w:cs="Arial"/>
          <w:sz w:val="20"/>
          <w:szCs w:val="20"/>
        </w:rPr>
        <w:t>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003634C4">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4ED0752C" w14:textId="77777777" w:rsidR="003E3CB6" w:rsidRDefault="003E3CB6" w:rsidP="003E3CB6">
      <w:pPr>
        <w:ind w:left="720"/>
        <w:rPr>
          <w:rFonts w:ascii="Arial" w:hAnsi="Arial" w:cs="Arial"/>
          <w:b/>
          <w:sz w:val="20"/>
          <w:szCs w:val="20"/>
        </w:rPr>
      </w:pPr>
    </w:p>
    <w:p w14:paraId="2E2BFA51" w14:textId="77777777" w:rsidR="003E3CB6" w:rsidRDefault="003E3CB6" w:rsidP="003E3CB6">
      <w:pPr>
        <w:ind w:left="720"/>
        <w:rPr>
          <w:rFonts w:ascii="Arial" w:hAnsi="Arial" w:cs="Arial"/>
          <w:b/>
          <w:sz w:val="20"/>
          <w:szCs w:val="20"/>
        </w:rPr>
      </w:pPr>
      <w:r>
        <w:rPr>
          <w:rFonts w:ascii="Arial" w:hAnsi="Arial" w:cs="Arial"/>
          <w:b/>
          <w:sz w:val="20"/>
          <w:szCs w:val="20"/>
        </w:rPr>
        <w:t xml:space="preserve">                                                               </w:t>
      </w:r>
    </w:p>
    <w:p w14:paraId="6591162D" w14:textId="668A589B" w:rsidR="00215A19" w:rsidRDefault="003E3CB6" w:rsidP="003E3CB6">
      <w:pPr>
        <w:ind w:left="720"/>
      </w:pPr>
      <w:r>
        <w:rPr>
          <w:rFonts w:ascii="Arial" w:hAnsi="Arial" w:cs="Arial"/>
          <w:b/>
          <w:sz w:val="20"/>
          <w:szCs w:val="20"/>
        </w:rPr>
        <w:lastRenderedPageBreak/>
        <w:t xml:space="preserve">                                                                  </w:t>
      </w:r>
      <w:r w:rsidR="00215A19">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61B4C545"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3E3CB6">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63C8A6DD" w:rsidR="00215A19" w:rsidRPr="00CE34A3"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CE34A3">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46D0F68B" w:rsidR="00215A19" w:rsidRPr="003E3CB6" w:rsidRDefault="00CE34A3" w:rsidP="00CE34A3">
      <w:pPr>
        <w:numPr>
          <w:ilvl w:val="0"/>
          <w:numId w:val="7"/>
        </w:numPr>
        <w:tabs>
          <w:tab w:val="clear" w:pos="596"/>
          <w:tab w:val="num" w:pos="170"/>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5BEE0D3E" w14:textId="0F60FDE8" w:rsidR="003E3CB6" w:rsidRDefault="003E3CB6" w:rsidP="003E3CB6">
      <w:pPr>
        <w:numPr>
          <w:ilvl w:val="0"/>
          <w:numId w:val="7"/>
        </w:numPr>
        <w:tabs>
          <w:tab w:val="clear" w:pos="596"/>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647625FF" w14:textId="77777777" w:rsidR="003E3CB6" w:rsidRDefault="003E3CB6" w:rsidP="00215A19">
      <w:pPr>
        <w:ind w:left="720"/>
        <w:jc w:val="center"/>
        <w:rPr>
          <w:rFonts w:ascii="Arial" w:hAnsi="Arial" w:cs="Arial"/>
          <w:sz w:val="20"/>
          <w:szCs w:val="20"/>
        </w:rPr>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16F95944"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2F9DE633" w:rsidR="00215A19" w:rsidRPr="003E3CB6" w:rsidRDefault="00215A19" w:rsidP="003E3CB6">
      <w:pPr>
        <w:numPr>
          <w:ilvl w:val="0"/>
          <w:numId w:val="46"/>
        </w:numPr>
        <w:jc w:val="both"/>
        <w:rPr>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3E3CB6">
        <w:rPr>
          <w:rFonts w:ascii="Arial" w:hAnsi="Arial" w:cs="Arial"/>
          <w:sz w:val="20"/>
          <w:szCs w:val="20"/>
        </w:rPr>
        <w:t xml:space="preserve"> </w:t>
      </w:r>
      <w:r>
        <w:rPr>
          <w:rFonts w:ascii="Arial" w:hAnsi="Arial" w:cs="Arial"/>
          <w:sz w:val="20"/>
          <w:szCs w:val="20"/>
        </w:rPr>
        <w:t xml:space="preserve">do umowy. </w:t>
      </w:r>
      <w:r w:rsidR="003E3CB6" w:rsidRPr="002A2B25">
        <w:rPr>
          <w:rStyle w:val="Uwydatnienie"/>
          <w:rFonts w:ascii="Arial" w:hAnsi="Arial" w:cs="Arial"/>
          <w:sz w:val="20"/>
          <w:szCs w:val="20"/>
          <w:shd w:val="clear" w:color="auto" w:fill="FFFFFF"/>
        </w:rPr>
        <w:t>Od dnia wejścia w życie obowiązku wystawiania i przekazywania faktur dokumentujących wykonanie przedmiotu umowy, w formie elektronicznej - zgodnie z wymogami Krajowego Systemu E-Faktur (KSeF) strony ustalają ten sposób rozliczenia i przesyłania faktur - zgodnie z obowiązującymi przepisami prawa.</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lastRenderedPageBreak/>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04D28A6" w14:textId="7B1D1050" w:rsidR="00667863" w:rsidRPr="00667863" w:rsidRDefault="00215A19" w:rsidP="0066786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46D31486" w14:textId="77777777" w:rsidR="003E3CB6" w:rsidRDefault="003E3CB6" w:rsidP="00215A19">
      <w:pPr>
        <w:spacing w:line="276" w:lineRule="auto"/>
        <w:ind w:left="720"/>
        <w:jc w:val="center"/>
        <w:rPr>
          <w:rFonts w:ascii="Arial" w:hAnsi="Arial" w:cs="Arial"/>
          <w:sz w:val="20"/>
          <w:szCs w:val="20"/>
        </w:rPr>
      </w:pPr>
    </w:p>
    <w:p w14:paraId="2AC72D80" w14:textId="77777777" w:rsidR="003E3CB6" w:rsidRDefault="003E3CB6" w:rsidP="00215A19">
      <w:pPr>
        <w:spacing w:line="276" w:lineRule="auto"/>
        <w:ind w:left="720"/>
        <w:jc w:val="center"/>
        <w:rPr>
          <w:rFonts w:ascii="Arial" w:hAnsi="Arial" w:cs="Arial"/>
          <w:sz w:val="20"/>
          <w:szCs w:val="20"/>
        </w:rPr>
      </w:pPr>
    </w:p>
    <w:p w14:paraId="362952A7" w14:textId="77777777" w:rsidR="003E3CB6" w:rsidRDefault="003E3CB6"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lastRenderedPageBreak/>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2507CD1E" w14:textId="77777777" w:rsidR="00667863" w:rsidRDefault="00667863" w:rsidP="003634C4">
      <w:pPr>
        <w:rPr>
          <w:rFonts w:ascii="Arial" w:hAnsi="Arial" w:cs="Arial"/>
          <w:sz w:val="22"/>
          <w:szCs w:val="22"/>
        </w:rPr>
      </w:pPr>
    </w:p>
    <w:p w14:paraId="3754BBB6" w14:textId="77777777" w:rsidR="00667863" w:rsidRDefault="00667863" w:rsidP="003634C4">
      <w:pPr>
        <w:rPr>
          <w:rFonts w:ascii="Arial" w:hAnsi="Arial" w:cs="Arial"/>
          <w:sz w:val="22"/>
          <w:szCs w:val="22"/>
        </w:rPr>
      </w:pPr>
    </w:p>
    <w:p w14:paraId="598F1121" w14:textId="77777777" w:rsidR="00CE34A3" w:rsidRDefault="00CE34A3" w:rsidP="00215A19">
      <w:pPr>
        <w:ind w:left="720"/>
        <w:jc w:val="both"/>
        <w:rPr>
          <w:rFonts w:ascii="Arial" w:hAnsi="Arial" w:cs="Arial"/>
          <w:b/>
          <w:sz w:val="18"/>
          <w:szCs w:val="18"/>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667863" w:rsidRDefault="00215A19" w:rsidP="00215A19">
      <w:pPr>
        <w:ind w:left="720"/>
        <w:rPr>
          <w:sz w:val="20"/>
          <w:szCs w:val="20"/>
        </w:rPr>
      </w:pPr>
      <w:r w:rsidRPr="0066786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609108A3" w14:textId="77777777" w:rsidR="00CE34A3" w:rsidRDefault="00CE34A3" w:rsidP="00D4743F">
      <w:pPr>
        <w:spacing w:line="360" w:lineRule="auto"/>
        <w:ind w:right="720"/>
        <w:rPr>
          <w:rFonts w:ascii="Arial" w:hAnsi="Arial" w:cs="Arial"/>
          <w:sz w:val="20"/>
          <w:szCs w:val="20"/>
        </w:rPr>
      </w:pPr>
    </w:p>
    <w:p w14:paraId="71DDD27E" w14:textId="77777777" w:rsidR="00D4743F" w:rsidRDefault="00D4743F" w:rsidP="00D4743F">
      <w:pPr>
        <w:spacing w:line="360" w:lineRule="auto"/>
        <w:ind w:right="720"/>
        <w:rPr>
          <w:rFonts w:ascii="Arial" w:hAnsi="Arial" w:cs="Arial"/>
          <w:sz w:val="20"/>
          <w:szCs w:val="20"/>
        </w:rPr>
      </w:pPr>
    </w:p>
    <w:p w14:paraId="3A8ABDE6" w14:textId="05FFDA02" w:rsidR="00132244" w:rsidRDefault="00132244" w:rsidP="003634C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D4743F">
        <w:rPr>
          <w:rFonts w:ascii="Arial" w:hAnsi="Arial" w:cs="Arial"/>
          <w:sz w:val="20"/>
          <w:szCs w:val="20"/>
        </w:rPr>
        <w:t>1 do umowy …/KO/2026</w:t>
      </w:r>
    </w:p>
    <w:p w14:paraId="5B8DBB6E" w14:textId="1D00A24C" w:rsidR="002E21B7" w:rsidRPr="004E25EC" w:rsidRDefault="002E21B7" w:rsidP="004E25EC">
      <w:pPr>
        <w:ind w:left="360"/>
        <w:jc w:val="both"/>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w:t>
      </w:r>
      <w:r w:rsidR="004E25EC">
        <w:rPr>
          <w:rFonts w:ascii="Arial" w:hAnsi="Arial" w:cs="Arial"/>
          <w:b/>
          <w:sz w:val="20"/>
          <w:szCs w:val="20"/>
        </w:rPr>
        <w:t xml:space="preserve">STACJI </w:t>
      </w:r>
      <w:r w:rsidR="004E25EC" w:rsidRPr="0085244D">
        <w:rPr>
          <w:rFonts w:ascii="Arial" w:hAnsi="Arial" w:cs="Arial"/>
          <w:b/>
          <w:sz w:val="20"/>
          <w:szCs w:val="20"/>
        </w:rPr>
        <w:t>DIALIZ</w:t>
      </w:r>
      <w:r w:rsidR="004E25EC">
        <w:rPr>
          <w:b/>
          <w:bCs/>
          <w:sz w:val="20"/>
          <w:szCs w:val="20"/>
        </w:rPr>
        <w:t>/</w:t>
      </w:r>
      <w:r w:rsidR="004E25EC">
        <w:rPr>
          <w:rFonts w:ascii="Arial" w:hAnsi="Arial" w:cs="Arial"/>
          <w:b/>
          <w:bCs/>
          <w:sz w:val="20"/>
          <w:szCs w:val="20"/>
        </w:rPr>
        <w:t>ZESPOŁU</w:t>
      </w:r>
      <w:r w:rsidR="004E25EC" w:rsidRPr="000334B9">
        <w:rPr>
          <w:rFonts w:ascii="Arial" w:hAnsi="Arial" w:cs="Arial"/>
          <w:b/>
          <w:bCs/>
          <w:sz w:val="20"/>
          <w:szCs w:val="20"/>
        </w:rPr>
        <w:t xml:space="preserve"> DOMOWEJ DIALIZY OTRZEWNOWEJ</w:t>
      </w:r>
      <w:r w:rsidR="004E25EC">
        <w:t xml:space="preserve"> </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654DF209"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Współpraca z Pielęgniarką Oddziałową/Pielęgniarką Koordynującą i Naczelną Pielęgniarką w zakresie wszystkich zagadnień związanych z zapewnieniem prawidłowej opieki pielęgniarskiej, oraz działań niższego personelu medycznego podejmowanych w obszarze działań </w:t>
      </w:r>
      <w:r w:rsidR="00C90559">
        <w:rPr>
          <w:rFonts w:ascii="Arial" w:hAnsi="Arial" w:cs="Arial"/>
          <w:sz w:val="20"/>
          <w:szCs w:val="20"/>
        </w:rPr>
        <w:t>Stacji Dializ/Zespołu</w:t>
      </w:r>
      <w:r w:rsidR="00C90559">
        <w:rPr>
          <w:rFonts w:ascii="Arial" w:hAnsi="Arial" w:cs="Arial"/>
          <w:sz w:val="20"/>
          <w:szCs w:val="20"/>
        </w:rPr>
        <w:t xml:space="preserve"> Domowej Dializy Otrzewnowej</w:t>
      </w:r>
      <w:r w:rsidRPr="008D3936">
        <w:rPr>
          <w:rFonts w:ascii="Arial" w:hAnsi="Arial" w:cs="Arial"/>
          <w:sz w:val="20"/>
          <w:szCs w:val="20"/>
        </w:rPr>
        <w:t>.</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55B4095D"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w:t>
      </w:r>
      <w:r w:rsidR="00C90559">
        <w:rPr>
          <w:rFonts w:ascii="Arial" w:hAnsi="Arial" w:cs="Arial"/>
          <w:sz w:val="20"/>
          <w:szCs w:val="20"/>
        </w:rPr>
        <w:t>Stacji Dializ/Zespołu</w:t>
      </w:r>
      <w:r w:rsidR="00C90559">
        <w:rPr>
          <w:rFonts w:ascii="Arial" w:hAnsi="Arial" w:cs="Arial"/>
          <w:sz w:val="20"/>
          <w:szCs w:val="20"/>
        </w:rPr>
        <w:t xml:space="preserve"> Domowej Dializy Otrzewnowej</w:t>
      </w:r>
      <w:r w:rsidRPr="00977487">
        <w:rPr>
          <w:rFonts w:ascii="Arial" w:hAnsi="Arial" w:cs="Arial"/>
          <w:sz w:val="20"/>
          <w:szCs w:val="20"/>
        </w:rPr>
        <w:t xml:space="preserve">,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5C73423D"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w:t>
      </w:r>
      <w:r w:rsidR="00C90559">
        <w:rPr>
          <w:rFonts w:ascii="Arial" w:hAnsi="Arial" w:cs="Arial"/>
          <w:sz w:val="20"/>
          <w:szCs w:val="20"/>
        </w:rPr>
        <w:t>Stacji Dializ/Zespole Domowej Dializy Otrzewnowej</w:t>
      </w:r>
      <w:r w:rsidRPr="00977487">
        <w:rPr>
          <w:rFonts w:ascii="Arial" w:hAnsi="Arial" w:cs="Arial"/>
          <w:sz w:val="20"/>
          <w:szCs w:val="20"/>
        </w:rPr>
        <w:t xml:space="preserve">,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1C977E08"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w:t>
      </w:r>
      <w:r w:rsidR="00C90559">
        <w:rPr>
          <w:rFonts w:ascii="Arial" w:hAnsi="Arial" w:cs="Arial"/>
          <w:sz w:val="20"/>
          <w:szCs w:val="20"/>
        </w:rPr>
        <w:t xml:space="preserve"> osób zatrudnionych w kierowanych</w:t>
      </w:r>
      <w:r w:rsidRPr="00977487">
        <w:rPr>
          <w:rFonts w:ascii="Arial" w:hAnsi="Arial" w:cs="Arial"/>
          <w:sz w:val="20"/>
          <w:szCs w:val="20"/>
        </w:rPr>
        <w:t xml:space="preserve"> </w:t>
      </w:r>
      <w:r w:rsidR="00C90559">
        <w:rPr>
          <w:rFonts w:ascii="Arial" w:hAnsi="Arial" w:cs="Arial"/>
          <w:sz w:val="20"/>
          <w:szCs w:val="20"/>
        </w:rPr>
        <w:t>komórkach</w:t>
      </w:r>
      <w:r w:rsidRPr="00977487">
        <w:rPr>
          <w:rFonts w:ascii="Arial" w:hAnsi="Arial" w:cs="Arial"/>
          <w:sz w:val="20"/>
          <w:szCs w:val="20"/>
        </w:rPr>
        <w:t xml:space="preserve"> z jednoczesną możliwością składania stosownych w</w:t>
      </w:r>
      <w:r>
        <w:rPr>
          <w:rFonts w:ascii="Arial" w:hAnsi="Arial" w:cs="Arial"/>
          <w:sz w:val="20"/>
          <w:szCs w:val="20"/>
        </w:rPr>
        <w:t xml:space="preserve">niosków co do ich zatrudnienia, </w:t>
      </w:r>
    </w:p>
    <w:p w14:paraId="47379452" w14:textId="77777777" w:rsidR="002E21B7" w:rsidRPr="00977487" w:rsidRDefault="002E21B7" w:rsidP="002E21B7">
      <w:pPr>
        <w:jc w:val="both"/>
        <w:rPr>
          <w:rFonts w:ascii="Arial" w:hAnsi="Arial" w:cs="Arial"/>
          <w:sz w:val="20"/>
          <w:szCs w:val="20"/>
        </w:rPr>
      </w:pPr>
      <w:bookmarkStart w:id="4" w:name="_GoBack"/>
      <w:bookmarkEnd w:id="4"/>
    </w:p>
    <w:p w14:paraId="285A54B9" w14:textId="435B34AD" w:rsidR="004E25EC" w:rsidRPr="004E25EC" w:rsidRDefault="002E21B7" w:rsidP="004E25EC">
      <w:pPr>
        <w:jc w:val="both"/>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w:t>
      </w:r>
      <w:r w:rsidR="004E25EC">
        <w:rPr>
          <w:rFonts w:ascii="Arial" w:hAnsi="Arial" w:cs="Arial"/>
          <w:sz w:val="20"/>
          <w:szCs w:val="20"/>
        </w:rPr>
        <w:t>Stacji</w:t>
      </w:r>
      <w:r w:rsidR="004E25EC" w:rsidRPr="004E25EC">
        <w:rPr>
          <w:rFonts w:ascii="Arial" w:hAnsi="Arial" w:cs="Arial"/>
          <w:sz w:val="20"/>
          <w:szCs w:val="20"/>
        </w:rPr>
        <w:t xml:space="preserve"> Dializ</w:t>
      </w:r>
      <w:r w:rsidR="004E25EC" w:rsidRPr="004E25EC">
        <w:rPr>
          <w:bCs/>
          <w:sz w:val="20"/>
          <w:szCs w:val="20"/>
        </w:rPr>
        <w:t>/</w:t>
      </w:r>
      <w:r w:rsidR="004E25EC">
        <w:rPr>
          <w:rFonts w:ascii="Arial" w:hAnsi="Arial" w:cs="Arial"/>
          <w:bCs/>
          <w:sz w:val="20"/>
          <w:szCs w:val="20"/>
        </w:rPr>
        <w:t>Zespołu</w:t>
      </w:r>
      <w:r w:rsidR="004E25EC" w:rsidRPr="004E25EC">
        <w:rPr>
          <w:rFonts w:ascii="Arial" w:hAnsi="Arial" w:cs="Arial"/>
          <w:bCs/>
          <w:sz w:val="20"/>
          <w:szCs w:val="20"/>
        </w:rPr>
        <w:t xml:space="preserve"> Domowej Dializy Otrzewnowej</w:t>
      </w:r>
    </w:p>
    <w:p w14:paraId="0C4BE994" w14:textId="56F24BFF" w:rsidR="002E21B7" w:rsidRPr="00977487" w:rsidRDefault="002E21B7" w:rsidP="004E25EC">
      <w:pPr>
        <w:jc w:val="both"/>
        <w:rPr>
          <w:rFonts w:ascii="Arial" w:hAnsi="Arial" w:cs="Arial"/>
          <w:sz w:val="20"/>
          <w:szCs w:val="20"/>
        </w:rPr>
      </w:pPr>
    </w:p>
    <w:p w14:paraId="6003FB41" w14:textId="77777777" w:rsidR="00D4743F" w:rsidRDefault="0077085E" w:rsidP="00D4743F">
      <w:pPr>
        <w:spacing w:line="360" w:lineRule="auto"/>
        <w:ind w:left="720" w:right="720"/>
        <w:rPr>
          <w:rFonts w:ascii="Arial" w:hAnsi="Arial" w:cs="Arial"/>
          <w:b/>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p>
    <w:p w14:paraId="657C9E30" w14:textId="77777777" w:rsidR="00D4743F" w:rsidRDefault="00D4743F" w:rsidP="00D4743F">
      <w:pPr>
        <w:spacing w:line="360" w:lineRule="auto"/>
        <w:ind w:left="720" w:right="720"/>
        <w:rPr>
          <w:rFonts w:ascii="Arial" w:hAnsi="Arial" w:cs="Arial"/>
          <w:b/>
          <w:sz w:val="20"/>
          <w:szCs w:val="20"/>
        </w:rPr>
      </w:pPr>
    </w:p>
    <w:p w14:paraId="78CD96E3" w14:textId="77777777" w:rsidR="00D4743F" w:rsidRDefault="00D4743F" w:rsidP="00D4743F">
      <w:pPr>
        <w:spacing w:line="360" w:lineRule="auto"/>
        <w:ind w:left="720" w:right="720"/>
        <w:rPr>
          <w:rFonts w:ascii="Arial" w:hAnsi="Arial" w:cs="Arial"/>
          <w:b/>
          <w:sz w:val="20"/>
          <w:szCs w:val="20"/>
        </w:rPr>
      </w:pPr>
    </w:p>
    <w:p w14:paraId="0222818C" w14:textId="77777777" w:rsidR="00D4743F" w:rsidRDefault="00D4743F" w:rsidP="00D4743F">
      <w:pPr>
        <w:spacing w:line="360" w:lineRule="auto"/>
        <w:ind w:left="720" w:right="720"/>
        <w:rPr>
          <w:rFonts w:ascii="Arial" w:hAnsi="Arial" w:cs="Arial"/>
          <w:b/>
          <w:sz w:val="20"/>
          <w:szCs w:val="20"/>
        </w:rPr>
      </w:pPr>
    </w:p>
    <w:p w14:paraId="6451B107" w14:textId="5C67C4E5" w:rsidR="00D10151" w:rsidRPr="00D4743F" w:rsidRDefault="00D4743F" w:rsidP="00D4743F">
      <w:pPr>
        <w:spacing w:line="360" w:lineRule="auto"/>
        <w:ind w:left="720" w:right="720"/>
        <w:rPr>
          <w:rFonts w:ascii="Arial" w:hAnsi="Arial" w:cs="Arial"/>
          <w:sz w:val="20"/>
          <w:szCs w:val="20"/>
        </w:rPr>
      </w:pPr>
      <w:r>
        <w:rPr>
          <w:rFonts w:ascii="Arial" w:hAnsi="Arial" w:cs="Arial"/>
          <w:b/>
          <w:sz w:val="20"/>
          <w:szCs w:val="20"/>
        </w:rPr>
        <w:lastRenderedPageBreak/>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Pr>
          <w:rFonts w:ascii="Arial" w:hAnsi="Arial" w:cs="Arial"/>
          <w:sz w:val="20"/>
          <w:szCs w:val="20"/>
        </w:rPr>
        <w:t>/KO/2026</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Z-cy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16C05FD9" w14:textId="6254D557"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D4743F">
        <w:t>6</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970F29F" w14:textId="77777777" w:rsidR="00766F98" w:rsidRDefault="00766F98" w:rsidP="00D4743F">
      <w:pPr>
        <w:spacing w:line="360" w:lineRule="auto"/>
        <w:ind w:right="720"/>
        <w:rPr>
          <w:rFonts w:ascii="Arial" w:hAnsi="Arial" w:cs="Arial"/>
          <w:sz w:val="20"/>
          <w:szCs w:val="20"/>
        </w:rPr>
      </w:pPr>
    </w:p>
    <w:p w14:paraId="3D2BB220" w14:textId="10EA835A" w:rsidR="00766F98" w:rsidRDefault="004E25EC" w:rsidP="00766F98">
      <w:pPr>
        <w:spacing w:line="360" w:lineRule="auto"/>
        <w:ind w:left="720" w:right="720"/>
        <w:jc w:val="right"/>
      </w:pPr>
      <w:r>
        <w:rPr>
          <w:rFonts w:ascii="Arial" w:hAnsi="Arial" w:cs="Arial"/>
          <w:sz w:val="20"/>
          <w:szCs w:val="20"/>
        </w:rPr>
        <w:lastRenderedPageBreak/>
        <w:t>Załącznik nr 4</w:t>
      </w:r>
      <w:r w:rsidR="00D4743F">
        <w:rPr>
          <w:rFonts w:ascii="Arial" w:hAnsi="Arial" w:cs="Arial"/>
          <w:sz w:val="20"/>
          <w:szCs w:val="20"/>
        </w:rPr>
        <w:t xml:space="preserve"> do umowy …/KO/2026</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1608C3FD" w:rsidR="00CE1CC0" w:rsidRDefault="00CE1CC0" w:rsidP="00CE34A3">
      <w:pPr>
        <w:ind w:right="-284"/>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sidR="00CE34A3">
        <w:rPr>
          <w:rFonts w:ascii="Arial" w:hAnsi="Arial" w:cs="Arial"/>
          <w:b/>
          <w:sz w:val="22"/>
          <w:szCs w:val="22"/>
        </w:rPr>
        <w:t xml:space="preserve">               </w:t>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C90559">
          <w:rPr>
            <w:noProof/>
          </w:rPr>
          <w:t>9</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27B002A6" w:rsidR="00E665ED" w:rsidRDefault="00E665ED" w:rsidP="00E665ED">
    <w:pPr>
      <w:pStyle w:val="Tekstdymka1"/>
      <w:jc w:val="right"/>
    </w:pPr>
    <w:r>
      <w:rPr>
        <w:rFonts w:ascii="Arial" w:hAnsi="Arial" w:cs="Arial"/>
        <w:sz w:val="20"/>
        <w:szCs w:val="20"/>
      </w:rPr>
      <w:t>Postępowanie nr</w:t>
    </w:r>
    <w:r w:rsidR="009676C5">
      <w:rPr>
        <w:rFonts w:ascii="Arial" w:hAnsi="Arial" w:cs="Arial"/>
        <w:sz w:val="20"/>
        <w:szCs w:val="20"/>
      </w:rPr>
      <w:t xml:space="preserve"> WSz.DOP/4/46/</w:t>
    </w:r>
    <w:r w:rsidR="00310771">
      <w:rPr>
        <w:rFonts w:ascii="Arial" w:hAnsi="Arial" w:cs="Arial"/>
        <w:sz w:val="20"/>
        <w:szCs w:val="20"/>
      </w:rPr>
      <w:t>V/KO/2026</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ABA3B96"/>
    <w:multiLevelType w:val="hybridMultilevel"/>
    <w:tmpl w:val="486E12C4"/>
    <w:lvl w:ilvl="0" w:tplc="2A289112">
      <w:start w:val="1"/>
      <w:numFmt w:val="lowerLetter"/>
      <w:lvlText w:val="%1)"/>
      <w:lvlJc w:val="left"/>
      <w:pPr>
        <w:ind w:left="1080" w:hanging="360"/>
      </w:pPr>
      <w:rPr>
        <w:rFonts w:ascii="Arial" w:hAnsi="Arial" w:cs="Arial" w:hint="default"/>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3"/>
  </w:num>
  <w:num w:numId="26">
    <w:abstractNumId w:val="28"/>
  </w:num>
  <w:num w:numId="27">
    <w:abstractNumId w:val="25"/>
  </w:num>
  <w:num w:numId="28">
    <w:abstractNumId w:val="12"/>
  </w:num>
  <w:num w:numId="29">
    <w:abstractNumId w:val="16"/>
  </w:num>
  <w:num w:numId="30">
    <w:abstractNumId w:val="4"/>
  </w:num>
  <w:num w:numId="31">
    <w:abstractNumId w:val="30"/>
  </w:num>
  <w:num w:numId="32">
    <w:abstractNumId w:val="35"/>
  </w:num>
  <w:num w:numId="33">
    <w:abstractNumId w:val="2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4"/>
  </w:num>
  <w:num w:numId="37">
    <w:abstractNumId w:val="29"/>
  </w:num>
  <w:num w:numId="38">
    <w:abstractNumId w:val="17"/>
  </w:num>
  <w:num w:numId="39">
    <w:abstractNumId w:val="14"/>
  </w:num>
  <w:num w:numId="40">
    <w:abstractNumId w:val="34"/>
  </w:num>
  <w:num w:numId="41">
    <w:abstractNumId w:val="22"/>
  </w:num>
  <w:num w:numId="42">
    <w:abstractNumId w:val="32"/>
  </w:num>
  <w:num w:numId="43">
    <w:abstractNumId w:val="31"/>
  </w:num>
  <w:num w:numId="44">
    <w:abstractNumId w:val="23"/>
  </w:num>
  <w:num w:numId="45">
    <w:abstractNumId w:val="21"/>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03CC"/>
    <w:rsid w:val="000D19B0"/>
    <w:rsid w:val="001111BB"/>
    <w:rsid w:val="00112EE1"/>
    <w:rsid w:val="00132244"/>
    <w:rsid w:val="001C545C"/>
    <w:rsid w:val="001D1FB6"/>
    <w:rsid w:val="001D3A7B"/>
    <w:rsid w:val="00215A19"/>
    <w:rsid w:val="00241CC8"/>
    <w:rsid w:val="00254227"/>
    <w:rsid w:val="00254E11"/>
    <w:rsid w:val="002E21B7"/>
    <w:rsid w:val="00310771"/>
    <w:rsid w:val="00341337"/>
    <w:rsid w:val="00357788"/>
    <w:rsid w:val="003634C4"/>
    <w:rsid w:val="003B0782"/>
    <w:rsid w:val="003E3CB6"/>
    <w:rsid w:val="00424ABF"/>
    <w:rsid w:val="004278EE"/>
    <w:rsid w:val="004E25EC"/>
    <w:rsid w:val="00537B0C"/>
    <w:rsid w:val="00563872"/>
    <w:rsid w:val="00586B3F"/>
    <w:rsid w:val="005B2FD9"/>
    <w:rsid w:val="005D76E5"/>
    <w:rsid w:val="00636CD4"/>
    <w:rsid w:val="006427BC"/>
    <w:rsid w:val="00644A19"/>
    <w:rsid w:val="0065022E"/>
    <w:rsid w:val="006526DF"/>
    <w:rsid w:val="00664CC2"/>
    <w:rsid w:val="00667863"/>
    <w:rsid w:val="00683E82"/>
    <w:rsid w:val="007119D8"/>
    <w:rsid w:val="00757A17"/>
    <w:rsid w:val="00766F98"/>
    <w:rsid w:val="0077085E"/>
    <w:rsid w:val="00785702"/>
    <w:rsid w:val="007A08CE"/>
    <w:rsid w:val="0081230F"/>
    <w:rsid w:val="00823014"/>
    <w:rsid w:val="0083028C"/>
    <w:rsid w:val="009129EE"/>
    <w:rsid w:val="00964CF9"/>
    <w:rsid w:val="009676C5"/>
    <w:rsid w:val="009A1568"/>
    <w:rsid w:val="009C16AB"/>
    <w:rsid w:val="009C4CF5"/>
    <w:rsid w:val="00A371BA"/>
    <w:rsid w:val="00A6456B"/>
    <w:rsid w:val="00B66751"/>
    <w:rsid w:val="00B80197"/>
    <w:rsid w:val="00BB3B5D"/>
    <w:rsid w:val="00BD3B6A"/>
    <w:rsid w:val="00C11A9C"/>
    <w:rsid w:val="00C320BF"/>
    <w:rsid w:val="00C90559"/>
    <w:rsid w:val="00CE1CC0"/>
    <w:rsid w:val="00CE34A3"/>
    <w:rsid w:val="00D0146C"/>
    <w:rsid w:val="00D10151"/>
    <w:rsid w:val="00D3647B"/>
    <w:rsid w:val="00D4743F"/>
    <w:rsid w:val="00D50ACB"/>
    <w:rsid w:val="00D92A21"/>
    <w:rsid w:val="00DF0C44"/>
    <w:rsid w:val="00E30138"/>
    <w:rsid w:val="00E355C3"/>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 w:type="character" w:styleId="Uwydatnienie">
    <w:name w:val="Emphasis"/>
    <w:uiPriority w:val="20"/>
    <w:qFormat/>
    <w:rsid w:val="003E3C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A18C2-FF2E-4BB0-BA79-350FC1897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11</Pages>
  <Words>4414</Words>
  <Characters>26485</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34</cp:revision>
  <cp:lastPrinted>2020-03-09T08:19:00Z</cp:lastPrinted>
  <dcterms:created xsi:type="dcterms:W3CDTF">2020-11-03T08:14:00Z</dcterms:created>
  <dcterms:modified xsi:type="dcterms:W3CDTF">2026-03-05T09:05:00Z</dcterms:modified>
</cp:coreProperties>
</file>