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777CEF6D" w:rsidR="00215A19" w:rsidRDefault="00132244" w:rsidP="00215A19">
      <w:pPr>
        <w:ind w:left="720"/>
        <w:jc w:val="center"/>
      </w:pPr>
      <w:r>
        <w:rPr>
          <w:rFonts w:ascii="Arial" w:hAnsi="Arial" w:cs="Arial"/>
          <w:b/>
          <w:sz w:val="20"/>
          <w:szCs w:val="20"/>
        </w:rPr>
        <w:t xml:space="preserve">UMOWA  nr </w:t>
      </w:r>
      <w:r w:rsidR="00A54DE3">
        <w:rPr>
          <w:rFonts w:ascii="Arial" w:hAnsi="Arial" w:cs="Arial"/>
          <w:b/>
          <w:sz w:val="20"/>
          <w:szCs w:val="20"/>
        </w:rPr>
        <w:t>/kontrakt/2026</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B44A83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78EE">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3AA68A9C"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(t.j. Dz. U. z 2023r., poz.99</w:t>
      </w:r>
      <w:r w:rsidR="004278EE">
        <w:rPr>
          <w:rFonts w:ascii="Arial" w:hAnsi="Arial" w:cs="Arial"/>
          <w:sz w:val="20"/>
          <w:szCs w:val="20"/>
          <w:lang w:eastAsia="pl-PL"/>
        </w:rPr>
        <w:t>1</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6115F9">
        <w:rPr>
          <w:rFonts w:ascii="Arial" w:hAnsi="Arial" w:cs="Arial"/>
          <w:sz w:val="20"/>
          <w:szCs w:val="20"/>
          <w:lang w:eastAsia="pl-PL"/>
        </w:rPr>
        <w:t>X</w:t>
      </w:r>
      <w:r w:rsidR="00AC50BC">
        <w:rPr>
          <w:rFonts w:ascii="Arial" w:hAnsi="Arial" w:cs="Arial"/>
          <w:sz w:val="20"/>
          <w:szCs w:val="20"/>
          <w:lang w:eastAsia="pl-PL"/>
        </w:rPr>
        <w:t>X</w:t>
      </w:r>
      <w:r w:rsidR="006115F9">
        <w:rPr>
          <w:rFonts w:ascii="Arial" w:hAnsi="Arial" w:cs="Arial"/>
          <w:sz w:val="20"/>
          <w:szCs w:val="20"/>
          <w:lang w:eastAsia="pl-PL"/>
        </w:rPr>
        <w:t>I</w:t>
      </w:r>
      <w:r w:rsidR="004278EE">
        <w:rPr>
          <w:rFonts w:ascii="Arial" w:hAnsi="Arial" w:cs="Arial"/>
          <w:sz w:val="20"/>
          <w:szCs w:val="20"/>
          <w:lang w:eastAsia="pl-PL"/>
        </w:rPr>
        <w:t>/KO/2024</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1A7C679"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6115F9">
        <w:rPr>
          <w:rFonts w:ascii="Arial" w:hAnsi="Arial" w:cs="Arial"/>
          <w:b/>
          <w:kern w:val="0"/>
          <w:sz w:val="20"/>
          <w:szCs w:val="20"/>
          <w:lang w:eastAsia="ar-SA"/>
        </w:rPr>
        <w:t>Chorób Dzieci                                     z Pododdziałem Pulmonologii Dziecięcej</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1BF1055A" w:rsidR="000D19B0" w:rsidRPr="006115F9" w:rsidRDefault="000D19B0" w:rsidP="006115F9">
      <w:pPr>
        <w:pStyle w:val="Akapitzlist"/>
        <w:numPr>
          <w:ilvl w:val="0"/>
          <w:numId w:val="33"/>
        </w:numPr>
        <w:rPr>
          <w:rFonts w:ascii="Arial" w:hAnsi="Arial" w:cs="Arial"/>
          <w:kern w:val="0"/>
          <w:sz w:val="20"/>
          <w:szCs w:val="20"/>
          <w:lang w:eastAsia="ar-SA"/>
        </w:rPr>
      </w:pPr>
      <w:r w:rsidRPr="006115F9">
        <w:rPr>
          <w:rFonts w:ascii="Arial" w:hAnsi="Arial" w:cs="Arial"/>
          <w:sz w:val="20"/>
          <w:szCs w:val="20"/>
        </w:rPr>
        <w:t xml:space="preserve">kierowanie i zarządzanie pracą tego oddziału jako Kierownik </w:t>
      </w:r>
      <w:r w:rsidR="006115F9" w:rsidRPr="006115F9">
        <w:rPr>
          <w:rFonts w:ascii="Arial" w:hAnsi="Arial" w:cs="Arial"/>
          <w:kern w:val="0"/>
          <w:sz w:val="20"/>
          <w:szCs w:val="20"/>
          <w:lang w:eastAsia="ar-SA"/>
        </w:rPr>
        <w:t>Oddziału Chorób Dzieci                                     z Pododdziałem Pulmonologii Dziecięcej</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D75BE5"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0E42D32C"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6115F9">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B14B348" w14:textId="77777777" w:rsidR="00702EF3" w:rsidRDefault="00702EF3" w:rsidP="00D75BE5">
      <w:pPr>
        <w:rPr>
          <w:rFonts w:ascii="Arial" w:hAnsi="Arial" w:cs="Arial"/>
          <w:sz w:val="20"/>
          <w:szCs w:val="20"/>
          <w:lang w:eastAsia="ar-SA"/>
        </w:rPr>
      </w:pPr>
    </w:p>
    <w:p w14:paraId="08671D59" w14:textId="77777777" w:rsidR="006115F9" w:rsidRDefault="006115F9"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61457CC6"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p>
    <w:p w14:paraId="772BC1EB" w14:textId="69ABA81C"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7112DD">
        <w:rPr>
          <w:rFonts w:ascii="Arial" w:hAnsi="Arial" w:cs="Arial"/>
          <w:sz w:val="20"/>
          <w:szCs w:val="20"/>
        </w:rPr>
        <w:t>25</w:t>
      </w:r>
      <w:r w:rsidRPr="007423BC">
        <w:rPr>
          <w:rFonts w:ascii="Arial" w:hAnsi="Arial" w:cs="Arial"/>
          <w:sz w:val="20"/>
          <w:szCs w:val="20"/>
        </w:rPr>
        <w:t xml:space="preserve"> do godz.1</w:t>
      </w:r>
      <w:r w:rsidR="007112DD">
        <w:rPr>
          <w:rFonts w:ascii="Arial" w:hAnsi="Arial" w:cs="Arial"/>
          <w:sz w:val="20"/>
          <w:szCs w:val="20"/>
        </w:rPr>
        <w:t>5.00</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05A42A3D"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Pr>
          <w:rFonts w:ascii="Arial" w:hAnsi="Arial" w:cs="Arial"/>
          <w:sz w:val="20"/>
          <w:szCs w:val="20"/>
          <w:lang w:eastAsia="ar-SA"/>
        </w:rPr>
        <w:t xml:space="preserve"> Udzielający Zamówienie odstąpi </w:t>
      </w:r>
      <w:r w:rsidRPr="007423BC">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08326659"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lastRenderedPageBreak/>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jest uprawniony przy realizacji świadczeń wynikających z niniejszej Umowy do korzystania z badań diagnostycznych wykonywanych w pracowniach i laboratoriach Udzielającego zamówienia.</w:t>
      </w:r>
    </w:p>
    <w:p w14:paraId="6DD43869" w14:textId="237A71E7" w:rsidR="00215A19" w:rsidRPr="009919F6"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9919F6">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1490EFF3" w14:textId="77777777" w:rsidR="009919F6" w:rsidRPr="00C4549E" w:rsidRDefault="009919F6" w:rsidP="009919F6">
      <w:pPr>
        <w:numPr>
          <w:ilvl w:val="0"/>
          <w:numId w:val="7"/>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 xml:space="preserve"> z RCP.</w:t>
      </w:r>
    </w:p>
    <w:p w14:paraId="1751E751" w14:textId="77777777" w:rsidR="009919F6" w:rsidRPr="00C4549E" w:rsidRDefault="009919F6" w:rsidP="009919F6">
      <w:pPr>
        <w:pStyle w:val="Akapitzlist"/>
        <w:numPr>
          <w:ilvl w:val="0"/>
          <w:numId w:val="7"/>
        </w:numPr>
        <w:jc w:val="both"/>
        <w:rPr>
          <w:rFonts w:ascii="Arial" w:hAnsi="Arial" w:cs="Arial"/>
          <w:sz w:val="20"/>
          <w:szCs w:val="20"/>
        </w:rPr>
      </w:pPr>
      <w:r w:rsidRPr="00C4549E">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2B7076F9" w14:textId="77777777" w:rsidR="009919F6" w:rsidRDefault="009919F6" w:rsidP="009919F6">
      <w:pPr>
        <w:tabs>
          <w:tab w:val="left" w:pos="709"/>
        </w:tabs>
        <w:suppressAutoHyphens w:val="0"/>
        <w:ind w:left="720"/>
        <w:jc w:val="both"/>
      </w:pPr>
      <w:bookmarkStart w:id="1" w:name="_GoBack"/>
      <w:bookmarkEnd w:id="1"/>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lastRenderedPageBreak/>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0605E409" w14:textId="77777777" w:rsidR="007112DD" w:rsidRDefault="007112DD" w:rsidP="00D75BE5">
      <w:pPr>
        <w:spacing w:line="360" w:lineRule="auto"/>
        <w:ind w:right="720"/>
        <w:rPr>
          <w:rFonts w:ascii="Arial" w:hAnsi="Arial" w:cs="Arial"/>
          <w:sz w:val="20"/>
          <w:szCs w:val="20"/>
        </w:rPr>
      </w:pPr>
    </w:p>
    <w:p w14:paraId="05F50975" w14:textId="77777777" w:rsidR="006115F9" w:rsidRDefault="006115F9" w:rsidP="00132244">
      <w:pPr>
        <w:spacing w:line="360" w:lineRule="auto"/>
        <w:ind w:left="720" w:right="720"/>
        <w:jc w:val="right"/>
        <w:rPr>
          <w:rFonts w:ascii="Arial" w:hAnsi="Arial" w:cs="Arial"/>
          <w:sz w:val="20"/>
          <w:szCs w:val="20"/>
        </w:rPr>
      </w:pPr>
    </w:p>
    <w:p w14:paraId="24786FD3" w14:textId="77777777" w:rsidR="006115F9" w:rsidRDefault="006115F9" w:rsidP="00132244">
      <w:pPr>
        <w:spacing w:line="360" w:lineRule="auto"/>
        <w:ind w:left="720" w:right="720"/>
        <w:jc w:val="right"/>
        <w:rPr>
          <w:rFonts w:ascii="Arial" w:hAnsi="Arial" w:cs="Arial"/>
          <w:sz w:val="20"/>
          <w:szCs w:val="20"/>
        </w:rPr>
      </w:pPr>
    </w:p>
    <w:p w14:paraId="3B66AC79" w14:textId="77777777" w:rsidR="006115F9" w:rsidRDefault="006115F9" w:rsidP="00132244">
      <w:pPr>
        <w:spacing w:line="360" w:lineRule="auto"/>
        <w:ind w:left="720" w:right="720"/>
        <w:jc w:val="right"/>
        <w:rPr>
          <w:rFonts w:ascii="Arial" w:hAnsi="Arial" w:cs="Arial"/>
          <w:sz w:val="20"/>
          <w:szCs w:val="20"/>
        </w:rPr>
      </w:pPr>
    </w:p>
    <w:p w14:paraId="6CF367FC" w14:textId="77777777" w:rsidR="006115F9" w:rsidRDefault="006115F9" w:rsidP="00132244">
      <w:pPr>
        <w:spacing w:line="360" w:lineRule="auto"/>
        <w:ind w:left="720" w:right="720"/>
        <w:jc w:val="right"/>
        <w:rPr>
          <w:rFonts w:ascii="Arial" w:hAnsi="Arial" w:cs="Arial"/>
          <w:sz w:val="20"/>
          <w:szCs w:val="20"/>
        </w:rPr>
      </w:pPr>
    </w:p>
    <w:p w14:paraId="50E91A11" w14:textId="77777777" w:rsidR="006115F9" w:rsidRDefault="006115F9" w:rsidP="00132244">
      <w:pPr>
        <w:spacing w:line="360" w:lineRule="auto"/>
        <w:ind w:left="720" w:right="720"/>
        <w:jc w:val="right"/>
        <w:rPr>
          <w:rFonts w:ascii="Arial" w:hAnsi="Arial" w:cs="Arial"/>
          <w:sz w:val="20"/>
          <w:szCs w:val="20"/>
        </w:rPr>
      </w:pPr>
    </w:p>
    <w:p w14:paraId="4B349025" w14:textId="40768783" w:rsidR="00132244" w:rsidRDefault="00132244" w:rsidP="00132244">
      <w:pPr>
        <w:spacing w:line="360" w:lineRule="auto"/>
        <w:ind w:left="720" w:right="720"/>
        <w:jc w:val="right"/>
      </w:pPr>
      <w:r>
        <w:rPr>
          <w:rFonts w:ascii="Arial" w:hAnsi="Arial" w:cs="Arial"/>
          <w:sz w:val="20"/>
          <w:szCs w:val="20"/>
        </w:rPr>
        <w:t>Z</w:t>
      </w:r>
      <w:r w:rsidR="0077085E">
        <w:rPr>
          <w:rFonts w:ascii="Arial" w:hAnsi="Arial" w:cs="Arial"/>
          <w:sz w:val="20"/>
          <w:szCs w:val="20"/>
        </w:rPr>
        <w:t xml:space="preserve">ałącznik nr </w:t>
      </w:r>
      <w:r w:rsidR="004278EE">
        <w:rPr>
          <w:rFonts w:ascii="Arial" w:hAnsi="Arial" w:cs="Arial"/>
          <w:sz w:val="20"/>
          <w:szCs w:val="20"/>
        </w:rPr>
        <w:t>1 do umowy …/KO/2024</w:t>
      </w:r>
    </w:p>
    <w:p w14:paraId="3A8ABDE6" w14:textId="596F3B23" w:rsidR="00132244" w:rsidRDefault="00132244" w:rsidP="00132244">
      <w:pPr>
        <w:spacing w:line="360" w:lineRule="auto"/>
        <w:ind w:left="720" w:right="720"/>
        <w:jc w:val="right"/>
      </w:pPr>
    </w:p>
    <w:p w14:paraId="5B8DBB6E" w14:textId="71307F00" w:rsidR="002E21B7" w:rsidRPr="006115F9" w:rsidRDefault="002E21B7" w:rsidP="006115F9">
      <w:pPr>
        <w:numPr>
          <w:ilvl w:val="0"/>
          <w:numId w:val="25"/>
        </w:numPr>
        <w:jc w:val="both"/>
        <w:rPr>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w:t>
      </w:r>
      <w:r w:rsidR="006115F9" w:rsidRPr="006115F9">
        <w:rPr>
          <w:rFonts w:ascii="Arial" w:hAnsi="Arial" w:cs="Arial"/>
          <w:b/>
          <w:kern w:val="0"/>
          <w:sz w:val="20"/>
          <w:szCs w:val="20"/>
          <w:lang w:eastAsia="ar-SA"/>
        </w:rPr>
        <w:t>ODDZIAŁU CHORÓB DZIECI                                     Z PODODDZIAŁEM PULMONOLOGII DZIECIĘCEJ</w:t>
      </w:r>
      <w:r w:rsidR="006115F9">
        <w:rPr>
          <w:sz w:val="20"/>
          <w:szCs w:val="20"/>
        </w:rPr>
        <w:t xml:space="preserve"> </w:t>
      </w:r>
      <w:r w:rsidRPr="006115F9">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74788BFF"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Z tytułu nałożonych obo</w:t>
      </w:r>
      <w:r w:rsidR="006115F9">
        <w:rPr>
          <w:rFonts w:ascii="Arial" w:hAnsi="Arial" w:cs="Arial"/>
          <w:sz w:val="20"/>
          <w:szCs w:val="20"/>
        </w:rPr>
        <w:t>wiązków Kierownik</w:t>
      </w:r>
      <w:r w:rsidRPr="00D92A21">
        <w:rPr>
          <w:rFonts w:ascii="Arial" w:hAnsi="Arial" w:cs="Arial"/>
          <w:sz w:val="20"/>
          <w:szCs w:val="20"/>
        </w:rPr>
        <w:t xml:space="preserve">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47379452" w14:textId="77777777" w:rsidR="002E21B7" w:rsidRPr="00977487" w:rsidRDefault="002E21B7" w:rsidP="002E21B7">
      <w:pPr>
        <w:jc w:val="both"/>
        <w:rPr>
          <w:rFonts w:ascii="Arial" w:hAnsi="Arial" w:cs="Arial"/>
          <w:sz w:val="20"/>
          <w:szCs w:val="20"/>
        </w:rPr>
      </w:pPr>
    </w:p>
    <w:p w14:paraId="3A41E070" w14:textId="2B1FA323"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702EF3">
        <w:rPr>
          <w:rFonts w:ascii="Arial" w:hAnsi="Arial" w:cs="Arial"/>
          <w:sz w:val="20"/>
          <w:szCs w:val="20"/>
        </w:rPr>
        <w:t xml:space="preserve">  </w:t>
      </w:r>
      <w:r w:rsidR="006115F9">
        <w:rPr>
          <w:rFonts w:ascii="Arial" w:hAnsi="Arial" w:cs="Arial"/>
          <w:sz w:val="20"/>
          <w:szCs w:val="20"/>
        </w:rPr>
        <w:t xml:space="preserve">Oddziału Chorób Dzieci </w:t>
      </w:r>
      <w:r w:rsidR="006115F9" w:rsidRPr="006115F9">
        <w:rPr>
          <w:rFonts w:ascii="Arial" w:hAnsi="Arial" w:cs="Arial"/>
          <w:sz w:val="20"/>
          <w:szCs w:val="20"/>
        </w:rPr>
        <w:t>z Pododdziałem Pulmonologii Dziecięcej</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lastRenderedPageBreak/>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4AFFEABF" w14:textId="77777777" w:rsidR="00CA7AB8" w:rsidRDefault="00CA7AB8" w:rsidP="002E21B7">
      <w:pPr>
        <w:ind w:right="720"/>
        <w:rPr>
          <w:rFonts w:ascii="Arial" w:hAnsi="Arial" w:cs="Arial"/>
          <w:sz w:val="20"/>
          <w:szCs w:val="20"/>
        </w:rPr>
      </w:pPr>
    </w:p>
    <w:p w14:paraId="56DD7FB8" w14:textId="77777777" w:rsidR="00CA7AB8" w:rsidRDefault="00CA7AB8" w:rsidP="002E21B7">
      <w:pPr>
        <w:ind w:right="720"/>
        <w:rPr>
          <w:rFonts w:ascii="Arial" w:hAnsi="Arial" w:cs="Arial"/>
          <w:sz w:val="20"/>
          <w:szCs w:val="20"/>
        </w:rPr>
      </w:pPr>
    </w:p>
    <w:p w14:paraId="45E9373B" w14:textId="77777777" w:rsidR="00092F7F" w:rsidRDefault="00092F7F" w:rsidP="0077085E">
      <w:pPr>
        <w:ind w:left="720" w:right="720"/>
        <w:jc w:val="right"/>
        <w:rPr>
          <w:rFonts w:ascii="Arial" w:hAnsi="Arial" w:cs="Arial"/>
          <w:sz w:val="20"/>
          <w:szCs w:val="20"/>
        </w:rPr>
      </w:pPr>
    </w:p>
    <w:p w14:paraId="6451B107" w14:textId="1C99E1A8" w:rsidR="00D10151" w:rsidRPr="0077085E" w:rsidRDefault="00537B0C" w:rsidP="0077085E">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4278EE">
        <w:rPr>
          <w:rFonts w:ascii="Arial" w:hAnsi="Arial" w:cs="Arial"/>
          <w:sz w:val="20"/>
          <w:szCs w:val="20"/>
        </w:rPr>
        <w:t>/KO/2024</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3EA95A59"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4278EE">
        <w:t>4</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51E2E966" w14:textId="3BC259DB" w:rsidR="00757A17" w:rsidRDefault="006115F9" w:rsidP="00757A17">
      <w:pPr>
        <w:jc w:val="right"/>
        <w:rPr>
          <w:rFonts w:ascii="Arial" w:hAnsi="Arial" w:cs="Arial"/>
          <w:sz w:val="20"/>
          <w:szCs w:val="20"/>
        </w:rPr>
      </w:pPr>
      <w:r>
        <w:rPr>
          <w:rFonts w:ascii="Arial" w:hAnsi="Arial" w:cs="Arial"/>
          <w:sz w:val="20"/>
          <w:szCs w:val="20"/>
        </w:rPr>
        <w:t>Załącznik nr 4</w:t>
      </w:r>
      <w:r w:rsidR="00757A17" w:rsidRPr="007423BC">
        <w:rPr>
          <w:rFonts w:ascii="Arial" w:hAnsi="Arial" w:cs="Arial"/>
          <w:sz w:val="20"/>
          <w:szCs w:val="20"/>
        </w:rPr>
        <w:t xml:space="preserve"> do umowy nr  </w:t>
      </w:r>
      <w:r w:rsidR="004278EE">
        <w:rPr>
          <w:rFonts w:ascii="Arial" w:hAnsi="Arial" w:cs="Arial"/>
          <w:sz w:val="20"/>
          <w:szCs w:val="20"/>
        </w:rPr>
        <w:t>/KO/2024</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9919F6">
          <w:rPr>
            <w:noProof/>
          </w:rPr>
          <w:t>4</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465F7B9D"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6115F9">
      <w:rPr>
        <w:rFonts w:ascii="Arial" w:hAnsi="Arial" w:cs="Arial"/>
        <w:sz w:val="20"/>
        <w:szCs w:val="20"/>
      </w:rPr>
      <w:t>X</w:t>
    </w:r>
    <w:r w:rsidR="00A54DE3">
      <w:rPr>
        <w:rFonts w:ascii="Arial" w:hAnsi="Arial" w:cs="Arial"/>
        <w:sz w:val="20"/>
        <w:szCs w:val="20"/>
      </w:rPr>
      <w:t>II</w:t>
    </w:r>
    <w:r w:rsidR="006115F9">
      <w:rPr>
        <w:rFonts w:ascii="Arial" w:hAnsi="Arial" w:cs="Arial"/>
        <w:sz w:val="20"/>
        <w:szCs w:val="20"/>
      </w:rPr>
      <w:t>I</w:t>
    </w:r>
    <w:r w:rsidR="00A54DE3">
      <w:rPr>
        <w:rFonts w:ascii="Arial" w:hAnsi="Arial" w:cs="Arial"/>
        <w:sz w:val="20"/>
        <w:szCs w:val="20"/>
      </w:rPr>
      <w:t>/KO/2026</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7"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3954190"/>
    <w:multiLevelType w:val="hybridMultilevel"/>
    <w:tmpl w:val="EB6E7B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F91BD1"/>
    <w:multiLevelType w:val="hybridMultilevel"/>
    <w:tmpl w:val="0210A340"/>
    <w:lvl w:ilvl="0" w:tplc="04150017">
      <w:start w:val="1"/>
      <w:numFmt w:val="lowerLetter"/>
      <w:lvlText w:val="%1)"/>
      <w:lvlJc w:val="left"/>
      <w:pPr>
        <w:ind w:left="1070" w:hanging="360"/>
      </w:pPr>
    </w:lvl>
    <w:lvl w:ilvl="1" w:tplc="04150003">
      <w:start w:val="1"/>
      <w:numFmt w:val="bullet"/>
      <w:lvlText w:val="o"/>
      <w:lvlJc w:val="left"/>
      <w:pPr>
        <w:ind w:left="1790" w:hanging="360"/>
      </w:pPr>
      <w:rPr>
        <w:rFonts w:ascii="Courier New" w:hAnsi="Courier New" w:cs="Courier New" w:hint="default"/>
      </w:rPr>
    </w:lvl>
    <w:lvl w:ilvl="2" w:tplc="04150005">
      <w:start w:val="1"/>
      <w:numFmt w:val="bullet"/>
      <w:lvlText w:val=""/>
      <w:lvlJc w:val="left"/>
      <w:pPr>
        <w:ind w:left="2510" w:hanging="360"/>
      </w:pPr>
      <w:rPr>
        <w:rFonts w:ascii="Wingdings" w:hAnsi="Wingdings" w:hint="default"/>
      </w:rPr>
    </w:lvl>
    <w:lvl w:ilvl="3" w:tplc="04150001">
      <w:start w:val="1"/>
      <w:numFmt w:val="bullet"/>
      <w:lvlText w:val=""/>
      <w:lvlJc w:val="left"/>
      <w:pPr>
        <w:ind w:left="3230" w:hanging="360"/>
      </w:pPr>
      <w:rPr>
        <w:rFonts w:ascii="Symbol" w:hAnsi="Symbol" w:hint="default"/>
      </w:rPr>
    </w:lvl>
    <w:lvl w:ilvl="4" w:tplc="04150003">
      <w:start w:val="1"/>
      <w:numFmt w:val="bullet"/>
      <w:lvlText w:val="o"/>
      <w:lvlJc w:val="left"/>
      <w:pPr>
        <w:ind w:left="3950" w:hanging="360"/>
      </w:pPr>
      <w:rPr>
        <w:rFonts w:ascii="Courier New" w:hAnsi="Courier New" w:cs="Courier New" w:hint="default"/>
      </w:rPr>
    </w:lvl>
    <w:lvl w:ilvl="5" w:tplc="04150005">
      <w:start w:val="1"/>
      <w:numFmt w:val="bullet"/>
      <w:lvlText w:val=""/>
      <w:lvlJc w:val="left"/>
      <w:pPr>
        <w:ind w:left="4670" w:hanging="360"/>
      </w:pPr>
      <w:rPr>
        <w:rFonts w:ascii="Wingdings" w:hAnsi="Wingdings" w:hint="default"/>
      </w:rPr>
    </w:lvl>
    <w:lvl w:ilvl="6" w:tplc="04150001">
      <w:start w:val="1"/>
      <w:numFmt w:val="bullet"/>
      <w:lvlText w:val=""/>
      <w:lvlJc w:val="left"/>
      <w:pPr>
        <w:ind w:left="5390" w:hanging="360"/>
      </w:pPr>
      <w:rPr>
        <w:rFonts w:ascii="Symbol" w:hAnsi="Symbol" w:hint="default"/>
      </w:rPr>
    </w:lvl>
    <w:lvl w:ilvl="7" w:tplc="04150003">
      <w:start w:val="1"/>
      <w:numFmt w:val="bullet"/>
      <w:lvlText w:val="o"/>
      <w:lvlJc w:val="left"/>
      <w:pPr>
        <w:ind w:left="6110" w:hanging="360"/>
      </w:pPr>
      <w:rPr>
        <w:rFonts w:ascii="Courier New" w:hAnsi="Courier New" w:cs="Courier New" w:hint="default"/>
      </w:rPr>
    </w:lvl>
    <w:lvl w:ilvl="8" w:tplc="04150005">
      <w:start w:val="1"/>
      <w:numFmt w:val="bullet"/>
      <w:lvlText w:val=""/>
      <w:lvlJc w:val="left"/>
      <w:pPr>
        <w:ind w:left="6830" w:hanging="360"/>
      </w:pPr>
      <w:rPr>
        <w:rFonts w:ascii="Wingdings" w:hAnsi="Wingdings" w:hint="default"/>
      </w:rPr>
    </w:lvl>
  </w:abstractNum>
  <w:abstractNum w:abstractNumId="34" w15:restartNumberingAfterBreak="0">
    <w:nsid w:val="73A54C65"/>
    <w:multiLevelType w:val="hybridMultilevel"/>
    <w:tmpl w:val="71CAD2B2"/>
    <w:lvl w:ilvl="0" w:tplc="8D149BC2">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1"/>
  </w:num>
  <w:num w:numId="26">
    <w:abstractNumId w:val="26"/>
  </w:num>
  <w:num w:numId="27">
    <w:abstractNumId w:val="23"/>
  </w:num>
  <w:num w:numId="28">
    <w:abstractNumId w:val="12"/>
  </w:num>
  <w:num w:numId="29">
    <w:abstractNumId w:val="16"/>
  </w:num>
  <w:num w:numId="30">
    <w:abstractNumId w:val="4"/>
  </w:num>
  <w:num w:numId="31">
    <w:abstractNumId w:val="28"/>
  </w:num>
  <w:num w:numId="32">
    <w:abstractNumId w:val="33"/>
  </w:num>
  <w:num w:numId="33">
    <w:abstractNumId w:val="20"/>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2"/>
  </w:num>
  <w:num w:numId="37">
    <w:abstractNumId w:val="27"/>
  </w:num>
  <w:num w:numId="38">
    <w:abstractNumId w:val="17"/>
  </w:num>
  <w:num w:numId="39">
    <w:abstractNumId w:val="14"/>
  </w:num>
  <w:num w:numId="40">
    <w:abstractNumId w:val="32"/>
  </w:num>
  <w:num w:numId="41">
    <w:abstractNumId w:val="21"/>
  </w:num>
  <w:num w:numId="42">
    <w:abstractNumId w:val="29"/>
  </w:num>
  <w:num w:numId="43">
    <w:abstractNumId w:val="2"/>
  </w:num>
  <w:num w:numId="44">
    <w:abstractNumId w:val="30"/>
  </w:num>
  <w:num w:numId="45">
    <w:abstractNumId w:val="34"/>
  </w:num>
  <w:num w:numId="4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4278EE"/>
    <w:rsid w:val="00537B0C"/>
    <w:rsid w:val="00547198"/>
    <w:rsid w:val="00586B3F"/>
    <w:rsid w:val="005B2FD9"/>
    <w:rsid w:val="005D76E5"/>
    <w:rsid w:val="006115F9"/>
    <w:rsid w:val="00644A19"/>
    <w:rsid w:val="0065022E"/>
    <w:rsid w:val="006526DF"/>
    <w:rsid w:val="00657F8B"/>
    <w:rsid w:val="00664CC2"/>
    <w:rsid w:val="00702EF3"/>
    <w:rsid w:val="007112DD"/>
    <w:rsid w:val="007119D8"/>
    <w:rsid w:val="00757A17"/>
    <w:rsid w:val="0077085E"/>
    <w:rsid w:val="00785702"/>
    <w:rsid w:val="0081230F"/>
    <w:rsid w:val="00823014"/>
    <w:rsid w:val="0083028C"/>
    <w:rsid w:val="009129EE"/>
    <w:rsid w:val="00964CF9"/>
    <w:rsid w:val="009919F6"/>
    <w:rsid w:val="009A1568"/>
    <w:rsid w:val="009C16AB"/>
    <w:rsid w:val="009C4CF5"/>
    <w:rsid w:val="00A371BA"/>
    <w:rsid w:val="00A54DE3"/>
    <w:rsid w:val="00A6456B"/>
    <w:rsid w:val="00AA52D0"/>
    <w:rsid w:val="00AC50BC"/>
    <w:rsid w:val="00B66751"/>
    <w:rsid w:val="00B80197"/>
    <w:rsid w:val="00BB3B5D"/>
    <w:rsid w:val="00BD3B6A"/>
    <w:rsid w:val="00C11A9C"/>
    <w:rsid w:val="00C320BF"/>
    <w:rsid w:val="00CA7AB8"/>
    <w:rsid w:val="00D0146C"/>
    <w:rsid w:val="00D10151"/>
    <w:rsid w:val="00D3647B"/>
    <w:rsid w:val="00D50ACB"/>
    <w:rsid w:val="00D75BE5"/>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B6107-F424-43D3-BC86-EE554A2D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11</Pages>
  <Words>4310</Words>
  <Characters>25862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27</cp:revision>
  <cp:lastPrinted>2020-03-09T08:19:00Z</cp:lastPrinted>
  <dcterms:created xsi:type="dcterms:W3CDTF">2020-11-03T08:14:00Z</dcterms:created>
  <dcterms:modified xsi:type="dcterms:W3CDTF">2026-05-28T11:07:00Z</dcterms:modified>
</cp:coreProperties>
</file>