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0B442EAD" w:rsidR="00215A19" w:rsidRDefault="00132244" w:rsidP="00215A19">
      <w:pPr>
        <w:ind w:left="720"/>
        <w:jc w:val="center"/>
      </w:pPr>
      <w:r>
        <w:rPr>
          <w:rFonts w:ascii="Arial" w:hAnsi="Arial" w:cs="Arial"/>
          <w:b/>
          <w:sz w:val="20"/>
          <w:szCs w:val="20"/>
        </w:rPr>
        <w:t xml:space="preserve">UMOWA  nr </w:t>
      </w:r>
      <w:r w:rsidR="007930E9">
        <w:rPr>
          <w:rFonts w:ascii="Arial" w:hAnsi="Arial" w:cs="Arial"/>
          <w:b/>
          <w:sz w:val="20"/>
          <w:szCs w:val="20"/>
        </w:rPr>
        <w:t>/kontrakt/2026</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37BDD907"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7930E9">
        <w:rPr>
          <w:rFonts w:ascii="Arial" w:hAnsi="Arial" w:cs="Arial"/>
          <w:b/>
          <w:sz w:val="20"/>
          <w:szCs w:val="20"/>
        </w:rPr>
        <w:t xml:space="preserve"> 2026</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w:t>
      </w:r>
      <w:proofErr w:type="spellStart"/>
      <w:r w:rsidR="00FC0D2A">
        <w:rPr>
          <w:rFonts w:ascii="Arial" w:hAnsi="Arial" w:cs="Arial"/>
          <w:b/>
          <w:sz w:val="20"/>
          <w:szCs w:val="20"/>
        </w:rPr>
        <w:t>zdr</w:t>
      </w:r>
      <w:proofErr w:type="spellEnd"/>
      <w:r w:rsidR="00FC0D2A">
        <w:rPr>
          <w:rFonts w:ascii="Arial" w:hAnsi="Arial" w:cs="Arial"/>
          <w:b/>
          <w:sz w:val="20"/>
          <w:szCs w:val="20"/>
        </w:rPr>
        <w:t xml:space="preserve">.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283161D4"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930E9">
        <w:rPr>
          <w:rFonts w:ascii="Arial" w:hAnsi="Arial" w:cs="Arial"/>
          <w:sz w:val="20"/>
          <w:szCs w:val="20"/>
          <w:lang w:eastAsia="pl-PL"/>
        </w:rPr>
        <w:t>r. (</w:t>
      </w:r>
      <w:proofErr w:type="spellStart"/>
      <w:r w:rsidR="007930E9">
        <w:rPr>
          <w:rFonts w:ascii="Arial" w:hAnsi="Arial" w:cs="Arial"/>
          <w:sz w:val="20"/>
          <w:szCs w:val="20"/>
          <w:lang w:eastAsia="pl-PL"/>
        </w:rPr>
        <w:t>t.j</w:t>
      </w:r>
      <w:proofErr w:type="spellEnd"/>
      <w:r w:rsidR="007930E9">
        <w:rPr>
          <w:rFonts w:ascii="Arial" w:hAnsi="Arial" w:cs="Arial"/>
          <w:sz w:val="20"/>
          <w:szCs w:val="20"/>
          <w:lang w:eastAsia="pl-PL"/>
        </w:rPr>
        <w:t>. Dz. U. z 2026r., poz.156</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278EE">
        <w:rPr>
          <w:rFonts w:ascii="Arial" w:hAnsi="Arial" w:cs="Arial"/>
          <w:sz w:val="20"/>
          <w:szCs w:val="20"/>
          <w:lang w:eastAsia="pl-PL"/>
        </w:rPr>
        <w:t>rt nr WSz.DOP.4/46/</w:t>
      </w:r>
      <w:r w:rsidR="00702EF3">
        <w:rPr>
          <w:rFonts w:ascii="Arial" w:hAnsi="Arial" w:cs="Arial"/>
          <w:sz w:val="20"/>
          <w:szCs w:val="20"/>
          <w:lang w:eastAsia="pl-PL"/>
        </w:rPr>
        <w:t>XI</w:t>
      </w:r>
      <w:r w:rsidR="007112DD">
        <w:rPr>
          <w:rFonts w:ascii="Arial" w:hAnsi="Arial" w:cs="Arial"/>
          <w:sz w:val="20"/>
          <w:szCs w:val="20"/>
          <w:lang w:eastAsia="pl-PL"/>
        </w:rPr>
        <w:t>I</w:t>
      </w:r>
      <w:r w:rsidR="007930E9">
        <w:rPr>
          <w:rFonts w:ascii="Arial" w:hAnsi="Arial" w:cs="Arial"/>
          <w:sz w:val="20"/>
          <w:szCs w:val="20"/>
          <w:lang w:eastAsia="pl-PL"/>
        </w:rPr>
        <w:t>I/KO/2026</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4233D9CB"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w:t>
      </w:r>
      <w:r w:rsidR="007112DD">
        <w:rPr>
          <w:rFonts w:ascii="Arial" w:hAnsi="Arial" w:cs="Arial"/>
          <w:b/>
          <w:kern w:val="0"/>
          <w:sz w:val="20"/>
          <w:szCs w:val="20"/>
          <w:lang w:eastAsia="ar-SA"/>
        </w:rPr>
        <w:t>Okulistycznego</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09F1B0D7" w14:textId="69AADFF8" w:rsidR="000D19B0" w:rsidRPr="000D19B0" w:rsidRDefault="000D19B0" w:rsidP="000D19B0">
      <w:pPr>
        <w:pStyle w:val="Akapitzlist"/>
        <w:numPr>
          <w:ilvl w:val="0"/>
          <w:numId w:val="33"/>
        </w:numPr>
        <w:jc w:val="both"/>
      </w:pPr>
      <w:r w:rsidRPr="000D19B0">
        <w:rPr>
          <w:rFonts w:ascii="Arial" w:hAnsi="Arial" w:cs="Arial"/>
          <w:sz w:val="20"/>
          <w:szCs w:val="20"/>
        </w:rPr>
        <w:t xml:space="preserve">kierowanie i zarządzanie pracą tego oddziału jako Kierownik </w:t>
      </w:r>
      <w:r w:rsidRPr="000D19B0">
        <w:rPr>
          <w:rFonts w:ascii="Arial" w:hAnsi="Arial" w:cs="Arial"/>
          <w:kern w:val="0"/>
          <w:sz w:val="20"/>
          <w:szCs w:val="20"/>
          <w:lang w:eastAsia="ar-SA"/>
        </w:rPr>
        <w:t xml:space="preserve">Oddziału </w:t>
      </w:r>
      <w:r w:rsidR="007112DD">
        <w:rPr>
          <w:rFonts w:ascii="Arial" w:hAnsi="Arial" w:cs="Arial"/>
          <w:kern w:val="0"/>
          <w:sz w:val="20"/>
          <w:szCs w:val="20"/>
          <w:lang w:eastAsia="ar-SA"/>
        </w:rPr>
        <w:t>Okulistycznego</w:t>
      </w:r>
    </w:p>
    <w:p w14:paraId="1819EEEA" w14:textId="77777777"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14:paraId="35EF5370" w14:textId="77777777"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14:paraId="3960ADA7"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14:paraId="4CF2C1D3"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14:paraId="5A1CFE68" w14:textId="409F89FD" w:rsidR="00D92A21" w:rsidRPr="00D92A21" w:rsidRDefault="000D19B0" w:rsidP="00D92A21">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sidR="00D92A21">
        <w:rPr>
          <w:rFonts w:ascii="Arial" w:eastAsia="Lucida Sans Unicode" w:hAnsi="Arial" w:cs="Arial"/>
          <w:color w:val="000000"/>
          <w:sz w:val="20"/>
          <w:szCs w:val="20"/>
        </w:rPr>
        <w:t>,</w:t>
      </w:r>
    </w:p>
    <w:p w14:paraId="1023E038" w14:textId="428F3870" w:rsidR="00D92A21" w:rsidRPr="00D75BE5" w:rsidRDefault="00D92A21" w:rsidP="00D92A21">
      <w:pPr>
        <w:pStyle w:val="Akapitzlist"/>
        <w:numPr>
          <w:ilvl w:val="0"/>
          <w:numId w:val="33"/>
        </w:numPr>
        <w:jc w:val="both"/>
      </w:pPr>
      <w:r w:rsidRPr="00D92A21">
        <w:rPr>
          <w:rFonts w:ascii="Arial" w:hAnsi="Arial" w:cs="Arial"/>
          <w:sz w:val="20"/>
          <w:szCs w:val="20"/>
        </w:rPr>
        <w:t>prowadzeni</w:t>
      </w:r>
      <w:r>
        <w:rPr>
          <w:rFonts w:ascii="Arial" w:hAnsi="Arial" w:cs="Arial"/>
          <w:sz w:val="20"/>
          <w:szCs w:val="20"/>
        </w:rPr>
        <w:t>e ewidencji czasu pracy lekarzy.</w:t>
      </w:r>
    </w:p>
    <w:p w14:paraId="630AEEC3" w14:textId="2BE7C0D2" w:rsidR="00D75BE5" w:rsidRPr="00414892" w:rsidRDefault="00D75BE5" w:rsidP="00D75BE5">
      <w:pPr>
        <w:pStyle w:val="Akapitzlist"/>
        <w:numPr>
          <w:ilvl w:val="0"/>
          <w:numId w:val="45"/>
        </w:numPr>
        <w:tabs>
          <w:tab w:val="left" w:pos="1134"/>
        </w:tabs>
        <w:suppressAutoHyphens w:val="0"/>
        <w:ind w:right="720"/>
        <w:jc w:val="both"/>
      </w:pPr>
      <w:r w:rsidRPr="00D75BE5">
        <w:rPr>
          <w:rFonts w:ascii="Arial" w:hAnsi="Arial" w:cs="Arial"/>
          <w:sz w:val="20"/>
          <w:szCs w:val="20"/>
        </w:rPr>
        <w:t>odpłatnego wykonywania zabiegów jak niżej</w:t>
      </w:r>
      <w:r>
        <w:rPr>
          <w:rFonts w:ascii="Arial" w:hAnsi="Arial" w:cs="Arial"/>
          <w:sz w:val="20"/>
          <w:szCs w:val="20"/>
          <w:lang w:eastAsia="pl-PL"/>
        </w:rPr>
        <w:t>, wg cennika</w:t>
      </w:r>
      <w:r>
        <w:rPr>
          <w:rFonts w:ascii="Arial" w:hAnsi="Arial" w:cs="Arial"/>
          <w:b/>
          <w:sz w:val="20"/>
          <w:szCs w:val="20"/>
        </w:rPr>
        <w:t xml:space="preserve">  </w:t>
      </w:r>
      <w:r>
        <w:rPr>
          <w:rFonts w:ascii="Arial" w:hAnsi="Arial" w:cs="Arial"/>
          <w:sz w:val="20"/>
          <w:szCs w:val="20"/>
        </w:rPr>
        <w:t>stanowiącego</w:t>
      </w:r>
      <w:r>
        <w:rPr>
          <w:rFonts w:ascii="Arial" w:hAnsi="Arial" w:cs="Arial"/>
          <w:b/>
          <w:sz w:val="20"/>
          <w:szCs w:val="20"/>
        </w:rPr>
        <w:t xml:space="preserve"> załącznik nr 4 </w:t>
      </w:r>
      <w:r>
        <w:rPr>
          <w:rFonts w:ascii="Arial" w:hAnsi="Arial" w:cs="Arial"/>
          <w:sz w:val="20"/>
          <w:szCs w:val="20"/>
        </w:rPr>
        <w:t>do umowy.:</w:t>
      </w:r>
    </w:p>
    <w:p w14:paraId="2AE7C687" w14:textId="77777777" w:rsidR="00D75BE5" w:rsidRDefault="00D75BE5" w:rsidP="00D75BE5">
      <w:pPr>
        <w:pStyle w:val="Akapitzlist"/>
        <w:numPr>
          <w:ilvl w:val="0"/>
          <w:numId w:val="3"/>
        </w:numPr>
        <w:suppressAutoHyphens w:val="0"/>
        <w:autoSpaceDE w:val="0"/>
        <w:autoSpaceDN w:val="0"/>
        <w:ind w:right="685"/>
        <w:jc w:val="both"/>
        <w:rPr>
          <w:rFonts w:ascii="Arial" w:hAnsi="Arial" w:cs="Arial"/>
          <w:sz w:val="20"/>
          <w:szCs w:val="20"/>
          <w:lang w:eastAsia="pl-PL"/>
        </w:rPr>
      </w:pPr>
      <w:r w:rsidRPr="00D75BE5">
        <w:rPr>
          <w:rFonts w:ascii="Arial" w:hAnsi="Arial" w:cs="Arial"/>
          <w:sz w:val="20"/>
          <w:szCs w:val="20"/>
          <w:lang w:eastAsia="pl-PL"/>
        </w:rPr>
        <w:t xml:space="preserve">zabiegi z wykonaniem witrektomii z użyciem oleju silikonowego lub dekaliny w tym </w:t>
      </w:r>
      <w:proofErr w:type="spellStart"/>
      <w:r w:rsidRPr="00D75BE5">
        <w:rPr>
          <w:rFonts w:ascii="Arial" w:hAnsi="Arial" w:cs="Arial"/>
          <w:sz w:val="20"/>
          <w:szCs w:val="20"/>
          <w:lang w:eastAsia="pl-PL"/>
        </w:rPr>
        <w:t>wieloproceduralne</w:t>
      </w:r>
      <w:proofErr w:type="spellEnd"/>
      <w:r w:rsidRPr="00D75BE5">
        <w:rPr>
          <w:rFonts w:ascii="Arial" w:hAnsi="Arial" w:cs="Arial"/>
          <w:sz w:val="20"/>
          <w:szCs w:val="20"/>
          <w:lang w:eastAsia="pl-PL"/>
        </w:rPr>
        <w:t xml:space="preserve">, </w:t>
      </w:r>
    </w:p>
    <w:p w14:paraId="0513DBEA" w14:textId="77777777" w:rsidR="00D75BE5" w:rsidRDefault="00D75BE5" w:rsidP="00D75BE5">
      <w:pPr>
        <w:pStyle w:val="Akapitzlist"/>
        <w:numPr>
          <w:ilvl w:val="0"/>
          <w:numId w:val="3"/>
        </w:numPr>
        <w:suppressAutoHyphens w:val="0"/>
        <w:autoSpaceDE w:val="0"/>
        <w:autoSpaceDN w:val="0"/>
        <w:ind w:right="685"/>
        <w:jc w:val="both"/>
        <w:rPr>
          <w:rFonts w:ascii="Arial" w:hAnsi="Arial" w:cs="Arial"/>
          <w:sz w:val="20"/>
          <w:szCs w:val="20"/>
          <w:lang w:eastAsia="pl-PL"/>
        </w:rPr>
      </w:pPr>
      <w:r w:rsidRPr="00D75BE5">
        <w:rPr>
          <w:rFonts w:ascii="Arial" w:hAnsi="Arial" w:cs="Arial"/>
          <w:sz w:val="20"/>
          <w:szCs w:val="20"/>
          <w:lang w:eastAsia="pl-PL"/>
        </w:rPr>
        <w:t xml:space="preserve">zabiegi z wykonaniem witrektomii, w tym </w:t>
      </w:r>
      <w:proofErr w:type="spellStart"/>
      <w:r w:rsidRPr="00D75BE5">
        <w:rPr>
          <w:rFonts w:ascii="Arial" w:hAnsi="Arial" w:cs="Arial"/>
          <w:sz w:val="20"/>
          <w:szCs w:val="20"/>
          <w:lang w:eastAsia="pl-PL"/>
        </w:rPr>
        <w:t>wieloproceduralne</w:t>
      </w:r>
      <w:proofErr w:type="spellEnd"/>
      <w:r w:rsidRPr="00D75BE5">
        <w:rPr>
          <w:rFonts w:ascii="Arial" w:hAnsi="Arial" w:cs="Arial"/>
          <w:sz w:val="20"/>
          <w:szCs w:val="20"/>
          <w:lang w:eastAsia="pl-PL"/>
        </w:rPr>
        <w:t xml:space="preserve">, </w:t>
      </w:r>
    </w:p>
    <w:p w14:paraId="05B62A4D" w14:textId="77777777" w:rsidR="00D75BE5" w:rsidRDefault="00D75BE5" w:rsidP="00D75BE5">
      <w:pPr>
        <w:pStyle w:val="Akapitzlist"/>
        <w:numPr>
          <w:ilvl w:val="0"/>
          <w:numId w:val="3"/>
        </w:numPr>
        <w:suppressAutoHyphens w:val="0"/>
        <w:autoSpaceDE w:val="0"/>
        <w:autoSpaceDN w:val="0"/>
        <w:ind w:right="685"/>
        <w:jc w:val="both"/>
        <w:rPr>
          <w:rFonts w:ascii="Arial" w:hAnsi="Arial" w:cs="Arial"/>
          <w:sz w:val="20"/>
          <w:szCs w:val="20"/>
          <w:lang w:eastAsia="pl-PL"/>
        </w:rPr>
      </w:pPr>
      <w:r w:rsidRPr="00D75BE5">
        <w:rPr>
          <w:rFonts w:ascii="Arial" w:hAnsi="Arial" w:cs="Arial"/>
          <w:sz w:val="20"/>
          <w:szCs w:val="20"/>
          <w:lang w:eastAsia="pl-PL"/>
        </w:rPr>
        <w:t xml:space="preserve">usunięcie zaćmy powikłanej z jednoczesnym wszczepieniem soczewki, </w:t>
      </w:r>
    </w:p>
    <w:p w14:paraId="152DBD33" w14:textId="77777777" w:rsidR="00D75BE5" w:rsidRDefault="00D75BE5" w:rsidP="00D75BE5">
      <w:pPr>
        <w:pStyle w:val="Akapitzlist"/>
        <w:numPr>
          <w:ilvl w:val="0"/>
          <w:numId w:val="3"/>
        </w:numPr>
        <w:suppressAutoHyphens w:val="0"/>
        <w:autoSpaceDE w:val="0"/>
        <w:autoSpaceDN w:val="0"/>
        <w:ind w:right="685"/>
        <w:jc w:val="both"/>
        <w:rPr>
          <w:rFonts w:ascii="Arial" w:hAnsi="Arial" w:cs="Arial"/>
          <w:sz w:val="20"/>
          <w:szCs w:val="20"/>
          <w:lang w:eastAsia="pl-PL"/>
        </w:rPr>
      </w:pPr>
      <w:r w:rsidRPr="00D75BE5">
        <w:rPr>
          <w:rFonts w:ascii="Arial" w:hAnsi="Arial" w:cs="Arial"/>
          <w:sz w:val="20"/>
          <w:szCs w:val="20"/>
          <w:lang w:eastAsia="pl-PL"/>
        </w:rPr>
        <w:t xml:space="preserve">usunięcie zaćmy niepowikłanej z jednoczesnym wszczepieniem soczewki, </w:t>
      </w:r>
    </w:p>
    <w:p w14:paraId="35FD2B56" w14:textId="77777777" w:rsidR="00D75BE5" w:rsidRDefault="00D75BE5" w:rsidP="00D75BE5">
      <w:pPr>
        <w:pStyle w:val="Akapitzlist"/>
        <w:numPr>
          <w:ilvl w:val="0"/>
          <w:numId w:val="3"/>
        </w:numPr>
        <w:suppressAutoHyphens w:val="0"/>
        <w:autoSpaceDE w:val="0"/>
        <w:autoSpaceDN w:val="0"/>
        <w:ind w:right="685"/>
        <w:jc w:val="both"/>
        <w:rPr>
          <w:rFonts w:ascii="Arial" w:hAnsi="Arial" w:cs="Arial"/>
          <w:sz w:val="20"/>
          <w:szCs w:val="20"/>
          <w:lang w:eastAsia="pl-PL"/>
        </w:rPr>
      </w:pPr>
      <w:r w:rsidRPr="00D75BE5">
        <w:rPr>
          <w:rFonts w:ascii="Arial" w:hAnsi="Arial" w:cs="Arial"/>
          <w:sz w:val="20"/>
          <w:szCs w:val="20"/>
          <w:lang w:eastAsia="pl-PL"/>
        </w:rPr>
        <w:t xml:space="preserve">duże zabiegi w jaskrze i na naczyniówce, </w:t>
      </w:r>
    </w:p>
    <w:p w14:paraId="113F457A" w14:textId="6FE52B02" w:rsidR="00D75BE5" w:rsidRPr="00D75BE5" w:rsidRDefault="00D75BE5" w:rsidP="00D75BE5">
      <w:pPr>
        <w:pStyle w:val="Akapitzlist"/>
        <w:numPr>
          <w:ilvl w:val="0"/>
          <w:numId w:val="3"/>
        </w:numPr>
        <w:suppressAutoHyphens w:val="0"/>
        <w:autoSpaceDE w:val="0"/>
        <w:autoSpaceDN w:val="0"/>
        <w:ind w:right="685"/>
        <w:jc w:val="both"/>
        <w:rPr>
          <w:rFonts w:ascii="Arial" w:hAnsi="Arial" w:cs="Arial"/>
          <w:sz w:val="20"/>
          <w:szCs w:val="20"/>
          <w:lang w:eastAsia="pl-PL"/>
        </w:rPr>
      </w:pPr>
      <w:r w:rsidRPr="00D75BE5">
        <w:rPr>
          <w:rFonts w:ascii="Arial" w:hAnsi="Arial" w:cs="Arial"/>
          <w:sz w:val="20"/>
          <w:szCs w:val="20"/>
          <w:lang w:eastAsia="pl-PL"/>
        </w:rPr>
        <w:t>średnie zabiegi w jaskrze i na naczyniówce.</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37763224"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D75BE5">
        <w:rPr>
          <w:rFonts w:ascii="Arial" w:hAnsi="Arial" w:cs="Arial"/>
          <w:b/>
          <w:color w:val="000000"/>
          <w:sz w:val="20"/>
          <w:szCs w:val="20"/>
        </w:rPr>
        <w:t>5</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proofErr w:type="spellStart"/>
      <w:r w:rsidR="007930E9">
        <w:rPr>
          <w:rFonts w:ascii="Arial" w:hAnsi="Arial" w:cs="Arial"/>
          <w:color w:val="000000"/>
          <w:sz w:val="20"/>
          <w:szCs w:val="20"/>
        </w:rPr>
        <w:t>t.j</w:t>
      </w:r>
      <w:proofErr w:type="spellEnd"/>
      <w:r w:rsidR="007930E9">
        <w:rPr>
          <w:rFonts w:ascii="Arial" w:hAnsi="Arial" w:cs="Arial"/>
          <w:color w:val="000000"/>
          <w:sz w:val="20"/>
          <w:szCs w:val="20"/>
        </w:rPr>
        <w:t>. Dz.U. z 2026</w:t>
      </w:r>
      <w:r w:rsidR="00357788" w:rsidRPr="00C320BF">
        <w:rPr>
          <w:rFonts w:ascii="Arial" w:hAnsi="Arial" w:cs="Arial"/>
          <w:color w:val="000000"/>
          <w:sz w:val="20"/>
          <w:szCs w:val="20"/>
        </w:rPr>
        <w:t xml:space="preserve">r. </w:t>
      </w:r>
      <w:r w:rsidR="007930E9">
        <w:rPr>
          <w:rFonts w:ascii="Arial" w:hAnsi="Arial" w:cs="Arial"/>
          <w:color w:val="000000"/>
          <w:sz w:val="20"/>
          <w:szCs w:val="20"/>
        </w:rPr>
        <w:t>poz. 37</w:t>
      </w:r>
      <w:r w:rsidRPr="00C320BF">
        <w:rPr>
          <w:rFonts w:ascii="Arial" w:hAnsi="Arial" w:cs="Arial"/>
          <w:color w:val="000000"/>
          <w:sz w:val="20"/>
          <w:szCs w:val="20"/>
        </w:rPr>
        <w:t xml:space="preserve">), uprawnienia do udzielania świadczeń zdrowotnych, będących przedmiotem niniejszej umowy oraz posiada wymagane prawem ubezpieczenie od </w:t>
      </w:r>
      <w:r w:rsidRPr="00C320BF">
        <w:rPr>
          <w:rFonts w:ascii="Arial" w:hAnsi="Arial" w:cs="Arial"/>
          <w:color w:val="000000"/>
          <w:sz w:val="20"/>
          <w:szCs w:val="20"/>
        </w:rPr>
        <w:lastRenderedPageBreak/>
        <w:t xml:space="preserve">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0B14B348" w14:textId="77777777" w:rsidR="00702EF3" w:rsidRDefault="00702EF3" w:rsidP="00D75BE5">
      <w:pP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6BB0C2BD" w14:textId="61457CC6"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p>
    <w:p w14:paraId="772BC1EB" w14:textId="69ABA81C"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przedziale czasowym od godz. 7.</w:t>
      </w:r>
      <w:r w:rsidR="007112DD">
        <w:rPr>
          <w:rFonts w:ascii="Arial" w:hAnsi="Arial" w:cs="Arial"/>
          <w:sz w:val="20"/>
          <w:szCs w:val="20"/>
        </w:rPr>
        <w:t>25</w:t>
      </w:r>
      <w:r w:rsidRPr="007423BC">
        <w:rPr>
          <w:rFonts w:ascii="Arial" w:hAnsi="Arial" w:cs="Arial"/>
          <w:sz w:val="20"/>
          <w:szCs w:val="20"/>
        </w:rPr>
        <w:t xml:space="preserve"> do godz.1</w:t>
      </w:r>
      <w:r w:rsidR="007112DD">
        <w:rPr>
          <w:rFonts w:ascii="Arial" w:hAnsi="Arial" w:cs="Arial"/>
          <w:sz w:val="20"/>
          <w:szCs w:val="20"/>
        </w:rPr>
        <w:t>5.00</w:t>
      </w:r>
      <w:r w:rsidRPr="007423BC">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5538A57C"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7930E9">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lastRenderedPageBreak/>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795D294A" w14:textId="77777777" w:rsidR="007112DD" w:rsidRDefault="007112DD" w:rsidP="00D75BE5">
      <w:pPr>
        <w:rPr>
          <w:rFonts w:ascii="Arial" w:hAnsi="Arial" w:cs="Arial"/>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5BF4F0C6"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w:t>
      </w:r>
      <w:r w:rsidR="007930E9">
        <w:rPr>
          <w:rFonts w:ascii="Arial" w:hAnsi="Arial" w:cs="Arial"/>
          <w:sz w:val="20"/>
          <w:szCs w:val="20"/>
        </w:rPr>
        <w:t>Certyfikat -</w:t>
      </w:r>
      <w:r w:rsidR="007930E9">
        <w:rPr>
          <w:rFonts w:ascii="Arial" w:hAnsi="Arial" w:cs="Arial"/>
          <w:bCs/>
          <w:i/>
          <w:sz w:val="20"/>
          <w:szCs w:val="20"/>
        </w:rPr>
        <w:t>ukończone szkolenie ,,Ochrona Radiologiczna Pacjenta” (ORP)</w:t>
      </w:r>
      <w:r w:rsidR="007930E9">
        <w:rPr>
          <w:rFonts w:ascii="Calibri" w:hAnsi="Calibri" w:cs="Arial"/>
          <w:bCs/>
          <w:i/>
          <w:sz w:val="20"/>
          <w:szCs w:val="20"/>
        </w:rPr>
        <w:t>*</w:t>
      </w:r>
      <w:r w:rsidR="007930E9">
        <w:rPr>
          <w:rFonts w:ascii="Arial" w:hAnsi="Arial" w:cs="Arial"/>
          <w:bCs/>
          <w:i/>
          <w:sz w:val="20"/>
          <w:szCs w:val="20"/>
        </w:rPr>
        <w:t>(</w:t>
      </w:r>
      <w:r w:rsidR="007930E9">
        <w:rPr>
          <w:rFonts w:ascii="Calibri" w:hAnsi="Calibri" w:cs="Arial"/>
          <w:bCs/>
          <w:i/>
          <w:sz w:val="20"/>
          <w:szCs w:val="20"/>
        </w:rPr>
        <w:t>*</w:t>
      </w:r>
      <w:r w:rsidR="007930E9">
        <w:rPr>
          <w:rFonts w:ascii="Arial" w:hAnsi="Arial" w:cs="Arial"/>
          <w:bCs/>
          <w:i/>
          <w:sz w:val="20"/>
          <w:szCs w:val="20"/>
        </w:rPr>
        <w:t>radiologia zabiegowa)</w:t>
      </w:r>
      <w:r w:rsidR="007930E9" w:rsidRPr="00415BF8">
        <w:rPr>
          <w:rFonts w:ascii="Arial" w:hAnsi="Arial" w:cs="Arial"/>
          <w:sz w:val="20"/>
          <w:szCs w:val="20"/>
        </w:rPr>
        <w:t xml:space="preserve"> </w:t>
      </w:r>
      <w:r w:rsidR="004278EE" w:rsidRPr="004278EE">
        <w:rPr>
          <w:rFonts w:ascii="Arial" w:hAnsi="Arial" w:cs="Arial"/>
          <w:sz w:val="20"/>
          <w:szCs w:val="20"/>
        </w:rPr>
        <w:t>o</w:t>
      </w:r>
      <w:r w:rsidR="007930E9">
        <w:rPr>
          <w:rFonts w:ascii="Arial" w:hAnsi="Arial" w:cs="Arial"/>
          <w:sz w:val="20"/>
          <w:szCs w:val="20"/>
        </w:rPr>
        <w:t>raz szkolenia</w:t>
      </w:r>
      <w:r w:rsidR="004278EE" w:rsidRPr="004278EE">
        <w:rPr>
          <w:rFonts w:ascii="Arial" w:hAnsi="Arial" w:cs="Arial"/>
          <w:sz w:val="20"/>
          <w:szCs w:val="20"/>
        </w:rPr>
        <w:t xml:space="preserve">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162FE5AC" w:rsidR="00215A19" w:rsidRPr="007930E9" w:rsidRDefault="00215A19" w:rsidP="00215A19">
      <w:pPr>
        <w:numPr>
          <w:ilvl w:val="0"/>
          <w:numId w:val="7"/>
        </w:numPr>
        <w:tabs>
          <w:tab w:val="left" w:pos="709"/>
        </w:tabs>
        <w:suppressAutoHyphens w:val="0"/>
        <w:ind w:left="720"/>
        <w:jc w:val="both"/>
      </w:pPr>
      <w:r>
        <w:rPr>
          <w:rFonts w:ascii="Arial" w:hAnsi="Arial" w:cs="Arial"/>
          <w:sz w:val="20"/>
          <w:szCs w:val="20"/>
        </w:rPr>
        <w:t>W razie zaistnienia uzasadnionej konieczności skorzystania z diagno</w:t>
      </w:r>
      <w:r w:rsidR="007930E9">
        <w:rPr>
          <w:rFonts w:ascii="Arial" w:hAnsi="Arial" w:cs="Arial"/>
          <w:sz w:val="20"/>
          <w:szCs w:val="20"/>
        </w:rPr>
        <w:t xml:space="preserve">styki niemożliwej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52853D40" w14:textId="77777777" w:rsidR="007930E9" w:rsidRPr="00C4549E" w:rsidRDefault="007930E9" w:rsidP="007930E9">
      <w:pPr>
        <w:numPr>
          <w:ilvl w:val="0"/>
          <w:numId w:val="7"/>
        </w:numPr>
        <w:tabs>
          <w:tab w:val="left" w:pos="709"/>
        </w:tabs>
        <w:suppressAutoHyphens w:val="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 xml:space="preserve"> z RCP.</w:t>
      </w:r>
    </w:p>
    <w:p w14:paraId="5C8BAF4B" w14:textId="77777777" w:rsidR="007930E9" w:rsidRPr="00C4549E" w:rsidRDefault="007930E9" w:rsidP="007930E9">
      <w:pPr>
        <w:pStyle w:val="Akapitzlist"/>
        <w:numPr>
          <w:ilvl w:val="0"/>
          <w:numId w:val="7"/>
        </w:numPr>
        <w:jc w:val="both"/>
        <w:rPr>
          <w:rFonts w:ascii="Arial" w:hAnsi="Arial" w:cs="Arial"/>
          <w:sz w:val="20"/>
          <w:szCs w:val="20"/>
        </w:rPr>
      </w:pPr>
      <w:r w:rsidRPr="00C4549E">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0184FE19" w14:textId="72986842" w:rsidR="00215A19" w:rsidRDefault="00215A19" w:rsidP="007930E9">
      <w:pPr>
        <w:jc w:val="both"/>
      </w:pP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702EF3">
      <w:pPr>
        <w:pStyle w:val="Tekstprzypisukocowego"/>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7930E9">
      <w:pPr>
        <w:numPr>
          <w:ilvl w:val="0"/>
          <w:numId w:val="10"/>
        </w:numPr>
        <w:tabs>
          <w:tab w:val="clear" w:pos="720"/>
        </w:tabs>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2324B357" w:rsidR="00215A19" w:rsidRDefault="00215A19" w:rsidP="007930E9">
      <w:pPr>
        <w:numPr>
          <w:ilvl w:val="0"/>
          <w:numId w:val="47"/>
        </w:numPr>
        <w:tabs>
          <w:tab w:val="clear" w:pos="720"/>
        </w:tabs>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r w:rsidR="007930E9" w:rsidRPr="00EA168D">
        <w:rPr>
          <w:rStyle w:val="Uwydatnienie"/>
          <w:rFonts w:ascii="Arial" w:hAnsi="Arial" w:cs="Arial"/>
          <w:sz w:val="20"/>
          <w:szCs w:val="20"/>
          <w:shd w:val="clear" w:color="auto" w:fill="FFFFFF"/>
        </w:rPr>
        <w:t xml:space="preserve">Od dnia wejścia w życie obowiązku wystawiania i przekazywania faktur dokumentujących wykonanie przedmiotu umowy, w formie elektronicznej - zgodnie z wymogami </w:t>
      </w:r>
      <w:r w:rsidR="007930E9" w:rsidRPr="00EA168D">
        <w:rPr>
          <w:rStyle w:val="Uwydatnienie"/>
          <w:rFonts w:ascii="Arial" w:hAnsi="Arial" w:cs="Arial"/>
          <w:sz w:val="20"/>
          <w:szCs w:val="20"/>
          <w:shd w:val="clear" w:color="auto" w:fill="FFFFFF"/>
        </w:rPr>
        <w:lastRenderedPageBreak/>
        <w:t>Krajowego Systemu E-Faktur (</w:t>
      </w:r>
      <w:proofErr w:type="spellStart"/>
      <w:r w:rsidR="007930E9" w:rsidRPr="00EA168D">
        <w:rPr>
          <w:rStyle w:val="Uwydatnienie"/>
          <w:rFonts w:ascii="Arial" w:hAnsi="Arial" w:cs="Arial"/>
          <w:sz w:val="20"/>
          <w:szCs w:val="20"/>
          <w:shd w:val="clear" w:color="auto" w:fill="FFFFFF"/>
        </w:rPr>
        <w:t>KSeF</w:t>
      </w:r>
      <w:proofErr w:type="spellEnd"/>
      <w:r w:rsidR="007930E9" w:rsidRPr="00EA168D">
        <w:rPr>
          <w:rStyle w:val="Uwydatnienie"/>
          <w:rFonts w:ascii="Arial" w:hAnsi="Arial" w:cs="Arial"/>
          <w:sz w:val="20"/>
          <w:szCs w:val="20"/>
          <w:shd w:val="clear" w:color="auto" w:fill="FFFFFF"/>
        </w:rPr>
        <w:t>) strony ustalają ten sposób rozliczenia i przesyłania faktur - zgodnie z obowiązującymi przepisami prawa.</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3531D671" w14:textId="75359EE7" w:rsidR="00215A19" w:rsidRDefault="00215A19" w:rsidP="00215A19">
      <w:pPr>
        <w:numPr>
          <w:ilvl w:val="0"/>
          <w:numId w:val="10"/>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lastRenderedPageBreak/>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proofErr w:type="spellStart"/>
      <w:r w:rsidRPr="00FD4B2B">
        <w:rPr>
          <w:rFonts w:ascii="Arial" w:hAnsi="Arial" w:cs="Arial"/>
          <w:i/>
          <w:sz w:val="18"/>
          <w:szCs w:val="18"/>
          <w:lang w:val="en-US"/>
        </w:rPr>
        <w:t>nr</w:t>
      </w:r>
      <w:proofErr w:type="spellEnd"/>
      <w:r w:rsidRPr="00FD4B2B">
        <w:rPr>
          <w:rFonts w:ascii="Arial" w:hAnsi="Arial" w:cs="Arial"/>
          <w:i/>
          <w:sz w:val="18"/>
          <w:szCs w:val="18"/>
          <w:lang w:val="en-US"/>
        </w:rPr>
        <w:t xml:space="preserve"> tel. 692616480</w:t>
      </w:r>
      <w:r w:rsidRPr="00FD4B2B">
        <w:rPr>
          <w:rFonts w:ascii="Arial" w:hAnsi="Arial" w:cs="Arial"/>
          <w:sz w:val="18"/>
          <w:szCs w:val="18"/>
          <w:lang w:val="en-US"/>
        </w:rPr>
        <w:t xml:space="preserve">, </w:t>
      </w:r>
      <w:proofErr w:type="spellStart"/>
      <w:r w:rsidRPr="00FD4B2B">
        <w:rPr>
          <w:rFonts w:ascii="Arial" w:hAnsi="Arial" w:cs="Arial"/>
          <w:i/>
          <w:sz w:val="18"/>
          <w:szCs w:val="18"/>
          <w:lang w:val="en-US"/>
        </w:rPr>
        <w:t>adres</w:t>
      </w:r>
      <w:proofErr w:type="spellEnd"/>
      <w:r w:rsidRPr="00FD4B2B">
        <w:rPr>
          <w:rFonts w:ascii="Arial" w:hAnsi="Arial" w:cs="Arial"/>
          <w:i/>
          <w:sz w:val="18"/>
          <w:szCs w:val="18"/>
          <w:lang w:val="en-US"/>
        </w:rPr>
        <w:t xml:space="preserve">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702EF3" w:rsidRDefault="00215A19" w:rsidP="00215A19">
      <w:pPr>
        <w:ind w:left="720"/>
        <w:rPr>
          <w:sz w:val="20"/>
          <w:szCs w:val="20"/>
        </w:rPr>
      </w:pPr>
      <w:r w:rsidRPr="00702EF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0605E409" w14:textId="5200D6BD" w:rsidR="007112DD" w:rsidRDefault="00132244" w:rsidP="00D75BE5">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053AEB1A" w14:textId="77777777" w:rsidR="007930E9" w:rsidRPr="007930E9" w:rsidRDefault="007930E9" w:rsidP="00D75BE5">
      <w:pPr>
        <w:spacing w:line="360" w:lineRule="auto"/>
        <w:ind w:right="720"/>
        <w:rPr>
          <w:rFonts w:ascii="Arial" w:eastAsia="Arial" w:hAnsi="Arial" w:cs="Arial"/>
          <w:b/>
          <w:sz w:val="20"/>
          <w:szCs w:val="20"/>
        </w:rPr>
      </w:pPr>
    </w:p>
    <w:p w14:paraId="4B349025" w14:textId="57EA7A7F" w:rsidR="00132244" w:rsidRDefault="00132244" w:rsidP="00132244">
      <w:pPr>
        <w:spacing w:line="360" w:lineRule="auto"/>
        <w:ind w:left="720" w:right="720"/>
        <w:jc w:val="right"/>
      </w:pPr>
      <w:r>
        <w:rPr>
          <w:rFonts w:ascii="Arial" w:hAnsi="Arial" w:cs="Arial"/>
          <w:sz w:val="20"/>
          <w:szCs w:val="20"/>
        </w:rPr>
        <w:lastRenderedPageBreak/>
        <w:t>Z</w:t>
      </w:r>
      <w:r w:rsidR="0077085E">
        <w:rPr>
          <w:rFonts w:ascii="Arial" w:hAnsi="Arial" w:cs="Arial"/>
          <w:sz w:val="20"/>
          <w:szCs w:val="20"/>
        </w:rPr>
        <w:t xml:space="preserve">ałącznik nr </w:t>
      </w:r>
      <w:r w:rsidR="007930E9">
        <w:rPr>
          <w:rFonts w:ascii="Arial" w:hAnsi="Arial" w:cs="Arial"/>
          <w:sz w:val="20"/>
          <w:szCs w:val="20"/>
        </w:rPr>
        <w:t>1 do umowy …/KO/2026</w:t>
      </w:r>
    </w:p>
    <w:p w14:paraId="3A8ABDE6" w14:textId="596F3B23" w:rsidR="00132244" w:rsidRDefault="00132244" w:rsidP="00132244">
      <w:pPr>
        <w:spacing w:line="360" w:lineRule="auto"/>
        <w:ind w:left="720" w:right="720"/>
        <w:jc w:val="right"/>
      </w:pPr>
    </w:p>
    <w:p w14:paraId="5B8DBB6E" w14:textId="08024725" w:rsidR="002E21B7" w:rsidRPr="00977487" w:rsidRDefault="002E21B7" w:rsidP="002E21B7">
      <w:pPr>
        <w:jc w:val="center"/>
        <w:rPr>
          <w:rFonts w:ascii="Arial" w:hAnsi="Arial" w:cs="Arial"/>
          <w:b/>
          <w:sz w:val="20"/>
          <w:szCs w:val="20"/>
        </w:rPr>
      </w:pPr>
      <w:r w:rsidRPr="00977487">
        <w:rPr>
          <w:rFonts w:ascii="Arial" w:hAnsi="Arial" w:cs="Arial"/>
          <w:b/>
          <w:sz w:val="20"/>
          <w:szCs w:val="20"/>
        </w:rPr>
        <w:t>ZAKRES ZADAŃ I ODPOWIEDZIALNO</w:t>
      </w:r>
      <w:r w:rsidRPr="00977487">
        <w:rPr>
          <w:rFonts w:ascii="Arial" w:hAnsi="Arial" w:cs="Arial"/>
          <w:b/>
          <w:color w:val="000000"/>
          <w:sz w:val="20"/>
          <w:szCs w:val="20"/>
        </w:rPr>
        <w:t xml:space="preserve">ŚCI KIEROWNIKA ODDZIAŁU </w:t>
      </w:r>
      <w:r w:rsidR="007112DD">
        <w:rPr>
          <w:rFonts w:ascii="Arial" w:hAnsi="Arial" w:cs="Arial"/>
          <w:b/>
          <w:color w:val="000000"/>
          <w:sz w:val="20"/>
          <w:szCs w:val="20"/>
        </w:rPr>
        <w:t>OKULISTYCZNEGO</w:t>
      </w:r>
      <w:r w:rsidRPr="00977487">
        <w:rPr>
          <w:rFonts w:ascii="Arial" w:hAnsi="Arial" w:cs="Arial"/>
          <w:b/>
          <w:color w:val="000000"/>
          <w:sz w:val="20"/>
          <w:szCs w:val="20"/>
        </w:rPr>
        <w:t xml:space="preserve"> 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w:t>
      </w:r>
      <w:proofErr w:type="spellStart"/>
      <w:r w:rsidRPr="008D3936">
        <w:rPr>
          <w:rFonts w:ascii="Arial" w:hAnsi="Arial" w:cs="Arial"/>
          <w:sz w:val="20"/>
          <w:szCs w:val="20"/>
        </w:rPr>
        <w:t>cy</w:t>
      </w:r>
      <w:proofErr w:type="spellEnd"/>
      <w:r w:rsidRPr="008D3936">
        <w:rPr>
          <w:rFonts w:ascii="Arial" w:hAnsi="Arial" w:cs="Arial"/>
          <w:sz w:val="20"/>
          <w:szCs w:val="20"/>
        </w:rPr>
        <w:t xml:space="preserve">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w:t>
      </w:r>
      <w:proofErr w:type="spellStart"/>
      <w:r w:rsidRPr="008D3936">
        <w:rPr>
          <w:rFonts w:ascii="Arial" w:hAnsi="Arial" w:cs="Arial"/>
          <w:sz w:val="20"/>
          <w:szCs w:val="20"/>
        </w:rPr>
        <w:t>Ppoż</w:t>
      </w:r>
      <w:proofErr w:type="spellEnd"/>
      <w:r w:rsidRPr="008D3936">
        <w:rPr>
          <w:rFonts w:ascii="Arial" w:hAnsi="Arial" w:cs="Arial"/>
          <w:sz w:val="20"/>
          <w:szCs w:val="20"/>
        </w:rPr>
        <w:t xml:space="preserve">,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47379452" w14:textId="77777777" w:rsidR="002E21B7" w:rsidRPr="00977487" w:rsidRDefault="002E21B7" w:rsidP="002E21B7">
      <w:pPr>
        <w:jc w:val="both"/>
        <w:rPr>
          <w:rFonts w:ascii="Arial" w:hAnsi="Arial" w:cs="Arial"/>
          <w:sz w:val="20"/>
          <w:szCs w:val="20"/>
        </w:rPr>
      </w:pPr>
    </w:p>
    <w:p w14:paraId="3A41E070" w14:textId="19BA5135" w:rsidR="002E21B7" w:rsidRPr="00977487" w:rsidRDefault="002E21B7" w:rsidP="002E21B7">
      <w:pPr>
        <w:jc w:val="both"/>
        <w:rPr>
          <w:rFonts w:ascii="Arial" w:hAnsi="Arial" w:cs="Arial"/>
          <w:sz w:val="20"/>
          <w:szCs w:val="20"/>
        </w:rPr>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702EF3">
        <w:rPr>
          <w:rFonts w:ascii="Arial" w:hAnsi="Arial" w:cs="Arial"/>
          <w:sz w:val="20"/>
          <w:szCs w:val="20"/>
        </w:rPr>
        <w:t xml:space="preserve">  Oddziału </w:t>
      </w:r>
      <w:r w:rsidR="007112DD">
        <w:rPr>
          <w:rFonts w:ascii="Arial" w:hAnsi="Arial" w:cs="Arial"/>
          <w:sz w:val="20"/>
          <w:szCs w:val="20"/>
        </w:rPr>
        <w:t>Okulistycznego</w:t>
      </w:r>
    </w:p>
    <w:p w14:paraId="0C4BE994" w14:textId="77777777" w:rsidR="002E21B7" w:rsidRPr="00977487" w:rsidRDefault="002E21B7" w:rsidP="002E21B7">
      <w:pPr>
        <w:ind w:left="360"/>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4AFFEABF" w14:textId="77777777" w:rsidR="00CA7AB8" w:rsidRDefault="00CA7AB8" w:rsidP="002E21B7">
      <w:pPr>
        <w:ind w:right="720"/>
        <w:rPr>
          <w:rFonts w:ascii="Arial" w:hAnsi="Arial" w:cs="Arial"/>
          <w:sz w:val="20"/>
          <w:szCs w:val="20"/>
        </w:rPr>
      </w:pPr>
    </w:p>
    <w:p w14:paraId="56DD7FB8" w14:textId="77777777" w:rsidR="00CA7AB8" w:rsidRDefault="00CA7AB8" w:rsidP="002E21B7">
      <w:pPr>
        <w:ind w:right="720"/>
        <w:rPr>
          <w:rFonts w:ascii="Arial" w:hAnsi="Arial" w:cs="Arial"/>
          <w:sz w:val="20"/>
          <w:szCs w:val="20"/>
        </w:rPr>
      </w:pPr>
    </w:p>
    <w:p w14:paraId="45E9373B" w14:textId="77777777" w:rsidR="00092F7F" w:rsidRDefault="00092F7F" w:rsidP="0077085E">
      <w:pPr>
        <w:ind w:left="720" w:right="720"/>
        <w:jc w:val="right"/>
        <w:rPr>
          <w:rFonts w:ascii="Arial" w:hAnsi="Arial" w:cs="Arial"/>
          <w:sz w:val="20"/>
          <w:szCs w:val="20"/>
        </w:rPr>
      </w:pPr>
    </w:p>
    <w:p w14:paraId="6451B107" w14:textId="5ECDFC26" w:rsidR="00D10151" w:rsidRPr="0077085E" w:rsidRDefault="00537B0C" w:rsidP="0077085E">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7930E9">
        <w:rPr>
          <w:rFonts w:ascii="Arial" w:hAnsi="Arial" w:cs="Arial"/>
          <w:sz w:val="20"/>
          <w:szCs w:val="20"/>
        </w:rPr>
        <w:t>/KO/2026</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3A41EFFB"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/KO/202</w:t>
      </w:r>
      <w:r w:rsidR="007930E9">
        <w:t>6</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7C3643D7" w14:textId="77777777" w:rsidR="005B0B04" w:rsidRDefault="005B0B04" w:rsidP="005B0B04">
      <w:pPr>
        <w:ind w:left="720"/>
        <w:jc w:val="both"/>
        <w:rPr>
          <w:rFonts w:ascii="Arial" w:hAnsi="Arial" w:cs="Arial"/>
          <w:i/>
          <w:sz w:val="22"/>
          <w:szCs w:val="22"/>
        </w:rPr>
      </w:pPr>
    </w:p>
    <w:p w14:paraId="48D59BD2" w14:textId="77777777" w:rsidR="005B0B04" w:rsidRDefault="005B0B04" w:rsidP="005B0B04">
      <w:pPr>
        <w:ind w:left="720"/>
        <w:jc w:val="center"/>
      </w:pPr>
      <w:r>
        <w:rPr>
          <w:rFonts w:ascii="Arial" w:hAnsi="Arial" w:cs="Arial"/>
          <w:b/>
          <w:sz w:val="22"/>
          <w:szCs w:val="22"/>
        </w:rPr>
        <w:t>Dyrektor</w:t>
      </w:r>
    </w:p>
    <w:p w14:paraId="45C7A5EC" w14:textId="77777777" w:rsidR="005B0B04" w:rsidRDefault="005B0B04" w:rsidP="005B0B04">
      <w:pPr>
        <w:ind w:left="720"/>
        <w:jc w:val="center"/>
      </w:pPr>
      <w:r>
        <w:rPr>
          <w:rFonts w:ascii="Arial" w:hAnsi="Arial" w:cs="Arial"/>
          <w:b/>
          <w:sz w:val="22"/>
          <w:szCs w:val="22"/>
        </w:rPr>
        <w:t>Wojewódzkiego  Szpitala im. Św. Ojca Pio</w:t>
      </w:r>
    </w:p>
    <w:p w14:paraId="17353863" w14:textId="77777777" w:rsidR="005B0B04" w:rsidRDefault="005B0B04" w:rsidP="005B0B04">
      <w:pPr>
        <w:ind w:left="720"/>
        <w:jc w:val="center"/>
      </w:pPr>
      <w:r>
        <w:rPr>
          <w:rFonts w:ascii="Arial" w:hAnsi="Arial" w:cs="Arial"/>
          <w:b/>
          <w:sz w:val="22"/>
          <w:szCs w:val="22"/>
        </w:rPr>
        <w:t>w Przemyślu</w:t>
      </w:r>
    </w:p>
    <w:p w14:paraId="6FC0E5C9" w14:textId="77777777" w:rsidR="005B0B04" w:rsidRDefault="005B0B04" w:rsidP="005B0B04">
      <w:pPr>
        <w:ind w:left="720"/>
        <w:jc w:val="both"/>
        <w:rPr>
          <w:rFonts w:ascii="Arial" w:hAnsi="Arial" w:cs="Arial"/>
          <w:b/>
          <w:sz w:val="22"/>
          <w:szCs w:val="22"/>
        </w:rPr>
      </w:pPr>
    </w:p>
    <w:p w14:paraId="563C3638" w14:textId="77777777" w:rsidR="005B0B04" w:rsidRDefault="005B0B04" w:rsidP="005B0B04">
      <w:pPr>
        <w:ind w:left="720"/>
        <w:jc w:val="both"/>
        <w:rPr>
          <w:rFonts w:ascii="Arial" w:hAnsi="Arial" w:cs="Arial"/>
          <w:b/>
          <w:sz w:val="22"/>
          <w:szCs w:val="22"/>
        </w:rPr>
      </w:pPr>
    </w:p>
    <w:p w14:paraId="5EF8F941" w14:textId="77777777" w:rsidR="005B0B04" w:rsidRDefault="005B0B04" w:rsidP="005B0B04">
      <w:pPr>
        <w:ind w:left="720"/>
        <w:jc w:val="both"/>
        <w:rPr>
          <w:rFonts w:ascii="Arial" w:hAnsi="Arial" w:cs="Arial"/>
          <w:b/>
          <w:sz w:val="22"/>
          <w:szCs w:val="22"/>
        </w:rPr>
      </w:pPr>
    </w:p>
    <w:p w14:paraId="107F1692" w14:textId="77777777" w:rsidR="005B0B04" w:rsidRDefault="005B0B04" w:rsidP="005B0B04">
      <w:pPr>
        <w:ind w:left="720"/>
        <w:jc w:val="both"/>
        <w:rPr>
          <w:rFonts w:ascii="Arial" w:hAnsi="Arial" w:cs="Arial"/>
          <w:sz w:val="22"/>
          <w:szCs w:val="22"/>
        </w:rPr>
      </w:pPr>
    </w:p>
    <w:p w14:paraId="76919E5A" w14:textId="77777777" w:rsidR="005B0B04" w:rsidRDefault="005B0B04" w:rsidP="005B0B04">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4B74CF31" w14:textId="77777777" w:rsidR="005B0B04" w:rsidRDefault="005B0B04" w:rsidP="005B0B04">
      <w:pPr>
        <w:ind w:left="720"/>
        <w:jc w:val="both"/>
        <w:rPr>
          <w:rFonts w:ascii="Arial" w:hAnsi="Arial" w:cs="Arial"/>
          <w:sz w:val="22"/>
          <w:szCs w:val="22"/>
        </w:rPr>
      </w:pPr>
      <w:r>
        <w:rPr>
          <w:rFonts w:ascii="Arial" w:hAnsi="Arial" w:cs="Arial"/>
          <w:sz w:val="22"/>
          <w:szCs w:val="22"/>
        </w:rPr>
        <w:t>Podczas nieobecności zastępstwo będzie pełnić…………………………………………</w:t>
      </w:r>
    </w:p>
    <w:p w14:paraId="5B3D653D" w14:textId="77777777" w:rsidR="005B0B04" w:rsidRDefault="005B0B04" w:rsidP="005B0B04">
      <w:pPr>
        <w:ind w:left="720"/>
        <w:jc w:val="both"/>
        <w:rPr>
          <w:rFonts w:ascii="Arial" w:hAnsi="Arial" w:cs="Arial"/>
          <w:sz w:val="22"/>
          <w:szCs w:val="22"/>
        </w:rPr>
      </w:pPr>
    </w:p>
    <w:p w14:paraId="5D61B837" w14:textId="77777777" w:rsidR="005B0B04" w:rsidRDefault="005B0B04" w:rsidP="005B0B04">
      <w:pPr>
        <w:ind w:left="720"/>
        <w:jc w:val="both"/>
        <w:rPr>
          <w:rFonts w:ascii="Arial" w:hAnsi="Arial" w:cs="Arial"/>
          <w:sz w:val="22"/>
          <w:szCs w:val="22"/>
        </w:rPr>
      </w:pPr>
      <w:r>
        <w:rPr>
          <w:rFonts w:ascii="Arial" w:hAnsi="Arial" w:cs="Arial"/>
          <w:sz w:val="22"/>
          <w:szCs w:val="22"/>
        </w:rPr>
        <w:t>………………………………………………………………………………………………….</w:t>
      </w:r>
    </w:p>
    <w:p w14:paraId="08E4F4C5" w14:textId="77777777" w:rsidR="005B0B04" w:rsidRDefault="005B0B04" w:rsidP="005B0B04">
      <w:pPr>
        <w:ind w:left="720"/>
        <w:jc w:val="both"/>
        <w:rPr>
          <w:rFonts w:ascii="Arial" w:hAnsi="Arial" w:cs="Arial"/>
          <w:sz w:val="22"/>
          <w:szCs w:val="22"/>
        </w:rPr>
      </w:pPr>
    </w:p>
    <w:p w14:paraId="528ED46D" w14:textId="77777777" w:rsidR="005B0B04" w:rsidRDefault="005B0B04" w:rsidP="005B0B04">
      <w:pPr>
        <w:ind w:left="720"/>
        <w:jc w:val="both"/>
        <w:rPr>
          <w:rFonts w:ascii="Arial" w:hAnsi="Arial" w:cs="Arial"/>
          <w:sz w:val="22"/>
          <w:szCs w:val="22"/>
        </w:rPr>
      </w:pPr>
    </w:p>
    <w:p w14:paraId="4C782F8A" w14:textId="77777777" w:rsidR="005B0B04" w:rsidRDefault="005B0B04" w:rsidP="005B0B04">
      <w:pPr>
        <w:ind w:left="720"/>
        <w:jc w:val="both"/>
        <w:rPr>
          <w:rFonts w:ascii="Arial" w:hAnsi="Arial" w:cs="Arial"/>
          <w:sz w:val="22"/>
          <w:szCs w:val="22"/>
        </w:rPr>
      </w:pPr>
    </w:p>
    <w:p w14:paraId="39C4A816" w14:textId="77777777" w:rsidR="005B0B04" w:rsidRDefault="005B0B04" w:rsidP="005B0B04">
      <w:pPr>
        <w:ind w:left="5676"/>
      </w:pPr>
      <w:r>
        <w:rPr>
          <w:rFonts w:ascii="Arial" w:hAnsi="Arial" w:cs="Arial"/>
          <w:sz w:val="22"/>
          <w:szCs w:val="22"/>
        </w:rPr>
        <w:t>......................................................</w:t>
      </w:r>
    </w:p>
    <w:p w14:paraId="48711D7F" w14:textId="77777777" w:rsidR="005B0B04" w:rsidRDefault="005B0B04" w:rsidP="005B0B04">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 xml:space="preserve">         podpis</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0A79A9FC" w14:textId="77777777" w:rsidR="00CA7AB8" w:rsidRDefault="00CA7AB8" w:rsidP="00215A19">
      <w:pPr>
        <w:jc w:val="both"/>
        <w:outlineLvl w:val="0"/>
        <w:rPr>
          <w:rFonts w:ascii="Arial" w:hAnsi="Arial" w:cs="Arial"/>
          <w:i/>
          <w:iCs/>
          <w:sz w:val="18"/>
          <w:szCs w:val="18"/>
          <w:vertAlign w:val="superscript"/>
        </w:rPr>
      </w:pPr>
    </w:p>
    <w:p w14:paraId="787AF0D9" w14:textId="77777777" w:rsidR="00CA7AB8" w:rsidRDefault="00CA7AB8" w:rsidP="00215A19">
      <w:pPr>
        <w:jc w:val="both"/>
        <w:outlineLvl w:val="0"/>
        <w:rPr>
          <w:rFonts w:ascii="Arial" w:hAnsi="Arial" w:cs="Arial"/>
          <w:i/>
          <w:iCs/>
          <w:sz w:val="18"/>
          <w:szCs w:val="18"/>
          <w:vertAlign w:val="superscript"/>
        </w:rPr>
      </w:pPr>
    </w:p>
    <w:p w14:paraId="1F76BFE7" w14:textId="77777777" w:rsidR="00CA7AB8" w:rsidRDefault="00CA7AB8" w:rsidP="00215A19">
      <w:pPr>
        <w:jc w:val="both"/>
        <w:outlineLvl w:val="0"/>
        <w:rPr>
          <w:rFonts w:ascii="Arial" w:hAnsi="Arial" w:cs="Arial"/>
          <w:i/>
          <w:iCs/>
          <w:sz w:val="18"/>
          <w:szCs w:val="18"/>
          <w:vertAlign w:val="superscript"/>
        </w:rPr>
      </w:pPr>
    </w:p>
    <w:p w14:paraId="29ACB931" w14:textId="77777777" w:rsidR="00CA7AB8" w:rsidRDefault="00CA7AB8" w:rsidP="00215A19">
      <w:pPr>
        <w:jc w:val="both"/>
        <w:outlineLvl w:val="0"/>
        <w:rPr>
          <w:rFonts w:ascii="Arial" w:hAnsi="Arial" w:cs="Arial"/>
          <w:i/>
          <w:iCs/>
          <w:sz w:val="18"/>
          <w:szCs w:val="18"/>
          <w:vertAlign w:val="superscript"/>
        </w:rPr>
      </w:pPr>
    </w:p>
    <w:p w14:paraId="62495016" w14:textId="77777777" w:rsidR="00CA7AB8" w:rsidRDefault="00CA7AB8" w:rsidP="00215A19">
      <w:pPr>
        <w:jc w:val="both"/>
        <w:outlineLvl w:val="0"/>
        <w:rPr>
          <w:rFonts w:ascii="Arial" w:hAnsi="Arial" w:cs="Arial"/>
          <w:i/>
          <w:iCs/>
          <w:sz w:val="18"/>
          <w:szCs w:val="18"/>
          <w:vertAlign w:val="superscript"/>
        </w:rPr>
      </w:pPr>
    </w:p>
    <w:p w14:paraId="31923A2E" w14:textId="77777777" w:rsidR="00CA7AB8" w:rsidRDefault="00CA7AB8"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343176C6" w14:textId="77777777" w:rsidR="00CA7AB8" w:rsidRDefault="00CA7AB8" w:rsidP="00757A17">
      <w:pPr>
        <w:jc w:val="right"/>
        <w:rPr>
          <w:rFonts w:ascii="Arial" w:hAnsi="Arial" w:cs="Arial"/>
          <w:sz w:val="20"/>
          <w:szCs w:val="20"/>
        </w:rPr>
      </w:pPr>
    </w:p>
    <w:p w14:paraId="51E2E966" w14:textId="375B6D4F" w:rsidR="00757A17" w:rsidRDefault="00D75BE5" w:rsidP="00757A17">
      <w:pPr>
        <w:jc w:val="right"/>
        <w:rPr>
          <w:rFonts w:ascii="Arial" w:hAnsi="Arial" w:cs="Arial"/>
          <w:sz w:val="20"/>
          <w:szCs w:val="20"/>
        </w:rPr>
      </w:pPr>
      <w:r>
        <w:rPr>
          <w:rFonts w:ascii="Arial" w:hAnsi="Arial" w:cs="Arial"/>
          <w:sz w:val="20"/>
          <w:szCs w:val="20"/>
        </w:rPr>
        <w:lastRenderedPageBreak/>
        <w:t>Załącznik nr 5</w:t>
      </w:r>
      <w:r w:rsidR="00757A17" w:rsidRPr="007423BC">
        <w:rPr>
          <w:rFonts w:ascii="Arial" w:hAnsi="Arial" w:cs="Arial"/>
          <w:sz w:val="20"/>
          <w:szCs w:val="20"/>
        </w:rPr>
        <w:t xml:space="preserve"> do umowy nr  </w:t>
      </w:r>
      <w:r w:rsidR="007930E9">
        <w:rPr>
          <w:rFonts w:ascii="Arial" w:hAnsi="Arial" w:cs="Arial"/>
          <w:sz w:val="20"/>
          <w:szCs w:val="20"/>
        </w:rPr>
        <w:t>/KO/2026</w:t>
      </w:r>
      <w:bookmarkStart w:id="4" w:name="_GoBack"/>
      <w:bookmarkEnd w:id="4"/>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36A1FFB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 xml:space="preserve">Wykaz personelu w Oddziale </w:t>
      </w:r>
      <w:r w:rsidR="00CA7AB8">
        <w:rPr>
          <w:rFonts w:ascii="Arial" w:hAnsi="Arial" w:cs="Arial"/>
          <w:b/>
          <w:sz w:val="20"/>
          <w:szCs w:val="20"/>
        </w:rPr>
        <w:t>……………………………………………………</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77777777" w:rsidR="002E21B7" w:rsidRDefault="002E21B7" w:rsidP="002E21B7">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7930E9">
          <w:rPr>
            <w:noProof/>
          </w:rPr>
          <w:t>11</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52FB1CFD" w:rsidR="00E665ED" w:rsidRDefault="00E665ED" w:rsidP="00E665ED">
    <w:pPr>
      <w:pStyle w:val="Tekstdymka1"/>
      <w:jc w:val="right"/>
    </w:pPr>
    <w:r>
      <w:rPr>
        <w:rFonts w:ascii="Arial" w:hAnsi="Arial" w:cs="Arial"/>
        <w:sz w:val="20"/>
        <w:szCs w:val="20"/>
      </w:rPr>
      <w:t>Postępowanie nr</w:t>
    </w:r>
    <w:r w:rsidR="004278EE">
      <w:rPr>
        <w:rFonts w:ascii="Arial" w:hAnsi="Arial" w:cs="Arial"/>
        <w:sz w:val="20"/>
        <w:szCs w:val="20"/>
      </w:rPr>
      <w:t xml:space="preserve"> </w:t>
    </w:r>
    <w:proofErr w:type="spellStart"/>
    <w:r w:rsidR="004278EE">
      <w:rPr>
        <w:rFonts w:ascii="Arial" w:hAnsi="Arial" w:cs="Arial"/>
        <w:sz w:val="20"/>
        <w:szCs w:val="20"/>
      </w:rPr>
      <w:t>WSz.DOP</w:t>
    </w:r>
    <w:proofErr w:type="spellEnd"/>
    <w:r w:rsidR="004278EE">
      <w:rPr>
        <w:rFonts w:ascii="Arial" w:hAnsi="Arial" w:cs="Arial"/>
        <w:sz w:val="20"/>
        <w:szCs w:val="20"/>
      </w:rPr>
      <w:t>/4/46/</w:t>
    </w:r>
    <w:r w:rsidR="00702EF3">
      <w:rPr>
        <w:rFonts w:ascii="Arial" w:hAnsi="Arial" w:cs="Arial"/>
        <w:sz w:val="20"/>
        <w:szCs w:val="20"/>
      </w:rPr>
      <w:t>XI</w:t>
    </w:r>
    <w:r w:rsidR="004278EE">
      <w:rPr>
        <w:rFonts w:ascii="Arial" w:hAnsi="Arial" w:cs="Arial"/>
        <w:sz w:val="20"/>
        <w:szCs w:val="20"/>
      </w:rPr>
      <w:t>I</w:t>
    </w:r>
    <w:r w:rsidR="007112DD">
      <w:rPr>
        <w:rFonts w:ascii="Arial" w:hAnsi="Arial" w:cs="Arial"/>
        <w:sz w:val="20"/>
        <w:szCs w:val="20"/>
      </w:rPr>
      <w:t>I</w:t>
    </w:r>
    <w:r w:rsidR="007930E9">
      <w:rPr>
        <w:rFonts w:ascii="Arial" w:hAnsi="Arial" w:cs="Arial"/>
        <w:sz w:val="20"/>
        <w:szCs w:val="20"/>
      </w:rPr>
      <w:t>/KO/2026</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365C2C73"/>
    <w:multiLevelType w:val="hybridMultilevel"/>
    <w:tmpl w:val="A36CEDB4"/>
    <w:lvl w:ilvl="0" w:tplc="923A2430">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222"/>
        </w:tabs>
        <w:ind w:left="1222" w:hanging="360"/>
      </w:pPr>
    </w:lvl>
    <w:lvl w:ilvl="2" w:tplc="F7A0684C">
      <w:start w:val="1"/>
      <w:numFmt w:val="decimal"/>
      <w:lvlText w:val="%3)"/>
      <w:lvlJc w:val="left"/>
      <w:pPr>
        <w:tabs>
          <w:tab w:val="num" w:pos="2122"/>
        </w:tabs>
        <w:ind w:left="2122" w:hanging="360"/>
      </w:pPr>
      <w:rPr>
        <w:rFonts w:hint="default"/>
      </w:r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27"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9"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53954190"/>
    <w:multiLevelType w:val="hybridMultilevel"/>
    <w:tmpl w:val="EB6E7B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489642C"/>
    <w:multiLevelType w:val="hybridMultilevel"/>
    <w:tmpl w:val="8480A15A"/>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F91BD1"/>
    <w:multiLevelType w:val="hybridMultilevel"/>
    <w:tmpl w:val="0210A340"/>
    <w:lvl w:ilvl="0" w:tplc="04150017">
      <w:start w:val="1"/>
      <w:numFmt w:val="lowerLetter"/>
      <w:lvlText w:val="%1)"/>
      <w:lvlJc w:val="left"/>
      <w:pPr>
        <w:ind w:left="1070" w:hanging="360"/>
      </w:pPr>
    </w:lvl>
    <w:lvl w:ilvl="1" w:tplc="04150003">
      <w:start w:val="1"/>
      <w:numFmt w:val="bullet"/>
      <w:lvlText w:val="o"/>
      <w:lvlJc w:val="left"/>
      <w:pPr>
        <w:ind w:left="1790" w:hanging="360"/>
      </w:pPr>
      <w:rPr>
        <w:rFonts w:ascii="Courier New" w:hAnsi="Courier New" w:cs="Courier New" w:hint="default"/>
      </w:rPr>
    </w:lvl>
    <w:lvl w:ilvl="2" w:tplc="04150005">
      <w:start w:val="1"/>
      <w:numFmt w:val="bullet"/>
      <w:lvlText w:val=""/>
      <w:lvlJc w:val="left"/>
      <w:pPr>
        <w:ind w:left="2510" w:hanging="360"/>
      </w:pPr>
      <w:rPr>
        <w:rFonts w:ascii="Wingdings" w:hAnsi="Wingdings" w:hint="default"/>
      </w:rPr>
    </w:lvl>
    <w:lvl w:ilvl="3" w:tplc="04150001">
      <w:start w:val="1"/>
      <w:numFmt w:val="bullet"/>
      <w:lvlText w:val=""/>
      <w:lvlJc w:val="left"/>
      <w:pPr>
        <w:ind w:left="3230" w:hanging="360"/>
      </w:pPr>
      <w:rPr>
        <w:rFonts w:ascii="Symbol" w:hAnsi="Symbol" w:hint="default"/>
      </w:rPr>
    </w:lvl>
    <w:lvl w:ilvl="4" w:tplc="04150003">
      <w:start w:val="1"/>
      <w:numFmt w:val="bullet"/>
      <w:lvlText w:val="o"/>
      <w:lvlJc w:val="left"/>
      <w:pPr>
        <w:ind w:left="3950" w:hanging="360"/>
      </w:pPr>
      <w:rPr>
        <w:rFonts w:ascii="Courier New" w:hAnsi="Courier New" w:cs="Courier New" w:hint="default"/>
      </w:rPr>
    </w:lvl>
    <w:lvl w:ilvl="5" w:tplc="04150005">
      <w:start w:val="1"/>
      <w:numFmt w:val="bullet"/>
      <w:lvlText w:val=""/>
      <w:lvlJc w:val="left"/>
      <w:pPr>
        <w:ind w:left="4670" w:hanging="360"/>
      </w:pPr>
      <w:rPr>
        <w:rFonts w:ascii="Wingdings" w:hAnsi="Wingdings" w:hint="default"/>
      </w:rPr>
    </w:lvl>
    <w:lvl w:ilvl="6" w:tplc="04150001">
      <w:start w:val="1"/>
      <w:numFmt w:val="bullet"/>
      <w:lvlText w:val=""/>
      <w:lvlJc w:val="left"/>
      <w:pPr>
        <w:ind w:left="5390" w:hanging="360"/>
      </w:pPr>
      <w:rPr>
        <w:rFonts w:ascii="Symbol" w:hAnsi="Symbol" w:hint="default"/>
      </w:rPr>
    </w:lvl>
    <w:lvl w:ilvl="7" w:tplc="04150003">
      <w:start w:val="1"/>
      <w:numFmt w:val="bullet"/>
      <w:lvlText w:val="o"/>
      <w:lvlJc w:val="left"/>
      <w:pPr>
        <w:ind w:left="6110" w:hanging="360"/>
      </w:pPr>
      <w:rPr>
        <w:rFonts w:ascii="Courier New" w:hAnsi="Courier New" w:cs="Courier New" w:hint="default"/>
      </w:rPr>
    </w:lvl>
    <w:lvl w:ilvl="8" w:tplc="04150005">
      <w:start w:val="1"/>
      <w:numFmt w:val="bullet"/>
      <w:lvlText w:val=""/>
      <w:lvlJc w:val="left"/>
      <w:pPr>
        <w:ind w:left="6830" w:hanging="360"/>
      </w:pPr>
      <w:rPr>
        <w:rFonts w:ascii="Wingdings" w:hAnsi="Wingdings" w:hint="default"/>
      </w:rPr>
    </w:lvl>
  </w:abstractNum>
  <w:abstractNum w:abstractNumId="34" w15:restartNumberingAfterBreak="0">
    <w:nsid w:val="73A54C65"/>
    <w:multiLevelType w:val="hybridMultilevel"/>
    <w:tmpl w:val="71CAD2B2"/>
    <w:lvl w:ilvl="0" w:tplc="8D149BC2">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1"/>
  </w:num>
  <w:num w:numId="26">
    <w:abstractNumId w:val="26"/>
  </w:num>
  <w:num w:numId="27">
    <w:abstractNumId w:val="23"/>
  </w:num>
  <w:num w:numId="28">
    <w:abstractNumId w:val="12"/>
  </w:num>
  <w:num w:numId="29">
    <w:abstractNumId w:val="16"/>
  </w:num>
  <w:num w:numId="30">
    <w:abstractNumId w:val="4"/>
  </w:num>
  <w:num w:numId="31">
    <w:abstractNumId w:val="28"/>
  </w:num>
  <w:num w:numId="32">
    <w:abstractNumId w:val="33"/>
  </w:num>
  <w:num w:numId="33">
    <w:abstractNumId w:val="20"/>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2"/>
  </w:num>
  <w:num w:numId="37">
    <w:abstractNumId w:val="27"/>
  </w:num>
  <w:num w:numId="38">
    <w:abstractNumId w:val="17"/>
  </w:num>
  <w:num w:numId="39">
    <w:abstractNumId w:val="14"/>
  </w:num>
  <w:num w:numId="40">
    <w:abstractNumId w:val="32"/>
  </w:num>
  <w:num w:numId="41">
    <w:abstractNumId w:val="21"/>
  </w:num>
  <w:num w:numId="42">
    <w:abstractNumId w:val="29"/>
  </w:num>
  <w:num w:numId="43">
    <w:abstractNumId w:val="2"/>
  </w:num>
  <w:num w:numId="44">
    <w:abstractNumId w:val="30"/>
  </w:num>
  <w:num w:numId="45">
    <w:abstractNumId w:val="34"/>
  </w:num>
  <w:num w:numId="4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92F7F"/>
    <w:rsid w:val="000D19B0"/>
    <w:rsid w:val="001111BB"/>
    <w:rsid w:val="00112EE1"/>
    <w:rsid w:val="00132244"/>
    <w:rsid w:val="001C545C"/>
    <w:rsid w:val="001D1FB6"/>
    <w:rsid w:val="001D3A7B"/>
    <w:rsid w:val="00215A19"/>
    <w:rsid w:val="00241CC8"/>
    <w:rsid w:val="00254227"/>
    <w:rsid w:val="002E21B7"/>
    <w:rsid w:val="00341337"/>
    <w:rsid w:val="00357788"/>
    <w:rsid w:val="003B0782"/>
    <w:rsid w:val="004278EE"/>
    <w:rsid w:val="00537B0C"/>
    <w:rsid w:val="00586B3F"/>
    <w:rsid w:val="005B0B04"/>
    <w:rsid w:val="005B2FD9"/>
    <w:rsid w:val="005D76E5"/>
    <w:rsid w:val="00644A19"/>
    <w:rsid w:val="0065022E"/>
    <w:rsid w:val="006526DF"/>
    <w:rsid w:val="00664CC2"/>
    <w:rsid w:val="00702EF3"/>
    <w:rsid w:val="007112DD"/>
    <w:rsid w:val="007119D8"/>
    <w:rsid w:val="00757A17"/>
    <w:rsid w:val="0077085E"/>
    <w:rsid w:val="00785702"/>
    <w:rsid w:val="007930E9"/>
    <w:rsid w:val="0081230F"/>
    <w:rsid w:val="00823014"/>
    <w:rsid w:val="0083028C"/>
    <w:rsid w:val="009129EE"/>
    <w:rsid w:val="00964CF9"/>
    <w:rsid w:val="009A1568"/>
    <w:rsid w:val="009C16AB"/>
    <w:rsid w:val="009C4CF5"/>
    <w:rsid w:val="00A371BA"/>
    <w:rsid w:val="00A6456B"/>
    <w:rsid w:val="00B66751"/>
    <w:rsid w:val="00B80197"/>
    <w:rsid w:val="00BB3B5D"/>
    <w:rsid w:val="00BD3B6A"/>
    <w:rsid w:val="00C11A9C"/>
    <w:rsid w:val="00C320BF"/>
    <w:rsid w:val="00CA7AB8"/>
    <w:rsid w:val="00D0146C"/>
    <w:rsid w:val="00D10151"/>
    <w:rsid w:val="00D3647B"/>
    <w:rsid w:val="00D50ACB"/>
    <w:rsid w:val="00D75BE5"/>
    <w:rsid w:val="00D92A21"/>
    <w:rsid w:val="00DF0C44"/>
    <w:rsid w:val="00E30138"/>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 w:type="character" w:styleId="Uwydatnienie">
    <w:name w:val="Emphasis"/>
    <w:uiPriority w:val="20"/>
    <w:qFormat/>
    <w:rsid w:val="007930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871726596">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C10B2-5DBA-44A8-82D9-16B839EC3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11</Pages>
  <Words>4403</Words>
  <Characters>26418</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24</cp:revision>
  <cp:lastPrinted>2020-03-09T08:19:00Z</cp:lastPrinted>
  <dcterms:created xsi:type="dcterms:W3CDTF">2020-11-03T08:14:00Z</dcterms:created>
  <dcterms:modified xsi:type="dcterms:W3CDTF">2026-05-28T11:14:00Z</dcterms:modified>
</cp:coreProperties>
</file>