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FDF71" w14:textId="30D3ACB4"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Umowa nr  /kontrakt/20</w:t>
      </w:r>
      <w:r w:rsidR="006C1363">
        <w:rPr>
          <w:rFonts w:ascii="Arial" w:eastAsia="Times New Roman" w:hAnsi="Arial" w:cs="Arial"/>
          <w:b/>
          <w:bCs/>
          <w:kern w:val="3"/>
          <w:sz w:val="20"/>
          <w:szCs w:val="20"/>
          <w:lang w:eastAsia="ar-SA"/>
        </w:rPr>
        <w:t>26</w:t>
      </w:r>
    </w:p>
    <w:p w14:paraId="648BCAF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 xml:space="preserve"> na udzielanie świadczeń zdrowotnych</w:t>
      </w:r>
    </w:p>
    <w:p w14:paraId="59C94561" w14:textId="77777777" w:rsidR="00740F23" w:rsidRPr="00740F23" w:rsidRDefault="00740F23" w:rsidP="00740F23">
      <w:pPr>
        <w:spacing w:after="0" w:line="240" w:lineRule="auto"/>
        <w:ind w:left="142" w:right="720"/>
        <w:jc w:val="both"/>
        <w:rPr>
          <w:rFonts w:ascii="Arial" w:hAnsi="Arial" w:cs="Arial"/>
          <w:sz w:val="20"/>
          <w:szCs w:val="20"/>
        </w:rPr>
      </w:pPr>
    </w:p>
    <w:p w14:paraId="0782CFA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zawarta w dniu </w:t>
      </w:r>
      <w:r w:rsidRPr="00740F23">
        <w:rPr>
          <w:rFonts w:ascii="Arial" w:hAnsi="Arial" w:cs="Arial"/>
          <w:b/>
          <w:sz w:val="20"/>
          <w:szCs w:val="20"/>
        </w:rPr>
        <w:t>………………………..</w:t>
      </w:r>
      <w:r w:rsidRPr="00740F23">
        <w:rPr>
          <w:rFonts w:ascii="Arial" w:hAnsi="Arial" w:cs="Arial"/>
          <w:sz w:val="20"/>
          <w:szCs w:val="20"/>
        </w:rPr>
        <w:t xml:space="preserve"> w Przemyślu, pomiędzy:</w:t>
      </w:r>
    </w:p>
    <w:p w14:paraId="406566FA" w14:textId="6E8FD128"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b/>
          <w:sz w:val="20"/>
          <w:szCs w:val="20"/>
        </w:rPr>
        <w:t>Wojewódzkim Szpitalem im. Św. Ojca Pio w Przemyślu</w:t>
      </w:r>
      <w:r w:rsidR="00740F23" w:rsidRPr="00740F23">
        <w:rPr>
          <w:rFonts w:ascii="Arial" w:hAnsi="Arial" w:cs="Arial"/>
          <w:sz w:val="20"/>
          <w:szCs w:val="20"/>
        </w:rPr>
        <w:t xml:space="preserve"> </w:t>
      </w:r>
      <w:r w:rsidR="00740F23" w:rsidRPr="00740F23">
        <w:rPr>
          <w:rFonts w:ascii="Arial" w:hAnsi="Arial" w:cs="Arial"/>
          <w:b/>
          <w:sz w:val="20"/>
          <w:szCs w:val="20"/>
        </w:rPr>
        <w:t xml:space="preserve">ul. Monte Cassino 18, </w:t>
      </w:r>
      <w:r w:rsidRPr="00740F23">
        <w:rPr>
          <w:rFonts w:ascii="Arial" w:hAnsi="Arial" w:cs="Arial"/>
          <w:b/>
          <w:sz w:val="20"/>
          <w:szCs w:val="20"/>
        </w:rPr>
        <w:t>37-700 Przemyśl</w:t>
      </w:r>
    </w:p>
    <w:p w14:paraId="0D2C63D5"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NIP 795-20-66-984, </w:t>
      </w:r>
    </w:p>
    <w:p w14:paraId="7AFEA224"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 xml:space="preserve">REGON 000314684, </w:t>
      </w:r>
    </w:p>
    <w:p w14:paraId="159F2F06" w14:textId="428FB89D" w:rsidR="00E337F1" w:rsidRPr="00740F23" w:rsidRDefault="00E337F1" w:rsidP="00740F23">
      <w:pPr>
        <w:spacing w:after="0" w:line="240" w:lineRule="auto"/>
        <w:ind w:left="142" w:right="142"/>
        <w:jc w:val="both"/>
        <w:rPr>
          <w:rFonts w:ascii="Arial" w:hAnsi="Arial" w:cs="Arial"/>
          <w:sz w:val="20"/>
          <w:szCs w:val="20"/>
        </w:rPr>
      </w:pPr>
      <w:r w:rsidRPr="00740F23">
        <w:rPr>
          <w:rFonts w:ascii="Arial" w:hAnsi="Arial" w:cs="Arial"/>
          <w:sz w:val="20"/>
          <w:szCs w:val="20"/>
        </w:rPr>
        <w:t xml:space="preserve">zarejestrowanym w rejestrze podmiotów działalności leczniczej pod nr księgi rejestrowej 000000010152 </w:t>
      </w:r>
      <w:r w:rsidR="00740F23" w:rsidRPr="00740F23">
        <w:rPr>
          <w:rFonts w:ascii="Arial" w:hAnsi="Arial" w:cs="Arial"/>
          <w:sz w:val="20"/>
          <w:szCs w:val="20"/>
        </w:rPr>
        <w:t xml:space="preserve">              </w:t>
      </w:r>
      <w:r w:rsidRPr="00740F23">
        <w:rPr>
          <w:rFonts w:ascii="Arial" w:hAnsi="Arial" w:cs="Arial"/>
          <w:sz w:val="20"/>
          <w:szCs w:val="20"/>
        </w:rPr>
        <w:t xml:space="preserve">W-18 oraz wpisanym do rejestru stowarzyszeń, </w:t>
      </w:r>
      <w:r w:rsidR="00740F23" w:rsidRPr="00740F23">
        <w:rPr>
          <w:rFonts w:ascii="Arial" w:hAnsi="Arial" w:cs="Arial"/>
          <w:sz w:val="20"/>
          <w:szCs w:val="20"/>
        </w:rPr>
        <w:t xml:space="preserve">innych organizacji społecznych </w:t>
      </w:r>
      <w:r w:rsidRPr="00740F23">
        <w:rPr>
          <w:rFonts w:ascii="Arial" w:hAnsi="Arial" w:cs="Arial"/>
          <w:sz w:val="20"/>
          <w:szCs w:val="20"/>
        </w:rPr>
        <w:t>i zawodowych, fundacji oraz samodzielnych publicznych zakładów opieki zdrowotnej prowadzonym przez Sąd Rejonowy w Rzeszowie XII Wydział Gospodarczy Krajowego Rejestru Sądowego</w:t>
      </w:r>
      <w:r w:rsidR="00740F23" w:rsidRPr="00740F23">
        <w:rPr>
          <w:rFonts w:ascii="Arial" w:hAnsi="Arial" w:cs="Arial"/>
          <w:sz w:val="20"/>
          <w:szCs w:val="20"/>
        </w:rPr>
        <w:t xml:space="preserve">, pod numerem KRS: 0000057847, </w:t>
      </w:r>
    </w:p>
    <w:p w14:paraId="16DBBB0B" w14:textId="77777777" w:rsidR="00E337F1" w:rsidRPr="00740F23" w:rsidRDefault="00E337F1" w:rsidP="00740F23">
      <w:pPr>
        <w:spacing w:after="0" w:line="240" w:lineRule="auto"/>
        <w:ind w:left="142"/>
        <w:jc w:val="both"/>
        <w:rPr>
          <w:rFonts w:ascii="Arial" w:hAnsi="Arial" w:cs="Arial"/>
          <w:sz w:val="20"/>
          <w:szCs w:val="20"/>
        </w:rPr>
      </w:pPr>
      <w:r w:rsidRPr="00740F23">
        <w:rPr>
          <w:rFonts w:ascii="Arial" w:hAnsi="Arial" w:cs="Arial"/>
          <w:sz w:val="20"/>
          <w:szCs w:val="20"/>
        </w:rPr>
        <w:t>reprezentowanym przez</w:t>
      </w:r>
      <w:r w:rsidRPr="00740F23">
        <w:rPr>
          <w:rFonts w:ascii="Arial" w:hAnsi="Arial" w:cs="Arial"/>
          <w:b/>
          <w:sz w:val="20"/>
          <w:szCs w:val="20"/>
        </w:rPr>
        <w:t xml:space="preserve"> Dyrektora – dr n. o zdr. Barbarę Stawarz,</w:t>
      </w:r>
      <w:r w:rsidRPr="00740F23">
        <w:rPr>
          <w:rFonts w:ascii="Arial" w:hAnsi="Arial" w:cs="Arial"/>
          <w:sz w:val="20"/>
          <w:szCs w:val="20"/>
        </w:rPr>
        <w:t xml:space="preserve"> </w:t>
      </w:r>
    </w:p>
    <w:p w14:paraId="06A361E0"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b/>
          <w:sz w:val="20"/>
          <w:szCs w:val="20"/>
        </w:rPr>
        <w:t>zwanym dalej „Udzielającym zamówienia”</w:t>
      </w:r>
    </w:p>
    <w:p w14:paraId="44EE8FCA" w14:textId="77777777" w:rsidR="00E337F1" w:rsidRPr="00740F23" w:rsidRDefault="00E337F1" w:rsidP="00740F23">
      <w:pPr>
        <w:spacing w:after="0" w:line="240" w:lineRule="auto"/>
        <w:ind w:left="142" w:right="720"/>
        <w:jc w:val="both"/>
        <w:rPr>
          <w:rFonts w:ascii="Arial" w:hAnsi="Arial" w:cs="Arial"/>
          <w:sz w:val="20"/>
          <w:szCs w:val="20"/>
        </w:rPr>
      </w:pPr>
      <w:r w:rsidRPr="00740F23">
        <w:rPr>
          <w:rFonts w:ascii="Arial" w:hAnsi="Arial" w:cs="Arial"/>
          <w:sz w:val="20"/>
          <w:szCs w:val="20"/>
        </w:rPr>
        <w:t>a</w:t>
      </w:r>
    </w:p>
    <w:p w14:paraId="0F0F01D1"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bCs/>
          <w:sz w:val="20"/>
          <w:szCs w:val="20"/>
        </w:rPr>
        <w:t>…………………………………………………………………………………………………………,</w:t>
      </w:r>
    </w:p>
    <w:p w14:paraId="4DC562B3"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sz w:val="20"/>
          <w:szCs w:val="20"/>
        </w:rPr>
        <w:t xml:space="preserve">zwanym dalej </w:t>
      </w:r>
      <w:r w:rsidRPr="00740F23">
        <w:rPr>
          <w:rFonts w:ascii="Arial" w:hAnsi="Arial" w:cs="Arial"/>
          <w:b/>
          <w:bCs/>
          <w:sz w:val="20"/>
          <w:szCs w:val="20"/>
        </w:rPr>
        <w:t xml:space="preserve">„Przyjmującym zamówienie” </w:t>
      </w:r>
    </w:p>
    <w:p w14:paraId="28685A93" w14:textId="77777777" w:rsidR="00E337F1" w:rsidRPr="00740F23" w:rsidRDefault="00E337F1" w:rsidP="00740F23">
      <w:pPr>
        <w:spacing w:after="0" w:line="240" w:lineRule="auto"/>
        <w:ind w:left="142" w:right="720"/>
        <w:rPr>
          <w:rFonts w:ascii="Arial" w:hAnsi="Arial" w:cs="Arial"/>
          <w:b/>
          <w:sz w:val="20"/>
          <w:szCs w:val="20"/>
        </w:rPr>
      </w:pPr>
    </w:p>
    <w:p w14:paraId="4667824F" w14:textId="77777777" w:rsidR="00E337F1" w:rsidRPr="00740F23" w:rsidRDefault="00E337F1" w:rsidP="00740F23">
      <w:pPr>
        <w:spacing w:after="0" w:line="240" w:lineRule="auto"/>
        <w:ind w:left="142" w:right="720"/>
        <w:rPr>
          <w:rFonts w:ascii="Arial" w:hAnsi="Arial" w:cs="Arial"/>
          <w:sz w:val="20"/>
          <w:szCs w:val="20"/>
        </w:rPr>
      </w:pPr>
      <w:r w:rsidRPr="00740F23">
        <w:rPr>
          <w:rFonts w:ascii="Arial" w:hAnsi="Arial" w:cs="Arial"/>
          <w:b/>
          <w:sz w:val="20"/>
          <w:szCs w:val="20"/>
        </w:rPr>
        <w:t xml:space="preserve">Działając na podstawie: </w:t>
      </w:r>
    </w:p>
    <w:p w14:paraId="0BFEE06D" w14:textId="67606B92" w:rsidR="00E337F1" w:rsidRPr="00740F23" w:rsidRDefault="00E337F1" w:rsidP="00740F23">
      <w:pPr>
        <w:spacing w:after="0" w:line="240" w:lineRule="auto"/>
        <w:ind w:left="142"/>
        <w:rPr>
          <w:rFonts w:ascii="Arial" w:hAnsi="Arial" w:cs="Arial"/>
          <w:sz w:val="20"/>
          <w:szCs w:val="20"/>
        </w:rPr>
      </w:pPr>
      <w:r w:rsidRPr="00740F23">
        <w:rPr>
          <w:rFonts w:ascii="Arial" w:hAnsi="Arial" w:cs="Arial"/>
          <w:sz w:val="20"/>
          <w:szCs w:val="20"/>
          <w:lang w:eastAsia="pl-PL"/>
        </w:rPr>
        <w:t>art. 26 i art. 27 ustawy o działalności leczniczej z dnia 15 kwietnia 2011r. ((t.j. Dz. U. z 202</w:t>
      </w:r>
      <w:r w:rsidR="006C1363">
        <w:rPr>
          <w:rFonts w:ascii="Arial" w:hAnsi="Arial" w:cs="Arial"/>
          <w:sz w:val="20"/>
          <w:szCs w:val="20"/>
          <w:lang w:eastAsia="pl-PL"/>
        </w:rPr>
        <w:t>6</w:t>
      </w:r>
      <w:r w:rsidRPr="00740F23">
        <w:rPr>
          <w:rFonts w:ascii="Arial" w:hAnsi="Arial" w:cs="Arial"/>
          <w:sz w:val="20"/>
          <w:szCs w:val="20"/>
          <w:lang w:eastAsia="pl-PL"/>
        </w:rPr>
        <w:t>r., poz</w:t>
      </w:r>
      <w:r w:rsidR="00740F23" w:rsidRPr="00740F23">
        <w:rPr>
          <w:rFonts w:ascii="Arial" w:hAnsi="Arial" w:cs="Arial"/>
          <w:sz w:val="20"/>
          <w:szCs w:val="20"/>
          <w:lang w:eastAsia="pl-PL"/>
        </w:rPr>
        <w:t xml:space="preserve">. </w:t>
      </w:r>
      <w:r w:rsidR="006C1363">
        <w:rPr>
          <w:rFonts w:ascii="Arial" w:hAnsi="Arial" w:cs="Arial"/>
          <w:sz w:val="20"/>
          <w:szCs w:val="20"/>
          <w:lang w:eastAsia="pl-PL"/>
        </w:rPr>
        <w:t>156</w:t>
      </w:r>
      <w:r w:rsidRPr="00740F23">
        <w:rPr>
          <w:rFonts w:ascii="Arial" w:hAnsi="Arial" w:cs="Arial"/>
          <w:sz w:val="20"/>
          <w:szCs w:val="20"/>
          <w:lang w:eastAsia="pl-PL"/>
        </w:rPr>
        <w:t>),            oraz na podstawie rozstrzygn</w:t>
      </w:r>
      <w:r w:rsidR="00740F23" w:rsidRPr="00740F23">
        <w:rPr>
          <w:rFonts w:ascii="Arial" w:hAnsi="Arial" w:cs="Arial"/>
          <w:sz w:val="20"/>
          <w:szCs w:val="20"/>
          <w:lang w:eastAsia="pl-PL"/>
        </w:rPr>
        <w:t xml:space="preserve">iętego </w:t>
      </w:r>
      <w:r w:rsidR="006C1363">
        <w:rPr>
          <w:rFonts w:ascii="Arial" w:hAnsi="Arial" w:cs="Arial"/>
          <w:sz w:val="20"/>
          <w:szCs w:val="20"/>
          <w:lang w:eastAsia="pl-PL"/>
        </w:rPr>
        <w:t>konkursu o</w:t>
      </w:r>
      <w:r w:rsidR="000E41BE">
        <w:rPr>
          <w:rFonts w:ascii="Arial" w:hAnsi="Arial" w:cs="Arial"/>
          <w:sz w:val="20"/>
          <w:szCs w:val="20"/>
          <w:lang w:eastAsia="pl-PL"/>
        </w:rPr>
        <w:t>fert nr WSz.DOP/4/46/XVI</w:t>
      </w:r>
      <w:r w:rsidR="00375B1A">
        <w:rPr>
          <w:rFonts w:ascii="Arial" w:hAnsi="Arial" w:cs="Arial"/>
          <w:sz w:val="20"/>
          <w:szCs w:val="20"/>
          <w:lang w:eastAsia="pl-PL"/>
        </w:rPr>
        <w:t>/KO/2026</w:t>
      </w:r>
    </w:p>
    <w:p w14:paraId="4BF47343" w14:textId="77777777" w:rsidR="00E337F1" w:rsidRPr="00740F23" w:rsidRDefault="00E337F1" w:rsidP="00740F23">
      <w:pPr>
        <w:ind w:left="142" w:right="720"/>
        <w:jc w:val="center"/>
        <w:rPr>
          <w:rFonts w:ascii="Arial" w:hAnsi="Arial" w:cs="Arial"/>
          <w:sz w:val="20"/>
          <w:szCs w:val="20"/>
        </w:rPr>
      </w:pPr>
    </w:p>
    <w:p w14:paraId="05A20A4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w:t>
      </w:r>
    </w:p>
    <w:p w14:paraId="347191A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Przedmiot umowy</w:t>
      </w:r>
    </w:p>
    <w:p w14:paraId="03EE56B2" w14:textId="3F46FF8E" w:rsidR="00515BDF" w:rsidRPr="00740F23" w:rsidRDefault="00515BDF" w:rsidP="00740F23">
      <w:pPr>
        <w:widowControl w:val="0"/>
        <w:suppressAutoHyphens/>
        <w:autoSpaceDN w:val="0"/>
        <w:spacing w:after="0" w:line="240" w:lineRule="auto"/>
        <w:ind w:left="142" w:righ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Przedmiotem niniejszej umowy jest udzielanie świadczeń zdrowotnych w zakresie wykonywania kompletnych, zgodnych z najnowszą wiedzą medyczną </w:t>
      </w:r>
      <w:r w:rsidRPr="00740F23">
        <w:rPr>
          <w:rFonts w:ascii="Arial" w:eastAsia="Times New Roman" w:hAnsi="Arial" w:cs="Arial"/>
          <w:b/>
          <w:kern w:val="3"/>
          <w:sz w:val="20"/>
          <w:szCs w:val="20"/>
          <w:lang w:eastAsia="ar-SA"/>
        </w:rPr>
        <w:t xml:space="preserve">opisu badań </w:t>
      </w:r>
      <w:r w:rsidR="00D71ACD">
        <w:rPr>
          <w:rFonts w:ascii="Arial" w:eastAsia="Times New Roman" w:hAnsi="Arial" w:cs="Arial"/>
          <w:b/>
          <w:kern w:val="3"/>
          <w:sz w:val="20"/>
          <w:szCs w:val="20"/>
          <w:lang w:eastAsia="ar-SA"/>
        </w:rPr>
        <w:t>TK serca</w:t>
      </w:r>
      <w:r w:rsidRPr="00740F23">
        <w:rPr>
          <w:rFonts w:ascii="Arial" w:eastAsia="Times New Roman" w:hAnsi="Arial" w:cs="Arial"/>
          <w:b/>
          <w:kern w:val="3"/>
          <w:sz w:val="20"/>
          <w:szCs w:val="20"/>
          <w:lang w:eastAsia="ar-SA"/>
        </w:rPr>
        <w:t xml:space="preserve"> („Badania”) w oparciu o teleradiologię.</w:t>
      </w:r>
    </w:p>
    <w:p w14:paraId="69808AA8"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03543E6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 2</w:t>
      </w:r>
    </w:p>
    <w:p w14:paraId="51E9BF91"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Obowiązki Zleceniobiorcy</w:t>
      </w:r>
    </w:p>
    <w:p w14:paraId="2B924A57" w14:textId="77777777"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zobowiązuje się do udzielania świadczeń opisanych w § 1 do badań wykonanych przez Udzielającego Zamówienie i przesłanych do Przyjmującego Zamówienie przy użyciu łącza teleinformatycznego (teleradiologi</w:t>
      </w:r>
      <w:r w:rsidR="00740F23" w:rsidRPr="00740F23">
        <w:rPr>
          <w:rFonts w:ascii="Arial" w:eastAsia="Times New Roman" w:hAnsi="Arial" w:cs="Arial"/>
          <w:kern w:val="3"/>
          <w:sz w:val="20"/>
          <w:szCs w:val="20"/>
          <w:lang w:eastAsia="ar-SA"/>
        </w:rPr>
        <w:t>i</w:t>
      </w:r>
      <w:r w:rsidRPr="00740F23">
        <w:rPr>
          <w:rFonts w:ascii="Arial" w:eastAsia="Times New Roman" w:hAnsi="Arial" w:cs="Arial"/>
          <w:kern w:val="3"/>
          <w:sz w:val="20"/>
          <w:szCs w:val="20"/>
          <w:lang w:eastAsia="ar-SA"/>
        </w:rPr>
        <w:t>).</w:t>
      </w:r>
    </w:p>
    <w:p w14:paraId="65B09C00" w14:textId="77777777" w:rsid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Przyjmujący Zamówienie oświadcza, że dysponuje personelem posiadającym odpowiednie kwalifikacje zawodowe dla udzielania świadczeń zdrowotnych.</w:t>
      </w:r>
      <w:r w:rsidR="00740F23" w:rsidRPr="00740F23">
        <w:rPr>
          <w:rFonts w:ascii="Arial" w:eastAsia="Times New Roman" w:hAnsi="Arial" w:cs="Arial"/>
          <w:kern w:val="3"/>
          <w:sz w:val="20"/>
          <w:szCs w:val="20"/>
          <w:lang w:eastAsia="zh-CN"/>
        </w:rPr>
        <w:t xml:space="preserve"> </w:t>
      </w:r>
    </w:p>
    <w:p w14:paraId="070E6013" w14:textId="435D89A9" w:rsidR="00740F23"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 xml:space="preserve">Wykaz osób udzielających świadczenia zdrowotne stanowi </w:t>
      </w:r>
      <w:r w:rsidRPr="00740F23">
        <w:rPr>
          <w:rFonts w:ascii="Arial" w:eastAsia="Times New Roman" w:hAnsi="Arial" w:cs="Arial"/>
          <w:b/>
          <w:kern w:val="3"/>
          <w:sz w:val="20"/>
          <w:szCs w:val="20"/>
          <w:lang w:eastAsia="zh-CN"/>
        </w:rPr>
        <w:t>załącznik nr 1</w:t>
      </w:r>
      <w:r w:rsidRPr="00740F23">
        <w:rPr>
          <w:rFonts w:ascii="Arial" w:eastAsia="Times New Roman" w:hAnsi="Arial" w:cs="Arial"/>
          <w:kern w:val="3"/>
          <w:sz w:val="20"/>
          <w:szCs w:val="20"/>
          <w:lang w:eastAsia="zh-CN"/>
        </w:rPr>
        <w:t xml:space="preserve"> do umowy.</w:t>
      </w:r>
    </w:p>
    <w:p w14:paraId="0FF18E1D" w14:textId="4D88742C" w:rsidR="00515BDF" w:rsidRPr="00740F23" w:rsidRDefault="00515BDF" w:rsidP="00090444">
      <w:pPr>
        <w:pStyle w:val="Akapitzlist"/>
        <w:widowControl w:val="0"/>
        <w:numPr>
          <w:ilvl w:val="0"/>
          <w:numId w:val="1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zh-CN"/>
        </w:rPr>
        <w:t>Opisy wykonywane będą:</w:t>
      </w:r>
    </w:p>
    <w:p w14:paraId="469127A8"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obowiązującą wiedzą medyczną i standardami;</w:t>
      </w:r>
    </w:p>
    <w:p w14:paraId="58B298F9" w14:textId="77777777" w:rsidR="00740F23"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 zachowaniem należytej staranności;</w:t>
      </w:r>
    </w:p>
    <w:p w14:paraId="650FCD20" w14:textId="56A36F8F" w:rsidR="00515BDF" w:rsidRPr="00740F23" w:rsidRDefault="00515BDF" w:rsidP="00090444">
      <w:pPr>
        <w:pStyle w:val="Akapitzlist"/>
        <w:widowControl w:val="0"/>
        <w:numPr>
          <w:ilvl w:val="0"/>
          <w:numId w:val="17"/>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zgodnie z zasadami dobrej praktyki lekarskiej, zasadami etyki obowiązującymi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przy wykonywaniu świadczeń.</w:t>
      </w:r>
    </w:p>
    <w:p w14:paraId="2A3D34CB" w14:textId="77777777" w:rsidR="00515BDF" w:rsidRDefault="00515BDF" w:rsidP="00090444">
      <w:pPr>
        <w:pStyle w:val="Akapitzlist"/>
        <w:widowControl w:val="0"/>
        <w:numPr>
          <w:ilvl w:val="0"/>
          <w:numId w:val="1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i wysyłane w terminie:</w:t>
      </w:r>
    </w:p>
    <w:p w14:paraId="5167DC15" w14:textId="77777777" w:rsidR="009C21D0" w:rsidRDefault="009C21D0" w:rsidP="009C21D0">
      <w:pPr>
        <w:pStyle w:val="Akapitzlist"/>
        <w:numPr>
          <w:ilvl w:val="0"/>
          <w:numId w:val="40"/>
        </w:numPr>
        <w:spacing w:after="0" w:line="240" w:lineRule="auto"/>
        <w:jc w:val="both"/>
        <w:rPr>
          <w:rFonts w:ascii="Arial" w:hAnsi="Arial" w:cs="Arial"/>
          <w:color w:val="000000"/>
          <w:sz w:val="20"/>
          <w:szCs w:val="20"/>
          <w:lang w:eastAsia="pl-PL"/>
        </w:rPr>
      </w:pPr>
      <w:r w:rsidRPr="009C21D0">
        <w:rPr>
          <w:rFonts w:ascii="Arial" w:hAnsi="Arial" w:cs="Arial"/>
          <w:bCs/>
          <w:sz w:val="20"/>
          <w:szCs w:val="20"/>
          <w:lang w:eastAsia="pl-PL"/>
        </w:rPr>
        <w:t>opis w trybie pilnym w ciągu 48 godzin liczony od chwili wysłania danych na serwer Przyjmującego Zamówienie z serwera lokalnego Udzielającego Zamówienia – nie później niż 50 godzin od wykonania badania</w:t>
      </w:r>
      <w:r>
        <w:rPr>
          <w:rFonts w:ascii="Arial" w:hAnsi="Arial" w:cs="Arial"/>
          <w:color w:val="000000"/>
          <w:sz w:val="20"/>
          <w:szCs w:val="20"/>
          <w:lang w:eastAsia="pl-PL"/>
        </w:rPr>
        <w:t>;</w:t>
      </w:r>
    </w:p>
    <w:p w14:paraId="091F265E" w14:textId="1872E853" w:rsidR="00515BDF" w:rsidRPr="009C21D0" w:rsidRDefault="00515BDF" w:rsidP="009C21D0">
      <w:pPr>
        <w:pStyle w:val="Akapitzlist"/>
        <w:numPr>
          <w:ilvl w:val="0"/>
          <w:numId w:val="40"/>
        </w:numPr>
        <w:spacing w:after="0" w:line="240" w:lineRule="auto"/>
        <w:jc w:val="both"/>
        <w:rPr>
          <w:rFonts w:ascii="Arial" w:hAnsi="Arial" w:cs="Arial"/>
          <w:color w:val="000000"/>
          <w:sz w:val="20"/>
          <w:szCs w:val="20"/>
          <w:lang w:eastAsia="pl-PL"/>
        </w:rPr>
      </w:pPr>
      <w:r w:rsidRPr="009C21D0">
        <w:rPr>
          <w:rFonts w:ascii="Arial" w:eastAsia="Times New Roman" w:hAnsi="Arial" w:cs="Arial"/>
          <w:kern w:val="3"/>
          <w:sz w:val="20"/>
          <w:szCs w:val="20"/>
          <w:lang w:eastAsia="ar-SA"/>
        </w:rPr>
        <w:t xml:space="preserve">opis zwykły w ciągu </w:t>
      </w:r>
      <w:r w:rsidR="00083285" w:rsidRPr="009C21D0">
        <w:rPr>
          <w:rFonts w:ascii="Arial" w:eastAsia="Times New Roman" w:hAnsi="Arial" w:cs="Arial"/>
          <w:kern w:val="3"/>
          <w:sz w:val="20"/>
          <w:szCs w:val="20"/>
          <w:lang w:eastAsia="ar-SA"/>
        </w:rPr>
        <w:t>10</w:t>
      </w:r>
      <w:r w:rsidR="00090444" w:rsidRPr="009C21D0">
        <w:rPr>
          <w:rFonts w:ascii="Arial" w:eastAsia="Times New Roman" w:hAnsi="Arial" w:cs="Arial"/>
          <w:kern w:val="3"/>
          <w:sz w:val="20"/>
          <w:szCs w:val="20"/>
          <w:lang w:eastAsia="ar-SA"/>
        </w:rPr>
        <w:t xml:space="preserve"> dni roboczych</w:t>
      </w:r>
      <w:r w:rsidRPr="009C21D0">
        <w:rPr>
          <w:rFonts w:ascii="Arial" w:eastAsia="Times New Roman" w:hAnsi="Arial" w:cs="Arial"/>
          <w:kern w:val="3"/>
          <w:sz w:val="20"/>
          <w:szCs w:val="20"/>
          <w:lang w:eastAsia="ar-SA"/>
        </w:rPr>
        <w:t xml:space="preserve"> liczony od chwili wysłania danych na serwer Przyjmującego Zamówienie z serwera lokalnego Udzielającego Zamówienia </w:t>
      </w:r>
    </w:p>
    <w:p w14:paraId="31D299BE"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zobowiązuje się, w razie potrzeby do udzielenia konsultacji telefonicznie lekarzowi Wojewódzkiego Szpitala im. Św. Ojca Pio w Przemyślu zlecającemu badanie.</w:t>
      </w:r>
    </w:p>
    <w:p w14:paraId="5712455B" w14:textId="77777777" w:rsidR="00740F23"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Udzielający Zamówienie oświadcza, iż dysponuje niezbędną wiedzą, doświadczeniem, personelem oraz warunkami technicznymi i lokalowymi umożliwiającymi należyte wykonanie Umowy.</w:t>
      </w:r>
    </w:p>
    <w:p w14:paraId="62893FC4" w14:textId="72FBA7AC" w:rsidR="00515BDF" w:rsidRPr="00740F23" w:rsidRDefault="00515BDF" w:rsidP="00090444">
      <w:pPr>
        <w:pStyle w:val="Akapitzlist"/>
        <w:widowControl w:val="0"/>
        <w:numPr>
          <w:ilvl w:val="0"/>
          <w:numId w:val="19"/>
        </w:numPr>
        <w:suppressAutoHyphens/>
        <w:autoSpaceDN w:val="0"/>
        <w:spacing w:after="0" w:line="240" w:lineRule="auto"/>
        <w:ind w:right="-2"/>
        <w:jc w:val="both"/>
        <w:textAlignment w:val="baseline"/>
        <w:rPr>
          <w:rFonts w:ascii="Arial" w:eastAsia="Times New Roman" w:hAnsi="Arial" w:cs="Arial"/>
          <w:color w:val="000000"/>
          <w:kern w:val="3"/>
          <w:sz w:val="20"/>
          <w:szCs w:val="20"/>
          <w:lang w:eastAsia="ar-SA"/>
        </w:rPr>
      </w:pPr>
      <w:r w:rsidRPr="00740F23">
        <w:rPr>
          <w:rFonts w:ascii="Arial" w:eastAsia="Times New Roman" w:hAnsi="Arial" w:cs="Arial"/>
          <w:color w:val="00000A"/>
          <w:kern w:val="3"/>
          <w:sz w:val="20"/>
          <w:szCs w:val="20"/>
          <w:lang w:eastAsia="ar-SA"/>
        </w:rPr>
        <w:t>Przyjmujący Zamówienie umożliwi dostęp do wyników badań w systemie informatycznym RIS/PACS/</w:t>
      </w:r>
      <w:r w:rsidRPr="00740F23">
        <w:rPr>
          <w:rFonts w:ascii="Arial" w:eastAsia="Times New Roman" w:hAnsi="Arial" w:cs="Arial"/>
          <w:color w:val="000000"/>
          <w:kern w:val="3"/>
          <w:sz w:val="20"/>
          <w:szCs w:val="20"/>
          <w:lang w:eastAsia="ar-SA"/>
        </w:rPr>
        <w:t>SIMP</w:t>
      </w:r>
      <w:r w:rsidRPr="00740F23">
        <w:rPr>
          <w:rFonts w:ascii="Arial" w:eastAsia="Times New Roman" w:hAnsi="Arial" w:cs="Arial"/>
          <w:color w:val="00000A"/>
          <w:kern w:val="3"/>
          <w:sz w:val="20"/>
          <w:szCs w:val="20"/>
          <w:lang w:eastAsia="ar-SA"/>
        </w:rPr>
        <w:t xml:space="preserve"> w postaci plików pdf podpisanym podpisem kwalifikowanym lekarza opisującego oraz opatrzony faksymile zawierającego czytelne imię i nazwisko oraz numer prawa wykonywania zawodu.  </w:t>
      </w:r>
    </w:p>
    <w:p w14:paraId="7E4399E6" w14:textId="77777777" w:rsidR="00E337F1" w:rsidRPr="00740F23" w:rsidRDefault="00E337F1"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46601B25" w14:textId="3C7F649C"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3</w:t>
      </w:r>
    </w:p>
    <w:p w14:paraId="6FFE253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Oświadczenia Przyjmującego Zamówienie</w:t>
      </w:r>
    </w:p>
    <w:p w14:paraId="03E6B9D4" w14:textId="77777777" w:rsidR="00515BDF" w:rsidRPr="00740F23" w:rsidRDefault="00515BDF" w:rsidP="00090444">
      <w:pPr>
        <w:pStyle w:val="Akapitzlist"/>
        <w:widowControl w:val="0"/>
        <w:numPr>
          <w:ilvl w:val="0"/>
          <w:numId w:val="20"/>
        </w:numPr>
        <w:suppressAutoHyphens/>
        <w:autoSpaceDN w:val="0"/>
        <w:spacing w:after="0" w:line="240" w:lineRule="auto"/>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oświadcza, iż:</w:t>
      </w:r>
    </w:p>
    <w:p w14:paraId="4D9A3F03"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przejmuje na siebie pełną odpowiedzialność za wykonanie poprawnego opisu lekarskiego badań obrazowych zleconych przez Udzielającego Zamówienie ,</w:t>
      </w:r>
    </w:p>
    <w:p w14:paraId="5A4284B4"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opisy badań będą wykonywane przez osobę legitymującą się wymaganymi kwalifikacjami,</w:t>
      </w:r>
    </w:p>
    <w:p w14:paraId="631E04B5" w14:textId="77777777" w:rsid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lastRenderedPageBreak/>
        <w:t>Przyjmujący Zamówienie oświadcza, iż jest ubezpieczony od odpowiedzialności cywilnej za szkody powstałe w związku z udzielaniem świadczeń zdrowotnych.</w:t>
      </w:r>
    </w:p>
    <w:p w14:paraId="360903BF" w14:textId="11A777DC" w:rsidR="00515BDF" w:rsidRPr="00740F23" w:rsidRDefault="00515BDF" w:rsidP="00090444">
      <w:pPr>
        <w:pStyle w:val="Akapitzlist"/>
        <w:widowControl w:val="0"/>
        <w:numPr>
          <w:ilvl w:val="0"/>
          <w:numId w:val="21"/>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ma obowiązek poddania się kontroli przeprowadzanej przez Narodowy Fundusz Zdrowia (zgodnie z warunkami umowy na świadczenie usług zdrowotnych)</w:t>
      </w:r>
    </w:p>
    <w:p w14:paraId="3D8F3948" w14:textId="77777777" w:rsid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zapozna personel Udzielającego Zamówienie - techników radiologii</w:t>
      </w:r>
      <w:r w:rsidR="00E337F1" w:rsidRP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procedurami medycznymi obowiązującymi u Przyjmującego Zamówienie w zakresie niezbędnym do prawidłowego wykonywania usług na podstawie niniejszej umowy.</w:t>
      </w:r>
    </w:p>
    <w:p w14:paraId="6F4D766F" w14:textId="5BE9C198" w:rsidR="00515BDF" w:rsidRPr="00740F23" w:rsidRDefault="00515BDF" w:rsidP="00090444">
      <w:pPr>
        <w:pStyle w:val="Akapitzlist"/>
        <w:widowControl w:val="0"/>
        <w:numPr>
          <w:ilvl w:val="0"/>
          <w:numId w:val="20"/>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Przyjmujący Zamówienie zainstaluje oraz będzie utrzymywał w okresie obowiązywania niniejszej Umowy urządzenie do konfiguracji bezpiecznego łącza</w:t>
      </w:r>
      <w:r w:rsidR="00740F23">
        <w:rPr>
          <w:rFonts w:ascii="Arial" w:eastAsia="Times New Roman" w:hAnsi="Arial" w:cs="Arial"/>
          <w:kern w:val="3"/>
          <w:sz w:val="20"/>
          <w:szCs w:val="20"/>
          <w:lang w:eastAsia="ar-SA"/>
        </w:rPr>
        <w:t xml:space="preserve"> teleradiologicznego zgodne </w:t>
      </w:r>
      <w:r w:rsidRPr="00740F23">
        <w:rPr>
          <w:rFonts w:ascii="Arial" w:eastAsia="Times New Roman" w:hAnsi="Arial" w:cs="Arial"/>
          <w:kern w:val="3"/>
          <w:sz w:val="20"/>
          <w:szCs w:val="20"/>
          <w:lang w:eastAsia="ar-SA"/>
        </w:rPr>
        <w:t>z przepisami prawa, stosownymi normami i wymogami w zakresie bezpieczeństwa przesyłu informacji oraz wymaganiami technicznymi. Przyjmujący Zamówienie zapewni konfigurację połączenia oraz sprzętu dostarczonego do Udzielającego Zamówienie.</w:t>
      </w:r>
    </w:p>
    <w:p w14:paraId="09C5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6C9E4D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4</w:t>
      </w:r>
    </w:p>
    <w:p w14:paraId="3A5D121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Obowiązki Udzielającego Zamówienie</w:t>
      </w:r>
    </w:p>
    <w:p w14:paraId="0B2A23F1" w14:textId="77777777" w:rsid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Udzielający Zamówienia będzie wykonywał badania na urządzeniach diagnostycznych we własnym zakresie (przy użyciu własnego sprzętu), a następnie przesyłał obrazy do Przyjmującego Zamówienie.</w:t>
      </w:r>
    </w:p>
    <w:p w14:paraId="104DF571"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standardowe warunki eksploatacji sprzętu dostarczonego przez Przyjmującego Zmówienie.</w:t>
      </w:r>
    </w:p>
    <w:p w14:paraId="76581D68" w14:textId="77777777" w:rsidR="00740F23"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A"/>
          <w:kern w:val="3"/>
          <w:sz w:val="20"/>
          <w:szCs w:val="20"/>
          <w:lang w:eastAsia="ar-SA"/>
        </w:rPr>
        <w:t>Udzielający Zamówienie zapewni stabilne łącze internetowe o prędkości wychodzącej nie mniejszej niż 1Mbit/s w celu utrzymywania stabilnego połączenia szyfrowanego VPN centralą opisową Przyjmującego Zamówienie.</w:t>
      </w:r>
    </w:p>
    <w:p w14:paraId="4DFFEB9B" w14:textId="300F67F2" w:rsidR="00515BDF" w:rsidRPr="00740F23" w:rsidRDefault="00515BDF" w:rsidP="00090444">
      <w:pPr>
        <w:pStyle w:val="Akapitzlist"/>
        <w:widowControl w:val="0"/>
        <w:numPr>
          <w:ilvl w:val="0"/>
          <w:numId w:val="2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color w:val="000000"/>
          <w:kern w:val="3"/>
          <w:sz w:val="20"/>
          <w:szCs w:val="20"/>
          <w:lang w:eastAsia="ar-SA"/>
        </w:rPr>
        <w:t>Udzielający zamówienie udostępni dostęp do systemu RIS/PACS w celu pobierania dokumentacji oraz badań obrazowych</w:t>
      </w:r>
      <w:r w:rsidR="00083285">
        <w:rPr>
          <w:rFonts w:ascii="Arial" w:eastAsia="Times New Roman" w:hAnsi="Arial" w:cs="Arial"/>
          <w:color w:val="000000"/>
          <w:kern w:val="3"/>
          <w:sz w:val="20"/>
          <w:szCs w:val="20"/>
          <w:lang w:eastAsia="ar-SA"/>
        </w:rPr>
        <w:t>.</w:t>
      </w:r>
    </w:p>
    <w:p w14:paraId="6DFE7DF0" w14:textId="77777777" w:rsidR="00515BDF" w:rsidRPr="00740F23" w:rsidRDefault="00515BDF" w:rsidP="00740F23">
      <w:pPr>
        <w:suppressAutoHyphens/>
        <w:autoSpaceDN w:val="0"/>
        <w:spacing w:after="0" w:line="240" w:lineRule="auto"/>
        <w:ind w:left="142" w:right="-2"/>
        <w:jc w:val="both"/>
        <w:textAlignment w:val="baseline"/>
        <w:rPr>
          <w:rFonts w:ascii="Arial" w:eastAsia="Times New Roman" w:hAnsi="Arial" w:cs="Arial"/>
          <w:color w:val="00000A"/>
          <w:kern w:val="3"/>
          <w:sz w:val="20"/>
          <w:szCs w:val="20"/>
          <w:lang w:eastAsia="ar-SA"/>
        </w:rPr>
      </w:pPr>
    </w:p>
    <w:p w14:paraId="57324ED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5</w:t>
      </w:r>
    </w:p>
    <w:p w14:paraId="40080C5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Osoby odpowiedzialne za współpracę</w:t>
      </w:r>
    </w:p>
    <w:p w14:paraId="726857FE" w14:textId="126F96AD"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Strony wskazują następujące osoby jako koordynatorów i osoby do pierwszego kontaktu w związku </w:t>
      </w:r>
      <w:r w:rsidR="00740F23">
        <w:rPr>
          <w:rFonts w:ascii="Arial" w:eastAsia="Times New Roman" w:hAnsi="Arial" w:cs="Arial"/>
          <w:kern w:val="3"/>
          <w:sz w:val="20"/>
          <w:szCs w:val="20"/>
          <w:lang w:eastAsia="ar-SA"/>
        </w:rPr>
        <w:t xml:space="preserve">                        </w:t>
      </w:r>
      <w:r w:rsidRPr="00740F23">
        <w:rPr>
          <w:rFonts w:ascii="Arial" w:eastAsia="Times New Roman" w:hAnsi="Arial" w:cs="Arial"/>
          <w:kern w:val="3"/>
          <w:sz w:val="20"/>
          <w:szCs w:val="20"/>
          <w:lang w:eastAsia="ar-SA"/>
        </w:rPr>
        <w:t>z wykonywaniem niniejszej Umowy:</w:t>
      </w:r>
    </w:p>
    <w:p w14:paraId="2804B033" w14:textId="5FA34F4D"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Przyjmującego Zamówienie – </w:t>
      </w:r>
      <w:r w:rsidR="00E337F1" w:rsidRPr="00740F23">
        <w:rPr>
          <w:rFonts w:ascii="Arial" w:hAnsi="Arial" w:cs="Arial"/>
        </w:rPr>
        <w:t>……………………………….</w:t>
      </w:r>
    </w:p>
    <w:p w14:paraId="29781085" w14:textId="4999200E" w:rsidR="00515BDF" w:rsidRPr="00740F23" w:rsidRDefault="00515BDF" w:rsidP="00090444">
      <w:pPr>
        <w:pStyle w:val="Tekstpodstawowy21"/>
        <w:numPr>
          <w:ilvl w:val="0"/>
          <w:numId w:val="24"/>
        </w:numPr>
        <w:rPr>
          <w:rFonts w:ascii="Arial" w:hAnsi="Arial" w:cs="Arial"/>
        </w:rPr>
      </w:pPr>
      <w:r w:rsidRPr="00740F23">
        <w:rPr>
          <w:rFonts w:ascii="Arial" w:hAnsi="Arial" w:cs="Arial"/>
        </w:rPr>
        <w:t xml:space="preserve">ze strony Udzielającego Zmówienie – </w:t>
      </w:r>
      <w:r w:rsidR="00E337F1" w:rsidRPr="00740F23">
        <w:rPr>
          <w:rFonts w:ascii="Arial" w:hAnsi="Arial" w:cs="Arial"/>
        </w:rPr>
        <w:t>………………………………….</w:t>
      </w:r>
    </w:p>
    <w:p w14:paraId="4944D2C0" w14:textId="787B907C" w:rsidR="00515BDF" w:rsidRPr="00740F23" w:rsidRDefault="00515BDF" w:rsidP="00090444">
      <w:pPr>
        <w:pStyle w:val="Akapitzlist"/>
        <w:widowControl w:val="0"/>
        <w:numPr>
          <w:ilvl w:val="0"/>
          <w:numId w:val="23"/>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Strony zobowiązują się niezwłocznie wzajemnie informować o jakiejkolwiek awar</w:t>
      </w:r>
      <w:r w:rsidR="00740F23">
        <w:rPr>
          <w:rFonts w:ascii="Arial" w:eastAsia="Times New Roman" w:hAnsi="Arial" w:cs="Arial"/>
          <w:kern w:val="3"/>
          <w:sz w:val="20"/>
          <w:szCs w:val="20"/>
          <w:lang w:eastAsia="ar-SA"/>
        </w:rPr>
        <w:t>iach łączy</w:t>
      </w:r>
      <w:r w:rsidRPr="00740F23">
        <w:rPr>
          <w:rFonts w:ascii="Arial" w:eastAsia="Times New Roman" w:hAnsi="Arial" w:cs="Arial"/>
          <w:kern w:val="3"/>
          <w:sz w:val="20"/>
          <w:szCs w:val="20"/>
          <w:lang w:eastAsia="ar-SA"/>
        </w:rPr>
        <w:t xml:space="preserve"> lub innych okolicznościach uniemożliwiających przekazywanie badań lub opisów. W takim wypadku strony wspólnie podejmą działania w celu przywrócenia sprawności połączeń, bądź podjęcia innych kroków (w zależności od okoliczności).</w:t>
      </w:r>
    </w:p>
    <w:p w14:paraId="7055DD26"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911ECF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6</w:t>
      </w:r>
    </w:p>
    <w:p w14:paraId="2FBDC595" w14:textId="1EB6E536" w:rsidR="00515BDF" w:rsidRPr="00740F23" w:rsidRDefault="00B75CBB"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Wynagrodzenie</w:t>
      </w:r>
    </w:p>
    <w:p w14:paraId="4D062F69" w14:textId="77777777" w:rsidR="00740F23"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Przyjmujący Zamówienie będzie otrzymywał wynagrodzenie z tytułu wykonywania świadczeń określonych w niniejszej umowie, zgodnie z </w:t>
      </w:r>
      <w:r w:rsidRPr="00740F23">
        <w:rPr>
          <w:rFonts w:ascii="Arial" w:eastAsia="Times New Roman" w:hAnsi="Arial" w:cs="Arial"/>
          <w:b/>
          <w:kern w:val="3"/>
          <w:sz w:val="20"/>
          <w:szCs w:val="20"/>
          <w:lang w:eastAsia="ar-SA"/>
        </w:rPr>
        <w:t>załącznikiem nr 2.</w:t>
      </w:r>
    </w:p>
    <w:p w14:paraId="28B17E15" w14:textId="77777777" w:rsidR="000E41BE" w:rsidRDefault="00515BDF" w:rsidP="000E41BE">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Miesięczna ilość badań zgodna ze stanem faktycznym wynikającym z danych systemu AMMS/Pixel Udzielającego Zamówienie, będzie raportowana w formie zestawienia załączanego do faktury w formie specyfikacji rodzajowo-ilościowej i cenowej świadczeń zdrowotnych.</w:t>
      </w:r>
    </w:p>
    <w:p w14:paraId="334B2D1B" w14:textId="59403FB8" w:rsidR="000E41BE" w:rsidRPr="000E41BE" w:rsidRDefault="000E41BE" w:rsidP="000E41BE">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0E41BE">
        <w:rPr>
          <w:rFonts w:ascii="Arial" w:hAnsi="Arial" w:cs="Arial"/>
          <w:sz w:val="20"/>
          <w:szCs w:val="20"/>
        </w:rPr>
        <w:t xml:space="preserve">Szacunkowa ilość badań podana w postępowaniu konkursowym nr </w:t>
      </w:r>
      <w:r w:rsidRPr="000E41BE">
        <w:rPr>
          <w:rFonts w:ascii="Arial" w:hAnsi="Arial" w:cs="Arial"/>
          <w:sz w:val="20"/>
          <w:szCs w:val="20"/>
          <w:lang w:eastAsia="pl-PL"/>
        </w:rPr>
        <w:t xml:space="preserve">WSz.DOP/4/46/XVI/KO/2026 </w:t>
      </w:r>
      <w:r w:rsidRPr="000E41BE">
        <w:rPr>
          <w:rFonts w:ascii="Arial" w:hAnsi="Arial" w:cs="Arial"/>
          <w:sz w:val="20"/>
          <w:szCs w:val="20"/>
        </w:rPr>
        <w:t>może ulec zmianie w zależności od potrzeb Udzielającego Zamówienia (zwiększenie/zmniejszenie).</w:t>
      </w:r>
    </w:p>
    <w:p w14:paraId="69543FC0" w14:textId="6A5B9969" w:rsidR="00740F23" w:rsidRPr="00D71ACD" w:rsidRDefault="00515BDF" w:rsidP="00D71ACD">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D71ACD">
        <w:rPr>
          <w:rFonts w:ascii="Arial" w:eastAsia="Times New Roman" w:hAnsi="Arial" w:cs="Arial"/>
          <w:kern w:val="3"/>
          <w:sz w:val="20"/>
          <w:szCs w:val="20"/>
          <w:lang w:eastAsia="ar-SA"/>
        </w:rPr>
        <w:t>Rozliczenie następować będzie w okresach miesięcznych na podstawie faktur wystawianych przez Przyjmującego Zamówienie w terminie do 7 dni po zakończeniu danego miesiąca. Do każdej faktury załączona będzie specyfikacja rodzajowo-ilościowa i cenowa świadczeń zdrowotnych, podpisana przez Przyjmującego Zamówienie lub upoważnioną przez niego osobę.</w:t>
      </w:r>
      <w:r w:rsidR="00D71ACD" w:rsidRPr="00D71ACD">
        <w:rPr>
          <w:rStyle w:val="Uwydatnienie"/>
          <w:rFonts w:ascii="Arial" w:hAnsi="Arial" w:cs="Arial"/>
          <w:sz w:val="20"/>
          <w:szCs w:val="20"/>
          <w:shd w:val="clear" w:color="auto" w:fill="FFFFFF"/>
        </w:rPr>
        <w:t xml:space="preserve"> Od dnia wejścia w życie obowiązku wystawiania i przekazywania faktur dokumentujących wykonanie przedmiotu umowy, w formie elektronicznej - zgodnie z wymogami Krajowego Systemu E-Faktur (KSeF) strony ustalają ten sposób rozliczenia i przesyłania faktur - zgod</w:t>
      </w:r>
      <w:r w:rsidR="00D71ACD">
        <w:rPr>
          <w:rStyle w:val="Uwydatnienie"/>
          <w:rFonts w:ascii="Arial" w:hAnsi="Arial" w:cs="Arial"/>
          <w:sz w:val="20"/>
          <w:szCs w:val="20"/>
          <w:shd w:val="clear" w:color="auto" w:fill="FFFFFF"/>
        </w:rPr>
        <w:t xml:space="preserve">nie </w:t>
      </w:r>
      <w:r w:rsidR="00D71ACD" w:rsidRPr="00D71ACD">
        <w:rPr>
          <w:rStyle w:val="Uwydatnienie"/>
          <w:rFonts w:ascii="Arial" w:hAnsi="Arial" w:cs="Arial"/>
          <w:sz w:val="20"/>
          <w:szCs w:val="20"/>
          <w:shd w:val="clear" w:color="auto" w:fill="FFFFFF"/>
        </w:rPr>
        <w:t>z obowiązującymi przepisami prawa.</w:t>
      </w:r>
    </w:p>
    <w:p w14:paraId="4896F07E" w14:textId="77777777" w:rsid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Zapłata należności następować będzie na konto Przyjmującego Zamówienie w terminie do </w:t>
      </w:r>
      <w:r w:rsidRPr="00740F23">
        <w:rPr>
          <w:rFonts w:ascii="Arial" w:eastAsia="Times New Roman" w:hAnsi="Arial" w:cs="Arial"/>
          <w:b/>
          <w:kern w:val="3"/>
          <w:sz w:val="20"/>
          <w:szCs w:val="20"/>
          <w:lang w:eastAsia="ar-SA"/>
        </w:rPr>
        <w:t>30 dni od daty otrzymania</w:t>
      </w:r>
      <w:r w:rsidRPr="00740F23">
        <w:rPr>
          <w:rFonts w:ascii="Arial" w:eastAsia="Times New Roman" w:hAnsi="Arial" w:cs="Arial"/>
          <w:kern w:val="3"/>
          <w:sz w:val="20"/>
          <w:szCs w:val="20"/>
          <w:lang w:eastAsia="ar-SA"/>
        </w:rPr>
        <w:t xml:space="preserve"> prawidłowo wystawionej faktury.</w:t>
      </w:r>
    </w:p>
    <w:p w14:paraId="6267CE8E" w14:textId="6194F580" w:rsidR="00515BDF" w:rsidRPr="00740F23" w:rsidRDefault="00515BDF" w:rsidP="00090444">
      <w:pPr>
        <w:pStyle w:val="Akapitzlist"/>
        <w:widowControl w:val="0"/>
        <w:numPr>
          <w:ilvl w:val="0"/>
          <w:numId w:val="2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W przypadku nieuregulowania należności w terminie Przyjmujący Zamówienie ma prawo  do naliczenia ustawowych odsetek.</w:t>
      </w:r>
    </w:p>
    <w:p w14:paraId="00AEBC61" w14:textId="77777777" w:rsidR="00D71ACD" w:rsidRDefault="00D71ACD" w:rsidP="00375B1A">
      <w:pPr>
        <w:suppressAutoHyphens/>
        <w:autoSpaceDN w:val="0"/>
        <w:spacing w:after="0" w:line="240" w:lineRule="auto"/>
        <w:textAlignment w:val="baseline"/>
        <w:rPr>
          <w:rFonts w:ascii="Arial" w:eastAsia="Times New Roman" w:hAnsi="Arial" w:cs="Arial"/>
          <w:b/>
          <w:bCs/>
          <w:kern w:val="3"/>
          <w:sz w:val="20"/>
          <w:szCs w:val="20"/>
          <w:lang w:eastAsia="ar-SA"/>
        </w:rPr>
      </w:pPr>
    </w:p>
    <w:p w14:paraId="23F9747D"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7</w:t>
      </w:r>
    </w:p>
    <w:p w14:paraId="33F6B7C0"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Poufność</w:t>
      </w:r>
    </w:p>
    <w:p w14:paraId="439742C6" w14:textId="43E14E5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 xml:space="preserve">W celu prawidłowego wykonania przez Przyjmującego Zamówienie obowiązków wynikających </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lastRenderedPageBreak/>
        <w:t xml:space="preserve">z niniejszej Umowy i wyłącznie w zakresie niezbędnym dla wykonania przez Przyjmującego Zamówienie takich obowiązków, Udzielający Zmówienie powierza Przyjmującemu Zmówienie przetwarzanie wszelkich rodzajów danych osobowych przetwarzanych w systemie informatycznym Udzielającego Zamówienie, jednak wyłącznie w zakresie ich opracowywania, utrwalania i przechowywania na podstawie </w:t>
      </w:r>
      <w:r w:rsidRPr="00FE77B2">
        <w:rPr>
          <w:rFonts w:ascii="Arial" w:eastAsia="Times New Roman" w:hAnsi="Arial" w:cs="Arial"/>
          <w:color w:val="000000" w:themeColor="text1"/>
          <w:kern w:val="3"/>
          <w:sz w:val="20"/>
          <w:szCs w:val="20"/>
          <w:lang w:eastAsia="ar-SA"/>
        </w:rPr>
        <w:t xml:space="preserve">ustawy z dnia 10 maja 2018 r. o ochronie danych osobowych </w:t>
      </w:r>
      <w:r w:rsidR="001E38DE" w:rsidRPr="00FE77B2">
        <w:rPr>
          <w:rFonts w:ascii="Arial" w:eastAsia="Times New Roman" w:hAnsi="Arial" w:cs="Arial"/>
          <w:color w:val="000000" w:themeColor="text1"/>
          <w:kern w:val="3"/>
          <w:sz w:val="20"/>
          <w:szCs w:val="20"/>
          <w:lang w:eastAsia="pl-PL"/>
        </w:rPr>
        <w:t>(t.j. Dz.U. 2019 poz.1781</w:t>
      </w:r>
      <w:r w:rsidRPr="00FE77B2">
        <w:rPr>
          <w:rFonts w:ascii="Arial" w:eastAsia="Times New Roman" w:hAnsi="Arial" w:cs="Arial"/>
          <w:color w:val="000000" w:themeColor="text1"/>
          <w:kern w:val="3"/>
          <w:sz w:val="20"/>
          <w:szCs w:val="20"/>
          <w:lang w:eastAsia="pl-PL"/>
        </w:rPr>
        <w:t>)</w:t>
      </w:r>
      <w:r w:rsidRPr="00FE77B2">
        <w:rPr>
          <w:rFonts w:ascii="Arial" w:eastAsia="Times New Roman" w:hAnsi="Arial" w:cs="Arial"/>
          <w:color w:val="000000" w:themeColor="text1"/>
          <w:kern w:val="3"/>
          <w:sz w:val="20"/>
          <w:szCs w:val="20"/>
          <w:lang w:eastAsia="zh-CN"/>
        </w:rPr>
        <w:t xml:space="preserve"> oraz </w:t>
      </w:r>
      <w:r w:rsidRPr="00FE77B2">
        <w:rPr>
          <w:rFonts w:ascii="Arial" w:eastAsia="Times New Roman" w:hAnsi="Arial" w:cs="Arial"/>
          <w:color w:val="000000" w:themeColor="text1"/>
          <w:kern w:val="3"/>
          <w:sz w:val="20"/>
          <w:szCs w:val="20"/>
          <w:lang w:eastAsia="ar-SA"/>
        </w:rPr>
        <w:t xml:space="preserve">Rozporządzenia Parlamentu Europejskiego i Rady (UE) z dnia 27 kwietnia 2016 w sprawie  ochrony osób fizycznych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Wykonywanie przez Przyjmującego Zamówienie operacji przetwarzania danych w zakresie lub celu przekraczających zakres i cel, opisane powyżej wymaga każdorazowej pisemnej zgody Udzielającego Zmówienie.</w:t>
      </w:r>
    </w:p>
    <w:p w14:paraId="64E76103" w14:textId="3586B559"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Przyjmujący Zamówienie oświadcza, że osoby upoważnione do realizacji umowy są przeszkolone w zakresie ochrony danych osobowych. Zobowiązuje się zapoznać upoważnione osoby z wewnętrznymi regulacjami Udzielającego Zamówienie oraz zobowiązać je do ich stosowania, a także do zachowania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tajemnicy danych osobowych uzyskanych w związku z wykonywaniem niniejszej Umowy.</w:t>
      </w:r>
    </w:p>
    <w:p w14:paraId="66F0895F" w14:textId="598C9424" w:rsid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Przyjmujący Zamówienie oświadcza, iż zastosuje środki zabezpieczające, o których mowa</w:t>
      </w:r>
      <w:r w:rsidR="00E337F1" w:rsidRPr="00FE77B2">
        <w:rPr>
          <w:rFonts w:ascii="Arial" w:eastAsia="Times New Roman" w:hAnsi="Arial" w:cs="Arial"/>
          <w:color w:val="000000" w:themeColor="text1"/>
          <w:kern w:val="3"/>
          <w:sz w:val="20"/>
          <w:szCs w:val="20"/>
          <w:lang w:eastAsia="ar-SA"/>
        </w:rPr>
        <w:t xml:space="preserve">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w  rozporządzeniu Parlamentu Europejskiego i Rady (UE) z dnia 27 kwietnia 2016 w sprawie  ochrony osób fizycznych w związku z przetwarzaniem  danych osobowych i w sprawie swobodnego przepływu takich danych oraz uchylenia dyrektywy 95/46/WE ( ogólne rozporządzenie), Dz.U.UE.L.2016.119.1 z dnia 2016.05.04</w:t>
      </w:r>
      <w:r w:rsidRPr="00FE77B2">
        <w:rPr>
          <w:rFonts w:ascii="Arial" w:eastAsia="Times New Roman" w:hAnsi="Arial" w:cs="Arial"/>
          <w:color w:val="000000" w:themeColor="text1"/>
          <w:kern w:val="3"/>
          <w:sz w:val="20"/>
          <w:szCs w:val="20"/>
          <w:lang w:eastAsia="zh-CN"/>
        </w:rPr>
        <w:t xml:space="preserve"> </w:t>
      </w:r>
      <w:r w:rsidRPr="00FE77B2">
        <w:rPr>
          <w:rFonts w:ascii="Arial" w:eastAsia="Times New Roman" w:hAnsi="Arial" w:cs="Arial"/>
          <w:color w:val="000000" w:themeColor="text1"/>
          <w:kern w:val="3"/>
          <w:sz w:val="20"/>
          <w:szCs w:val="20"/>
          <w:lang w:eastAsia="ar-SA"/>
        </w:rPr>
        <w:t xml:space="preserve">Strony zobowiązują się traktować wszelkie informacje otrzymane w związku z realizacją niniejszej umowy jako informacje poufne. Strony umowy oświadczają, że zapewnią pełną ochronę wszelkich danych pacjenta, którego dotyczą badania, do której jest zobowiązany na podstawie ustawy </w:t>
      </w:r>
      <w:r w:rsidR="00FE77B2">
        <w:rPr>
          <w:rFonts w:ascii="Arial" w:eastAsia="Times New Roman" w:hAnsi="Arial" w:cs="Arial"/>
          <w:color w:val="000000" w:themeColor="text1"/>
          <w:kern w:val="3"/>
          <w:sz w:val="20"/>
          <w:szCs w:val="20"/>
          <w:lang w:eastAsia="ar-SA"/>
        </w:rPr>
        <w:t xml:space="preserve">                 </w:t>
      </w:r>
      <w:r w:rsidRPr="00FE77B2">
        <w:rPr>
          <w:rFonts w:ascii="Arial" w:eastAsia="Times New Roman" w:hAnsi="Arial" w:cs="Arial"/>
          <w:color w:val="000000" w:themeColor="text1"/>
          <w:kern w:val="3"/>
          <w:sz w:val="20"/>
          <w:szCs w:val="20"/>
          <w:lang w:eastAsia="ar-SA"/>
        </w:rPr>
        <w:t>o prawach pacjenta i Rzecznika Praw Pacjenta oraz ustawy o ochronie danych osobowych.</w:t>
      </w:r>
    </w:p>
    <w:p w14:paraId="745B5411" w14:textId="2D6BE33B"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color w:val="000000" w:themeColor="text1"/>
          <w:kern w:val="3"/>
          <w:sz w:val="20"/>
          <w:szCs w:val="20"/>
          <w:lang w:eastAsia="ar-SA"/>
        </w:rPr>
        <w:t xml:space="preserve">W szczególności Strony zobowiązują się przestrzegać wszelkich przepisów i wewnętrznych procedur Udzielającego zamówienie w celu zapewnienia ochrony informacji medycznych. Informacje takie </w:t>
      </w:r>
      <w:r w:rsidRPr="00FE77B2">
        <w:rPr>
          <w:rFonts w:ascii="Arial" w:eastAsia="Times New Roman" w:hAnsi="Arial" w:cs="Arial"/>
          <w:kern w:val="3"/>
          <w:sz w:val="20"/>
          <w:szCs w:val="20"/>
          <w:lang w:eastAsia="ar-SA"/>
        </w:rPr>
        <w:t xml:space="preserve">nie mogą być przekazywane pośrednio lub bezpośrednio jakiejkolwiek osobie trzeciej, natomiast w ramach struktur organizacyjnych stron, dostęp do tych informacji posiadać będą jedynie pracownicy, podwykonawcy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 xml:space="preserve">i przedstawiciele, których dostęp do informacji jest uzasadniony ze względu na ich pozycję lub udział </w:t>
      </w:r>
      <w:r w:rsid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realizacji umowy.</w:t>
      </w:r>
    </w:p>
    <w:p w14:paraId="3C269693" w14:textId="77777777" w:rsidR="00FE77B2"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Ujawnienie przez którąkolwiek ze stron jakiejkolwiek informacji poufnej innym niż opisane powyżej osobom fizycznym lub prawnym, wymagać będzie każdorazowo pisemnej zgody przedstawiciela drugiej strony, chyba że są to informacje publiczne dostępne,</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a ich upublicznienie nie nastąpiło w wyniku naruszenia postanowień niniejszej umowy.</w:t>
      </w:r>
    </w:p>
    <w:p w14:paraId="56101C68" w14:textId="2F6B567A" w:rsidR="00515BDF" w:rsidRPr="00FE77B2" w:rsidRDefault="00515BDF" w:rsidP="00090444">
      <w:pPr>
        <w:pStyle w:val="Akapitzlist"/>
        <w:widowControl w:val="0"/>
        <w:numPr>
          <w:ilvl w:val="0"/>
          <w:numId w:val="26"/>
        </w:numPr>
        <w:suppressAutoHyphens/>
        <w:autoSpaceDN w:val="0"/>
        <w:spacing w:after="0" w:line="240" w:lineRule="auto"/>
        <w:jc w:val="both"/>
        <w:textAlignment w:val="baseline"/>
        <w:rPr>
          <w:rFonts w:ascii="Arial" w:eastAsia="Times New Roman" w:hAnsi="Arial" w:cs="Arial"/>
          <w:color w:val="000000" w:themeColor="text1"/>
          <w:kern w:val="3"/>
          <w:sz w:val="20"/>
          <w:szCs w:val="20"/>
          <w:lang w:eastAsia="ar-SA"/>
        </w:rPr>
      </w:pPr>
      <w:r w:rsidRPr="00FE77B2">
        <w:rPr>
          <w:rFonts w:ascii="Arial" w:eastAsia="Times New Roman" w:hAnsi="Arial" w:cs="Arial"/>
          <w:kern w:val="3"/>
          <w:sz w:val="20"/>
          <w:szCs w:val="20"/>
          <w:lang w:eastAsia="ar-SA"/>
        </w:rPr>
        <w:t>Każda ze stron zobowiązuje się  do ochrony (zgodnie z obowiązującymi przepisami) wszelkich danych stanowiących tajemnicę zawodową, objętych ochroną danych osobowych oraz wszystkich innych danych, których ochrona wynika z obowiązujących przepisów prawa.</w:t>
      </w:r>
    </w:p>
    <w:p w14:paraId="431E9D32"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088151B9"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8</w:t>
      </w:r>
    </w:p>
    <w:p w14:paraId="6428CF6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Obowiązkowe ubezpieczenie</w:t>
      </w:r>
    </w:p>
    <w:p w14:paraId="59D2588E" w14:textId="77777777" w:rsid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ma obowiązek ubezpieczenia się przed wykonaniem pierwszej czynności na okoliczność odpowiedzialności cywilnej zarówno w zakresie odpowiedzialności kontraktowej</w:t>
      </w:r>
      <w:r w:rsidR="00E337F1" w:rsidRPr="00FE77B2">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jak i odpowiedzialności z tytułu czynów niedozwolonych, za szkody wyrządzone w związku z udzielaniem świadczeń zdrowotnych objętych niniejszą umową.</w:t>
      </w:r>
    </w:p>
    <w:p w14:paraId="737FFF41" w14:textId="759C20EA" w:rsidR="00515BDF" w:rsidRPr="00FE77B2" w:rsidRDefault="00515BDF" w:rsidP="00090444">
      <w:pPr>
        <w:pStyle w:val="Akapitzlist"/>
        <w:widowControl w:val="0"/>
        <w:numPr>
          <w:ilvl w:val="0"/>
          <w:numId w:val="27"/>
        </w:numPr>
        <w:tabs>
          <w:tab w:val="left" w:pos="-360"/>
          <w:tab w:val="left" w:pos="255"/>
        </w:tabs>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ponosi odpowiedzialność za szkody wyrządzone umyślnie w związku z wykonywaniem niniejszej umowy.</w:t>
      </w:r>
    </w:p>
    <w:p w14:paraId="1070483E"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E902E1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§9</w:t>
      </w:r>
    </w:p>
    <w:p w14:paraId="3C4511B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Obowiązywanie umowy</w:t>
      </w:r>
    </w:p>
    <w:p w14:paraId="446B3287" w14:textId="77777777" w:rsidR="00FE77B2" w:rsidRP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zostaje zawarta na czas określony </w:t>
      </w:r>
      <w:r w:rsidRPr="00FE77B2">
        <w:rPr>
          <w:rFonts w:ascii="Arial" w:eastAsia="Times New Roman" w:hAnsi="Arial" w:cs="Arial"/>
          <w:b/>
          <w:bCs/>
          <w:kern w:val="3"/>
          <w:sz w:val="20"/>
          <w:szCs w:val="20"/>
          <w:lang w:eastAsia="ar-SA"/>
        </w:rPr>
        <w:t>od</w:t>
      </w:r>
      <w:r w:rsidR="00E337F1" w:rsidRPr="00FE77B2">
        <w:rPr>
          <w:rFonts w:ascii="Arial" w:eastAsia="Times New Roman" w:hAnsi="Arial" w:cs="Arial"/>
          <w:b/>
          <w:bCs/>
          <w:kern w:val="3"/>
          <w:sz w:val="20"/>
          <w:szCs w:val="20"/>
          <w:lang w:eastAsia="ar-SA"/>
        </w:rPr>
        <w:t>:</w:t>
      </w:r>
      <w:r w:rsidRPr="00FE77B2">
        <w:rPr>
          <w:rFonts w:ascii="Arial" w:eastAsia="Times New Roman" w:hAnsi="Arial" w:cs="Arial"/>
          <w:b/>
          <w:bCs/>
          <w:kern w:val="3"/>
          <w:sz w:val="20"/>
          <w:szCs w:val="20"/>
          <w:lang w:eastAsia="ar-SA"/>
        </w:rPr>
        <w:t xml:space="preserve">                  </w:t>
      </w:r>
    </w:p>
    <w:p w14:paraId="66989FA1" w14:textId="49FBEFBB"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Niniejsza umowa może być rozwiązana przez każdą ze stron za uprzednim </w:t>
      </w:r>
      <w:r w:rsidR="00090444">
        <w:rPr>
          <w:rFonts w:ascii="Arial" w:eastAsia="Times New Roman" w:hAnsi="Arial" w:cs="Arial"/>
          <w:kern w:val="3"/>
          <w:sz w:val="20"/>
          <w:szCs w:val="20"/>
          <w:lang w:eastAsia="ar-SA"/>
        </w:rPr>
        <w:t xml:space="preserve">trzymiesięcznym </w:t>
      </w:r>
      <w:r w:rsidRPr="00FE77B2">
        <w:rPr>
          <w:rFonts w:ascii="Arial" w:eastAsia="Times New Roman" w:hAnsi="Arial" w:cs="Arial"/>
          <w:kern w:val="3"/>
          <w:sz w:val="20"/>
          <w:szCs w:val="20"/>
          <w:lang w:eastAsia="ar-SA"/>
        </w:rPr>
        <w:t>wypowiedzeniem w formie pisemnej ze skutkiem na koniec miesiąca kalendarzowego.</w:t>
      </w:r>
    </w:p>
    <w:p w14:paraId="3E521812" w14:textId="77777777" w:rsidR="00FE77B2" w:rsidRDefault="00515BDF" w:rsidP="00090444">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Przyjmujący Zamówienie będzie uprawniony do rozwiązania umowy bez zachowania okresu wypowiedzenia w drodze pisemnego powiadomienia w przypadku, gdy Udzielający Zamówienie zalega z zapłatą należności, co najmniej za dwa miesiące kalendarzowe, pomimo uprzedniego pisemnego wezwania przez Przyjmującego Zmówienie do zapłaty.</w:t>
      </w:r>
    </w:p>
    <w:p w14:paraId="4A229FEE" w14:textId="756CCB93" w:rsidR="00FE77B2" w:rsidRPr="00083285" w:rsidRDefault="00515BDF" w:rsidP="00083285">
      <w:pPr>
        <w:pStyle w:val="Akapitzlist"/>
        <w:widowControl w:val="0"/>
        <w:numPr>
          <w:ilvl w:val="0"/>
          <w:numId w:val="28"/>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Udzielający Zmówienie będzie uprawniony do rozwiązania umowy bez zachowania okresu wypowiedzenia w drodze pisemnego powiadomienia w przypadku, gdy Przyjmujący Zamówienie ma opóźnienie w opisie badań większe niż 3 dni.</w:t>
      </w:r>
    </w:p>
    <w:p w14:paraId="790B9F7F" w14:textId="77777777" w:rsidR="000E41BE" w:rsidRDefault="000E41BE"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4DF2B4B6" w14:textId="77777777" w:rsidR="000E41BE" w:rsidRDefault="000E41BE"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221A3F1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lastRenderedPageBreak/>
        <w:t>§10</w:t>
      </w:r>
    </w:p>
    <w:p w14:paraId="63F39C97"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Kary Umowne</w:t>
      </w:r>
    </w:p>
    <w:p w14:paraId="42BCDEA8" w14:textId="196BD28C" w:rsidR="00FE77B2" w:rsidRDefault="00E337F1" w:rsidP="00090444">
      <w:pPr>
        <w:pStyle w:val="Akapitzlist"/>
        <w:numPr>
          <w:ilvl w:val="0"/>
          <w:numId w:val="29"/>
        </w:numPr>
        <w:ind w:right="142"/>
        <w:jc w:val="both"/>
        <w:rPr>
          <w:rFonts w:ascii="Arial" w:hAnsi="Arial" w:cs="Arial"/>
          <w:sz w:val="20"/>
          <w:szCs w:val="20"/>
        </w:rPr>
      </w:pPr>
      <w:r w:rsidRPr="00FE77B2">
        <w:rPr>
          <w:rFonts w:ascii="Arial" w:hAnsi="Arial" w:cs="Arial"/>
          <w:sz w:val="20"/>
          <w:szCs w:val="20"/>
        </w:rPr>
        <w:t xml:space="preserve">W przypadku nienależytego wykonywania umowy, przez Przyjmującego zamówienie, Udzielający zamówienia może nałożyć na Przyjmującego zamówienie karę umowną w wysokości do </w:t>
      </w:r>
      <w:r w:rsidR="00083285">
        <w:rPr>
          <w:rFonts w:ascii="Arial" w:hAnsi="Arial" w:cs="Arial"/>
          <w:sz w:val="20"/>
          <w:szCs w:val="20"/>
        </w:rPr>
        <w:t>5</w:t>
      </w:r>
      <w:r w:rsidRPr="00FE77B2">
        <w:rPr>
          <w:rFonts w:ascii="Arial" w:hAnsi="Arial" w:cs="Arial"/>
          <w:sz w:val="20"/>
          <w:szCs w:val="20"/>
        </w:rPr>
        <w:t xml:space="preserve">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DBDC6A9"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udzielenia świadczenia w sytuacji utraty uprawnień do udzielania świadczeń zdrowotnych,</w:t>
      </w:r>
    </w:p>
    <w:p w14:paraId="368BDFCD"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nieudzielenia świadczenia w czasie i miejscu ustalonym w umowie, za wyjątkiem przypadków wskazanych w § 2 ust. 4.</w:t>
      </w:r>
    </w:p>
    <w:p w14:paraId="48079E32"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19E64144"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pobierania nienależnych opłat od pacjentów za świadczenia będące przedmiotem umowy przez Przyjmującego zamówienie,</w:t>
      </w:r>
    </w:p>
    <w:p w14:paraId="3D25DD1B" w14:textId="77777777" w:rsidR="00FE77B2" w:rsidRDefault="00E337F1" w:rsidP="00090444">
      <w:pPr>
        <w:pStyle w:val="Akapitzlist"/>
        <w:numPr>
          <w:ilvl w:val="0"/>
          <w:numId w:val="30"/>
        </w:numPr>
        <w:ind w:right="142"/>
        <w:jc w:val="both"/>
        <w:rPr>
          <w:rFonts w:ascii="Arial" w:hAnsi="Arial" w:cs="Arial"/>
          <w:sz w:val="20"/>
          <w:szCs w:val="20"/>
        </w:rPr>
      </w:pPr>
      <w:r w:rsidRPr="00FE77B2">
        <w:rPr>
          <w:rFonts w:ascii="Arial" w:hAnsi="Arial" w:cs="Arial"/>
          <w:sz w:val="20"/>
          <w:szCs w:val="20"/>
        </w:rPr>
        <w:t>nieuzasadnionej odmowy udzielenia pacjentowi,</w:t>
      </w:r>
    </w:p>
    <w:p w14:paraId="063C7791" w14:textId="70A023C5" w:rsidR="00E337F1" w:rsidRPr="00FE77B2" w:rsidRDefault="00E337F1" w:rsidP="00090444">
      <w:pPr>
        <w:pStyle w:val="Akapitzlist"/>
        <w:numPr>
          <w:ilvl w:val="0"/>
          <w:numId w:val="30"/>
        </w:numPr>
        <w:spacing w:after="0" w:line="240" w:lineRule="auto"/>
        <w:ind w:right="142"/>
        <w:jc w:val="both"/>
        <w:rPr>
          <w:rFonts w:ascii="Arial" w:hAnsi="Arial" w:cs="Arial"/>
          <w:sz w:val="20"/>
          <w:szCs w:val="20"/>
        </w:rPr>
      </w:pPr>
      <w:r w:rsidRPr="00FE77B2">
        <w:rPr>
          <w:rFonts w:ascii="Arial" w:hAnsi="Arial" w:cs="Arial"/>
          <w:sz w:val="20"/>
          <w:szCs w:val="20"/>
        </w:rPr>
        <w:t>nieprawidłowego prowadzenia dokumentacji medycznej,</w:t>
      </w:r>
    </w:p>
    <w:p w14:paraId="58C3AD0C" w14:textId="77777777" w:rsidR="00E337F1" w:rsidRPr="00740F23" w:rsidRDefault="00E337F1" w:rsidP="00FE77B2">
      <w:pPr>
        <w:spacing w:after="0" w:line="240" w:lineRule="auto"/>
        <w:ind w:left="567" w:right="142"/>
        <w:jc w:val="both"/>
        <w:rPr>
          <w:rFonts w:ascii="Arial" w:hAnsi="Arial" w:cs="Arial"/>
          <w:sz w:val="20"/>
          <w:szCs w:val="20"/>
        </w:rPr>
      </w:pPr>
      <w:r w:rsidRPr="00740F23">
        <w:rPr>
          <w:rFonts w:ascii="Arial" w:hAnsi="Arial" w:cs="Arial"/>
          <w:sz w:val="20"/>
          <w:szCs w:val="20"/>
        </w:rPr>
        <w:t xml:space="preserve">braku bieżącego sporządzania dokumentacji medycznej do rozliczenia z Narodowym Funduszem Zdrowia  przez personel wyznaczony. </w:t>
      </w:r>
    </w:p>
    <w:p w14:paraId="65D2881D" w14:textId="599C37FC" w:rsidR="00E337F1" w:rsidRPr="00FE77B2" w:rsidRDefault="00E337F1" w:rsidP="00090444">
      <w:pPr>
        <w:pStyle w:val="Akapitzlist"/>
        <w:numPr>
          <w:ilvl w:val="0"/>
          <w:numId w:val="29"/>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Kary umowne, nałożone przez Udzielającego zamówienia, podlegają potrąceniu z bieżącego wymagalnego zobowiązania po złożeniu stosownego oświadczenia przez Udzielającego zamówienia.                                  </w:t>
      </w:r>
    </w:p>
    <w:p w14:paraId="3386B55E" w14:textId="77777777" w:rsid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688F7744" w14:textId="51E8933D" w:rsidR="00515BDF" w:rsidRPr="00FE77B2" w:rsidRDefault="00E337F1" w:rsidP="00090444">
      <w:pPr>
        <w:pStyle w:val="Akapitzlist"/>
        <w:numPr>
          <w:ilvl w:val="0"/>
          <w:numId w:val="31"/>
        </w:numPr>
        <w:tabs>
          <w:tab w:val="left" w:pos="284"/>
        </w:tabs>
        <w:spacing w:after="0" w:line="240" w:lineRule="auto"/>
        <w:ind w:right="142"/>
        <w:jc w:val="both"/>
        <w:rPr>
          <w:rFonts w:ascii="Arial" w:hAnsi="Arial" w:cs="Arial"/>
          <w:sz w:val="20"/>
          <w:szCs w:val="20"/>
        </w:rPr>
      </w:pPr>
      <w:r w:rsidRPr="00FE77B2">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62DF6BD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p>
    <w:p w14:paraId="3038951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11</w:t>
      </w:r>
    </w:p>
    <w:p w14:paraId="05BC2425"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Siła wyższa</w:t>
      </w:r>
    </w:p>
    <w:p w14:paraId="0ABD3BEA" w14:textId="0DBA5567" w:rsid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 xml:space="preserve">Strony są zwolnione od odpowiedzialności z tytułu niewykonania lub nienależytego wykonania umowy </w:t>
      </w:r>
      <w:r w:rsidR="00083285">
        <w:rPr>
          <w:rFonts w:ascii="Arial" w:eastAsia="Times New Roman" w:hAnsi="Arial" w:cs="Arial"/>
          <w:kern w:val="3"/>
          <w:sz w:val="20"/>
          <w:szCs w:val="20"/>
          <w:lang w:eastAsia="ar-SA"/>
        </w:rPr>
        <w:t xml:space="preserve">                  </w:t>
      </w:r>
      <w:r w:rsidRPr="00FE77B2">
        <w:rPr>
          <w:rFonts w:ascii="Arial" w:eastAsia="Times New Roman" w:hAnsi="Arial" w:cs="Arial"/>
          <w:kern w:val="3"/>
          <w:sz w:val="20"/>
          <w:szCs w:val="20"/>
          <w:lang w:eastAsia="ar-SA"/>
        </w:rPr>
        <w:t>w przypadku, gdy niewykonania lub nienależyte wykonania są następstwem siły wyższej, w tym awarii łącza leżącej po stronie operatora.</w:t>
      </w:r>
    </w:p>
    <w:p w14:paraId="6784E7BC" w14:textId="18B0429F" w:rsidR="00515BDF" w:rsidRPr="00FE77B2" w:rsidRDefault="00515BDF" w:rsidP="00090444">
      <w:pPr>
        <w:pStyle w:val="Akapitzlist"/>
        <w:widowControl w:val="0"/>
        <w:numPr>
          <w:ilvl w:val="0"/>
          <w:numId w:val="32"/>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kern w:val="3"/>
          <w:sz w:val="20"/>
          <w:szCs w:val="20"/>
          <w:lang w:eastAsia="ar-SA"/>
        </w:rPr>
        <w:t>Zdarzeniami siły wyższej w rozumieniu niniejszej umowy są w szczególności: niezawiniona przez stronę przerwa w dostawie elektryczności, strajk generalny, walki wewnętrzne w kraju, trzęsienie ziemi, powodzie, epidemia i inne zdarzenia elementarnych sił przyrody, których strony nie mogą przewidzieć, których ponadto nie przewidziały i nie mogły przewidzieć i które są zewnętrzne w stosunku do ich samych i ich działalności.</w:t>
      </w:r>
    </w:p>
    <w:p w14:paraId="70BAF7E0"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4FC451BF"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12</w:t>
      </w:r>
    </w:p>
    <w:p w14:paraId="3980F284"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Postanowienia końcowe</w:t>
      </w:r>
    </w:p>
    <w:p w14:paraId="28531CA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rPr>
        <w:t>Strony zastrzegają poufność treści postanowień niniejszej umowy w stosunku do osób trzecich, z wyjątkiem przypadków wynikających z przepisów prawa.</w:t>
      </w:r>
    </w:p>
    <w:p w14:paraId="392C702D"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iCs/>
          <w:sz w:val="20"/>
          <w:szCs w:val="20"/>
          <w:lang w:eastAsia="ar-SA"/>
        </w:rPr>
        <w:t>Przyjmujący zamówienie</w:t>
      </w:r>
      <w:r w:rsidRPr="00FE77B2">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FE77B2">
        <w:rPr>
          <w:rFonts w:ascii="Arial" w:hAnsi="Arial" w:cs="Arial"/>
          <w:iCs/>
          <w:sz w:val="20"/>
          <w:szCs w:val="20"/>
          <w:lang w:eastAsia="ar-SA"/>
        </w:rPr>
        <w:t>Udzielającego zamówienia</w:t>
      </w:r>
      <w:r w:rsidRPr="00FE77B2">
        <w:rPr>
          <w:rFonts w:ascii="Arial" w:hAnsi="Arial" w:cs="Arial"/>
          <w:sz w:val="20"/>
          <w:szCs w:val="20"/>
          <w:lang w:eastAsia="ar-SA"/>
        </w:rPr>
        <w:t xml:space="preserve"> związanych  z przetwarzaniem danych osobowych.</w:t>
      </w:r>
    </w:p>
    <w:p w14:paraId="148D574A" w14:textId="77777777" w:rsid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 xml:space="preserve">Strony uzgadniają, że Przyjmujący zamówienie może przenieść prawa i obowiązki wynikające </w:t>
      </w:r>
      <w:r w:rsidRPr="00FE77B2">
        <w:rPr>
          <w:rFonts w:ascii="Arial" w:hAnsi="Arial" w:cs="Arial"/>
          <w:sz w:val="20"/>
          <w:szCs w:val="20"/>
          <w:lang w:eastAsia="ar-SA"/>
        </w:rPr>
        <w:br/>
        <w:t>z niniejszej umowy na osobę trzecią po wcześniejszej zgodzie Udzielającego zamówienie wyrażonej na piśmie pod rygorem nieważności.</w:t>
      </w:r>
    </w:p>
    <w:p w14:paraId="24C6FF9E" w14:textId="7843A5BA" w:rsidR="00B75CBB" w:rsidRPr="00FE77B2" w:rsidRDefault="00B75CBB" w:rsidP="00090444">
      <w:pPr>
        <w:pStyle w:val="Akapitzlist"/>
        <w:numPr>
          <w:ilvl w:val="0"/>
          <w:numId w:val="33"/>
        </w:numPr>
        <w:suppressAutoHyphens/>
        <w:spacing w:after="0" w:line="240" w:lineRule="auto"/>
        <w:jc w:val="both"/>
        <w:rPr>
          <w:rFonts w:ascii="Arial" w:hAnsi="Arial" w:cs="Arial"/>
          <w:sz w:val="20"/>
          <w:szCs w:val="20"/>
        </w:rPr>
      </w:pPr>
      <w:r w:rsidRPr="00FE77B2">
        <w:rPr>
          <w:rFonts w:ascii="Arial" w:hAnsi="Arial" w:cs="Arial"/>
          <w:sz w:val="20"/>
          <w:szCs w:val="20"/>
          <w:lang w:eastAsia="ar-SA"/>
        </w:rPr>
        <w:t>Przyjmujący zamówienie nie może przelać wierzytelności przysługujących mu względem Udzielającego zamówienia (zakaz cesji).</w:t>
      </w:r>
    </w:p>
    <w:p w14:paraId="01492825" w14:textId="63F71C6A" w:rsidR="00B75CBB" w:rsidRPr="00FE77B2" w:rsidRDefault="00B75CBB" w:rsidP="00740F23">
      <w:pPr>
        <w:ind w:left="142"/>
        <w:jc w:val="center"/>
        <w:rPr>
          <w:rFonts w:ascii="Arial" w:hAnsi="Arial" w:cs="Arial"/>
          <w:b/>
          <w:sz w:val="20"/>
          <w:szCs w:val="20"/>
        </w:rPr>
      </w:pPr>
      <w:r w:rsidRPr="00FE77B2">
        <w:rPr>
          <w:rFonts w:ascii="Arial" w:hAnsi="Arial" w:cs="Arial"/>
          <w:b/>
          <w:sz w:val="20"/>
          <w:szCs w:val="20"/>
        </w:rPr>
        <w:t>§13</w:t>
      </w:r>
    </w:p>
    <w:p w14:paraId="104DD067"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 xml:space="preserve">Wszelkie zmiany lub uzupełnienia niniejszej umowy wymagają dla swej ważności formy pisemnej </w:t>
      </w:r>
      <w:r w:rsidRPr="00FE77B2">
        <w:rPr>
          <w:rFonts w:ascii="Arial" w:hAnsi="Arial" w:cs="Arial"/>
          <w:sz w:val="20"/>
          <w:szCs w:val="20"/>
        </w:rPr>
        <w:br/>
        <w:t>w postaci aneksu pod rygorem nieważności.</w:t>
      </w:r>
    </w:p>
    <w:p w14:paraId="121D0F09" w14:textId="77777777" w:rsid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lastRenderedPageBreak/>
        <w:t>Jeśli w toku wykonywania umowy wystąpią okoliczności, których Strony nie mogły przewidzieć przy    jej zawieraniu, może to stanowić  podstawę do wystąpienia Stron o renegocjację warunków umowy  lub skrócenie czasu jej obowiązywania.</w:t>
      </w:r>
    </w:p>
    <w:p w14:paraId="5505B29D" w14:textId="7FD69851" w:rsidR="00B75CBB" w:rsidRPr="00FE77B2" w:rsidRDefault="00B75CBB" w:rsidP="00090444">
      <w:pPr>
        <w:pStyle w:val="Akapitzlist"/>
        <w:numPr>
          <w:ilvl w:val="0"/>
          <w:numId w:val="34"/>
        </w:numPr>
        <w:suppressAutoHyphens/>
        <w:overflowPunct w:val="0"/>
        <w:spacing w:after="0" w:line="240" w:lineRule="auto"/>
        <w:jc w:val="both"/>
        <w:textAlignment w:val="baseline"/>
        <w:rPr>
          <w:rFonts w:ascii="Arial" w:hAnsi="Arial" w:cs="Arial"/>
          <w:sz w:val="20"/>
          <w:szCs w:val="20"/>
        </w:rPr>
      </w:pPr>
      <w:r w:rsidRPr="00FE77B2">
        <w:rPr>
          <w:rFonts w:ascii="Arial" w:hAnsi="Arial" w:cs="Arial"/>
          <w:sz w:val="20"/>
          <w:szCs w:val="20"/>
        </w:rPr>
        <w:t>Spory jakie mogą powstać w związku z realizacją niniejszej umowy strony poddają rozstrzygnięciu sądu powszechnego właściwego dla siedziby Udzielającego zamówienia.</w:t>
      </w:r>
    </w:p>
    <w:p w14:paraId="6384453E" w14:textId="77777777" w:rsidR="00083285" w:rsidRDefault="00083285" w:rsidP="000E41BE">
      <w:pPr>
        <w:ind w:left="142"/>
        <w:rPr>
          <w:rFonts w:ascii="Arial" w:hAnsi="Arial" w:cs="Arial"/>
          <w:sz w:val="20"/>
          <w:szCs w:val="20"/>
        </w:rPr>
      </w:pPr>
    </w:p>
    <w:p w14:paraId="56A20F85" w14:textId="406AFD4D" w:rsidR="00B75CBB" w:rsidRPr="00740F23" w:rsidRDefault="00B75CBB" w:rsidP="00740F23">
      <w:pPr>
        <w:ind w:left="142"/>
        <w:jc w:val="center"/>
        <w:rPr>
          <w:rFonts w:ascii="Arial" w:hAnsi="Arial" w:cs="Arial"/>
          <w:sz w:val="20"/>
          <w:szCs w:val="20"/>
        </w:rPr>
      </w:pPr>
      <w:r w:rsidRPr="00740F23">
        <w:rPr>
          <w:rFonts w:ascii="Arial" w:hAnsi="Arial" w:cs="Arial"/>
          <w:sz w:val="20"/>
          <w:szCs w:val="20"/>
        </w:rPr>
        <w:t>§14</w:t>
      </w:r>
    </w:p>
    <w:p w14:paraId="223A5409" w14:textId="77777777" w:rsidR="00B75CBB" w:rsidRPr="00740F23" w:rsidRDefault="00B75CBB" w:rsidP="00740F23">
      <w:pPr>
        <w:ind w:left="142"/>
        <w:jc w:val="both"/>
        <w:rPr>
          <w:rFonts w:ascii="Arial" w:hAnsi="Arial" w:cs="Arial"/>
          <w:sz w:val="20"/>
          <w:szCs w:val="20"/>
        </w:rPr>
      </w:pPr>
      <w:r w:rsidRPr="00740F23">
        <w:rPr>
          <w:rFonts w:ascii="Arial" w:hAnsi="Arial" w:cs="Arial"/>
          <w:sz w:val="20"/>
          <w:szCs w:val="20"/>
        </w:rPr>
        <w:t>Umowę sporządzoną w dwóch jednobrzmiących egzemplarzach, po jednym dla każdej ze stron.</w:t>
      </w:r>
    </w:p>
    <w:p w14:paraId="59B28D5B"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1E5BD3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599D48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ar-SA"/>
        </w:rPr>
        <w:t xml:space="preserve"> Przyjmujący Zmówienie                                                                              Udzielający Zamówienie</w:t>
      </w:r>
    </w:p>
    <w:p w14:paraId="097C2E0C"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BFF296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06E3F9E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72F6260B" w14:textId="77777777" w:rsidR="00515BDF"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298CB29C" w14:textId="77777777" w:rsidR="006C1363" w:rsidRDefault="006C1363"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15ACE051" w14:textId="77777777" w:rsidR="006C1363" w:rsidRPr="00740F23" w:rsidRDefault="006C1363"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681E771E"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b/>
          <w:kern w:val="3"/>
          <w:sz w:val="20"/>
          <w:szCs w:val="20"/>
          <w:lang w:eastAsia="zh-CN"/>
        </w:rPr>
      </w:pPr>
    </w:p>
    <w:p w14:paraId="73CCB54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KLAUZULA INFORMACYJNA</w:t>
      </w:r>
    </w:p>
    <w:p w14:paraId="0F545166"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Zgodnie z art.13 ust.1  ogólnego Rozporządzenia o Ochronie Danych (RODO) informujemy, że:</w:t>
      </w:r>
    </w:p>
    <w:p w14:paraId="56219BA8" w14:textId="77777777" w:rsidR="00FE77B2" w:rsidRPr="00FE77B2" w:rsidRDefault="00515BDF" w:rsidP="00090444">
      <w:pPr>
        <w:pStyle w:val="Akapitzlist"/>
        <w:widowControl w:val="0"/>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administratorem danych osobowych Przyjmującego Zamówienie jest Wojewódzki Szpital im. Św. Ojca Pio   w Przemyślu, adres: ul. Monte Cassino 18, 37-700 Przemyśl;</w:t>
      </w:r>
    </w:p>
    <w:p w14:paraId="7D42C0C8" w14:textId="77777777" w:rsidR="00C32780" w:rsidRDefault="00C32780" w:rsidP="00C32780">
      <w:pPr>
        <w:numPr>
          <w:ilvl w:val="0"/>
          <w:numId w:val="35"/>
        </w:numPr>
        <w:spacing w:after="0" w:line="240" w:lineRule="auto"/>
        <w:ind w:right="720"/>
        <w:jc w:val="both"/>
      </w:pPr>
      <w:r>
        <w:rPr>
          <w:rFonts w:ascii="Arial" w:hAnsi="Arial" w:cs="Arial"/>
          <w:i/>
          <w:sz w:val="18"/>
          <w:szCs w:val="18"/>
        </w:rPr>
        <w:t xml:space="preserve">administrator wyznaczył Inspektora Ochrony Danych Osobowych: </w:t>
      </w:r>
    </w:p>
    <w:p w14:paraId="04EAA4EE" w14:textId="77777777" w:rsidR="00C32780" w:rsidRDefault="00C32780" w:rsidP="00C32780">
      <w:pPr>
        <w:spacing w:after="0" w:line="240" w:lineRule="auto"/>
        <w:ind w:left="720" w:right="720"/>
        <w:jc w:val="both"/>
        <w:rPr>
          <w:sz w:val="18"/>
          <w:szCs w:val="18"/>
          <w:lang w:val="en-US"/>
        </w:rPr>
      </w:pPr>
      <w:r>
        <w:rPr>
          <w:rFonts w:ascii="Arial" w:hAnsi="Arial" w:cs="Arial"/>
          <w:i/>
          <w:sz w:val="18"/>
          <w:szCs w:val="18"/>
          <w:lang w:val="en-US"/>
        </w:rPr>
        <w:t>nr tel. 692616480</w:t>
      </w:r>
      <w:r>
        <w:rPr>
          <w:rFonts w:ascii="Arial" w:hAnsi="Arial" w:cs="Arial"/>
          <w:sz w:val="18"/>
          <w:szCs w:val="18"/>
          <w:lang w:val="en-US"/>
        </w:rPr>
        <w:t xml:space="preserve">, </w:t>
      </w:r>
      <w:r>
        <w:rPr>
          <w:rFonts w:ascii="Arial" w:hAnsi="Arial" w:cs="Arial"/>
          <w:i/>
          <w:sz w:val="18"/>
          <w:szCs w:val="18"/>
          <w:lang w:val="en-US"/>
        </w:rPr>
        <w:t xml:space="preserve">adres e-mail: kancelaria@adwokatcurzytek.pl ; </w:t>
      </w:r>
    </w:p>
    <w:p w14:paraId="4AB22BC2" w14:textId="77777777" w:rsidR="00FE77B2" w:rsidRPr="00FE77B2" w:rsidRDefault="00515BDF" w:rsidP="00C32780">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będzie przetwarzał dane osobowe  na podstawie art. 6 ust.1 lit b)ic)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w:t>
      </w:r>
    </w:p>
    <w:p w14:paraId="5B4DE2E1" w14:textId="685FC1CA"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dane osobowe mogą być udostępnione innym uprawnionym podmiotom, na podstawie przepisów prawa (np. NFZ), a także na rzecz podmiotów, z którymi administrator zawarł umowę powierzenia przetwarzania da</w:t>
      </w:r>
      <w:r w:rsidR="00FE77B2">
        <w:rPr>
          <w:rFonts w:ascii="Arial" w:eastAsia="Times New Roman" w:hAnsi="Arial" w:cs="Arial"/>
          <w:i/>
          <w:kern w:val="3"/>
          <w:sz w:val="20"/>
          <w:szCs w:val="20"/>
          <w:lang w:eastAsia="zh-CN"/>
        </w:rPr>
        <w:t xml:space="preserve">nych w związku </w:t>
      </w:r>
      <w:r w:rsidRPr="00FE77B2">
        <w:rPr>
          <w:rFonts w:ascii="Arial" w:eastAsia="Times New Roman" w:hAnsi="Arial" w:cs="Arial"/>
          <w:i/>
          <w:kern w:val="3"/>
          <w:sz w:val="20"/>
          <w:szCs w:val="20"/>
          <w:lang w:eastAsia="zh-CN"/>
        </w:rPr>
        <w:t>z realizacją usług na rzecz administratora (np. kancelarią prawną, dostawcą oprogramowania, zewnętrznym audytorem);</w:t>
      </w:r>
    </w:p>
    <w:p w14:paraId="7C6EFD29" w14:textId="77777777" w:rsidR="00FE77B2"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przekazanie danych osobowych do państwa trzeciego może nastąpić w oparciu o art.49 ust.1 pkt.e Rozporządzenia (celem ustalenia, dochodzenia, ochrony roszczeń wynikających z polisy ubezpieczeniowej).;</w:t>
      </w:r>
    </w:p>
    <w:p w14:paraId="31A5542F" w14:textId="48F30DB9" w:rsidR="00515BDF" w:rsidRPr="00FE77B2" w:rsidRDefault="00515BDF" w:rsidP="00090444">
      <w:pPr>
        <w:pStyle w:val="Akapitzlist"/>
        <w:numPr>
          <w:ilvl w:val="0"/>
          <w:numId w:val="35"/>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Przyjmujący Zamówienie ma prawo do uzyskania kopii swoich danych osobowych w siedzibie administratora.</w:t>
      </w:r>
    </w:p>
    <w:p w14:paraId="2E9B65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i/>
          <w:kern w:val="3"/>
          <w:sz w:val="20"/>
          <w:szCs w:val="20"/>
          <w:lang w:eastAsia="zh-CN"/>
        </w:rPr>
        <w:t>Dodatkowo zgodnie z art.13 ust.2 RODO informujemy, że:</w:t>
      </w:r>
    </w:p>
    <w:p w14:paraId="17EF9878"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 xml:space="preserve">dane osobowe będą przechowywane do momentu upływu okresu przedawnienia wynikającego </w:t>
      </w:r>
      <w:r w:rsidR="00FE77B2" w:rsidRPr="00FE77B2">
        <w:rPr>
          <w:rFonts w:ascii="Arial" w:eastAsia="Times New Roman" w:hAnsi="Arial" w:cs="Arial"/>
          <w:i/>
          <w:kern w:val="3"/>
          <w:sz w:val="20"/>
          <w:szCs w:val="20"/>
          <w:lang w:eastAsia="zh-CN"/>
        </w:rPr>
        <w:t xml:space="preserve">                        </w:t>
      </w:r>
      <w:r w:rsidRPr="00FE77B2">
        <w:rPr>
          <w:rFonts w:ascii="Arial" w:eastAsia="Times New Roman" w:hAnsi="Arial" w:cs="Arial"/>
          <w:i/>
          <w:kern w:val="3"/>
          <w:sz w:val="20"/>
          <w:szCs w:val="20"/>
          <w:lang w:eastAsia="zh-CN"/>
        </w:rPr>
        <w:t>z ustawy z dnia 23 kwietnia 1964 roku Kodeks cywilny oraz przepisów ustawy z dnia 27 sierpnia 2014 roku o świadczeniach opieki zdrowotnej finansowanych ze środków publicznych i ustawy z dnia 6 listopada 2008 roku o prawach pac</w:t>
      </w:r>
      <w:r w:rsidR="00FE77B2" w:rsidRPr="00FE77B2">
        <w:rPr>
          <w:rFonts w:ascii="Arial" w:eastAsia="Times New Roman" w:hAnsi="Arial" w:cs="Arial"/>
          <w:i/>
          <w:kern w:val="3"/>
          <w:sz w:val="20"/>
          <w:szCs w:val="20"/>
          <w:lang w:eastAsia="zh-CN"/>
        </w:rPr>
        <w:t>jenta</w:t>
      </w:r>
      <w:r w:rsidRPr="00FE77B2">
        <w:rPr>
          <w:rFonts w:ascii="Arial" w:eastAsia="Times New Roman" w:hAnsi="Arial" w:cs="Arial"/>
          <w:i/>
          <w:kern w:val="3"/>
          <w:sz w:val="20"/>
          <w:szCs w:val="20"/>
          <w:lang w:eastAsia="zh-CN"/>
        </w:rPr>
        <w:t xml:space="preserve"> i Rzeczniku Praw Pacjenta w zakresie, w jakim dane umieszczane są w dokumentacji sporządzonej dla celów wskazanych w ww ustawach,</w:t>
      </w:r>
    </w:p>
    <w:p w14:paraId="6CA89609"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w:t>
      </w:r>
    </w:p>
    <w:p w14:paraId="23A35EDE" w14:textId="77777777" w:rsidR="00FE77B2"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podanie danych osobowych jest dobrowolne, jednakże niezbędne do zawarcia umowy. Konsekwencją niepodania danych osobowych będzie brak możliwości realizacji umowy,</w:t>
      </w:r>
    </w:p>
    <w:p w14:paraId="64A033EB" w14:textId="4D7B3966" w:rsidR="00515BDF" w:rsidRPr="00FE77B2" w:rsidRDefault="00515BDF" w:rsidP="00090444">
      <w:pPr>
        <w:pStyle w:val="Akapitzlist"/>
        <w:widowControl w:val="0"/>
        <w:numPr>
          <w:ilvl w:val="0"/>
          <w:numId w:val="36"/>
        </w:numPr>
        <w:suppressAutoHyphens/>
        <w:autoSpaceDN w:val="0"/>
        <w:spacing w:after="0" w:line="240" w:lineRule="auto"/>
        <w:jc w:val="both"/>
        <w:textAlignment w:val="baseline"/>
        <w:rPr>
          <w:rFonts w:ascii="Arial" w:eastAsia="Times New Roman" w:hAnsi="Arial" w:cs="Arial"/>
          <w:kern w:val="3"/>
          <w:sz w:val="20"/>
          <w:szCs w:val="20"/>
          <w:lang w:eastAsia="ar-SA"/>
        </w:rPr>
      </w:pPr>
      <w:r w:rsidRPr="00FE77B2">
        <w:rPr>
          <w:rFonts w:ascii="Arial" w:eastAsia="Times New Roman" w:hAnsi="Arial" w:cs="Arial"/>
          <w:i/>
          <w:kern w:val="3"/>
          <w:sz w:val="20"/>
          <w:szCs w:val="20"/>
          <w:lang w:eastAsia="zh-CN"/>
        </w:rPr>
        <w:t>administrator nie podejmuje decyzji w sposób zautomatyzowany w oparciu o Państwa dane osobowe.</w:t>
      </w:r>
    </w:p>
    <w:p w14:paraId="70F49968"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i/>
          <w:kern w:val="3"/>
          <w:sz w:val="20"/>
          <w:szCs w:val="20"/>
          <w:lang w:eastAsia="zh-CN"/>
        </w:rPr>
      </w:pPr>
    </w:p>
    <w:p w14:paraId="72AE1F38"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i/>
          <w:kern w:val="3"/>
          <w:sz w:val="20"/>
          <w:szCs w:val="20"/>
          <w:lang w:eastAsia="zh-CN"/>
        </w:rPr>
      </w:pPr>
    </w:p>
    <w:p w14:paraId="1CF08BAD"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kern w:val="3"/>
          <w:sz w:val="20"/>
          <w:szCs w:val="20"/>
          <w:lang w:eastAsia="zh-CN"/>
        </w:rPr>
        <w:t>Przyjmujący Zamówienie</w:t>
      </w:r>
    </w:p>
    <w:p w14:paraId="532B27B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99F765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27749F" w:rsidRPr="00740F23">
        <w:rPr>
          <w:rFonts w:ascii="Arial" w:eastAsia="Times New Roman" w:hAnsi="Arial" w:cs="Arial"/>
          <w:kern w:val="3"/>
          <w:sz w:val="20"/>
          <w:szCs w:val="20"/>
          <w:lang w:eastAsia="ar-SA"/>
        </w:rPr>
        <w:t xml:space="preserve">                          </w:t>
      </w:r>
    </w:p>
    <w:p w14:paraId="01B91B7A" w14:textId="77777777" w:rsidR="00B75CBB"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p>
    <w:p w14:paraId="0D9D7A94" w14:textId="634A907D" w:rsidR="00FE77B2" w:rsidRDefault="00B75CBB" w:rsidP="000E41BE">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kern w:val="3"/>
          <w:sz w:val="20"/>
          <w:szCs w:val="20"/>
          <w:lang w:eastAsia="ar-SA"/>
        </w:rPr>
        <w:t xml:space="preserve">                                                                                                        </w:t>
      </w:r>
      <w:r w:rsidR="00515BDF" w:rsidRPr="00740F23">
        <w:rPr>
          <w:rFonts w:ascii="Arial" w:eastAsia="Times New Roman" w:hAnsi="Arial" w:cs="Arial"/>
          <w:kern w:val="3"/>
          <w:sz w:val="20"/>
          <w:szCs w:val="20"/>
          <w:lang w:eastAsia="ar-SA"/>
        </w:rPr>
        <w:t xml:space="preserve"> </w:t>
      </w:r>
    </w:p>
    <w:p w14:paraId="613C180E" w14:textId="41BBF8F4" w:rsidR="00083285" w:rsidRDefault="00FE77B2" w:rsidP="000E41BE">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r w:rsidR="000E41BE">
        <w:rPr>
          <w:rFonts w:ascii="Arial" w:eastAsia="Times New Roman" w:hAnsi="Arial" w:cs="Arial"/>
          <w:kern w:val="3"/>
          <w:sz w:val="20"/>
          <w:szCs w:val="20"/>
          <w:lang w:eastAsia="ar-SA"/>
        </w:rPr>
        <w:t xml:space="preserve">                          </w:t>
      </w:r>
    </w:p>
    <w:p w14:paraId="463D2E96"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5A79F8A0" w14:textId="77777777" w:rsidR="00083285"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p>
    <w:p w14:paraId="358BBFCC" w14:textId="6C9E84DA" w:rsidR="00515BDF" w:rsidRPr="00740F23" w:rsidRDefault="00083285"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kern w:val="3"/>
          <w:sz w:val="20"/>
          <w:szCs w:val="20"/>
          <w:lang w:eastAsia="ar-SA"/>
        </w:rPr>
        <w:t xml:space="preserve">                                                                                                    </w:t>
      </w:r>
      <w:r w:rsidR="00FE77B2">
        <w:rPr>
          <w:rFonts w:ascii="Arial" w:eastAsia="Times New Roman" w:hAnsi="Arial" w:cs="Arial"/>
          <w:kern w:val="3"/>
          <w:sz w:val="20"/>
          <w:szCs w:val="20"/>
          <w:lang w:eastAsia="ar-SA"/>
        </w:rPr>
        <w:t xml:space="preserve"> </w:t>
      </w:r>
      <w:r w:rsidR="00515BDF" w:rsidRPr="00740F23">
        <w:rPr>
          <w:rFonts w:ascii="Arial" w:eastAsia="Times New Roman" w:hAnsi="Arial" w:cs="Arial"/>
          <w:b/>
          <w:bCs/>
          <w:kern w:val="3"/>
          <w:sz w:val="20"/>
          <w:szCs w:val="20"/>
          <w:lang w:eastAsia="ar-SA"/>
        </w:rPr>
        <w:t>Załącznik nr 1 do umowy nr  /20</w:t>
      </w:r>
      <w:r w:rsidR="006C1363">
        <w:rPr>
          <w:rFonts w:ascii="Arial" w:eastAsia="Times New Roman" w:hAnsi="Arial" w:cs="Arial"/>
          <w:b/>
          <w:bCs/>
          <w:kern w:val="3"/>
          <w:sz w:val="20"/>
          <w:szCs w:val="20"/>
          <w:lang w:eastAsia="ar-SA"/>
        </w:rPr>
        <w:t>26</w:t>
      </w:r>
    </w:p>
    <w:p w14:paraId="4D49C6E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2617FC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1702E5E" w14:textId="6CFA2CE2"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Wykaz personelu uprawnionego do wykonywania opisów </w:t>
      </w:r>
      <w:r w:rsidRPr="00740F23">
        <w:rPr>
          <w:rFonts w:ascii="Arial" w:eastAsia="Times New Roman" w:hAnsi="Arial" w:cs="Arial"/>
          <w:b/>
          <w:bCs/>
          <w:kern w:val="3"/>
          <w:sz w:val="20"/>
          <w:szCs w:val="20"/>
          <w:lang w:eastAsia="ar-SA"/>
        </w:rPr>
        <w:t xml:space="preserve">badań  </w:t>
      </w:r>
      <w:r w:rsidRPr="00740F23">
        <w:rPr>
          <w:rFonts w:ascii="Arial" w:eastAsia="Times New Roman" w:hAnsi="Arial" w:cs="Arial"/>
          <w:b/>
          <w:kern w:val="3"/>
          <w:sz w:val="20"/>
          <w:szCs w:val="20"/>
          <w:lang w:eastAsia="ar-SA"/>
        </w:rPr>
        <w:t>Tomografii</w:t>
      </w:r>
      <w:r w:rsidR="00B75CBB" w:rsidRPr="00740F23">
        <w:rPr>
          <w:rFonts w:ascii="Arial" w:eastAsia="Times New Roman" w:hAnsi="Arial" w:cs="Arial"/>
          <w:b/>
          <w:kern w:val="3"/>
          <w:sz w:val="20"/>
          <w:szCs w:val="20"/>
          <w:lang w:eastAsia="ar-SA"/>
        </w:rPr>
        <w:t xml:space="preserve"> </w:t>
      </w:r>
      <w:r w:rsidRPr="00740F23">
        <w:rPr>
          <w:rFonts w:ascii="Arial" w:eastAsia="Times New Roman" w:hAnsi="Arial" w:cs="Arial"/>
          <w:b/>
          <w:kern w:val="3"/>
          <w:sz w:val="20"/>
          <w:szCs w:val="20"/>
          <w:lang w:eastAsia="ar-SA"/>
        </w:rPr>
        <w:t>Komputerowej, RTG,  Rezonansu Magnetycznego  („Badania”) w oparciu o teleradiologię.</w:t>
      </w:r>
    </w:p>
    <w:p w14:paraId="17AF98A7" w14:textId="77777777" w:rsidR="00515BDF" w:rsidRPr="00740F23" w:rsidRDefault="00515BDF" w:rsidP="00740F23">
      <w:pPr>
        <w:widowControl w:val="0"/>
        <w:suppressAutoHyphens/>
        <w:autoSpaceDN w:val="0"/>
        <w:spacing w:after="0" w:line="240" w:lineRule="auto"/>
        <w:ind w:left="142"/>
        <w:jc w:val="both"/>
        <w:textAlignment w:val="baseline"/>
        <w:rPr>
          <w:rFonts w:ascii="Arial" w:eastAsia="Times New Roman" w:hAnsi="Arial" w:cs="Arial"/>
          <w:b/>
          <w:kern w:val="3"/>
          <w:sz w:val="20"/>
          <w:szCs w:val="20"/>
          <w:lang w:eastAsia="ar-SA"/>
        </w:rPr>
      </w:pPr>
    </w:p>
    <w:p w14:paraId="4680039A"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381708F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tbl>
      <w:tblPr>
        <w:tblW w:w="9255" w:type="dxa"/>
        <w:jc w:val="center"/>
        <w:tblLayout w:type="fixed"/>
        <w:tblLook w:val="00A0" w:firstRow="1" w:lastRow="0" w:firstColumn="1" w:lastColumn="0" w:noHBand="0" w:noVBand="0"/>
      </w:tblPr>
      <w:tblGrid>
        <w:gridCol w:w="704"/>
        <w:gridCol w:w="3936"/>
        <w:gridCol w:w="2504"/>
        <w:gridCol w:w="2111"/>
      </w:tblGrid>
      <w:tr w:rsidR="0027749F" w:rsidRPr="00740F23" w14:paraId="6EECE40F" w14:textId="77777777" w:rsidTr="00DC784B">
        <w:trPr>
          <w:jc w:val="center"/>
        </w:trPr>
        <w:tc>
          <w:tcPr>
            <w:tcW w:w="704" w:type="dxa"/>
            <w:tcBorders>
              <w:top w:val="single" w:sz="4" w:space="0" w:color="000000"/>
              <w:left w:val="single" w:sz="4" w:space="0" w:color="000000"/>
              <w:bottom w:val="single" w:sz="4" w:space="0" w:color="000000"/>
              <w:right w:val="nil"/>
            </w:tcBorders>
            <w:vAlign w:val="center"/>
          </w:tcPr>
          <w:p w14:paraId="66C05D72"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Lp.</w:t>
            </w:r>
          </w:p>
        </w:tc>
        <w:tc>
          <w:tcPr>
            <w:tcW w:w="3936" w:type="dxa"/>
            <w:tcBorders>
              <w:top w:val="single" w:sz="4" w:space="0" w:color="000000"/>
              <w:left w:val="single" w:sz="4" w:space="0" w:color="000000"/>
              <w:bottom w:val="single" w:sz="4" w:space="0" w:color="000000"/>
              <w:right w:val="nil"/>
            </w:tcBorders>
            <w:vAlign w:val="center"/>
          </w:tcPr>
          <w:p w14:paraId="7CCDDD90"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Imię i nazwisko</w:t>
            </w:r>
          </w:p>
          <w:p w14:paraId="00B9E6E3" w14:textId="77777777" w:rsidR="0027749F" w:rsidRPr="00740F23" w:rsidRDefault="0027749F" w:rsidP="00740F23">
            <w:pPr>
              <w:ind w:left="142"/>
              <w:jc w:val="center"/>
              <w:rPr>
                <w:rFonts w:ascii="Arial" w:hAnsi="Arial" w:cs="Arial"/>
                <w:b/>
                <w:bCs/>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76DB3275"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Kwalifikacje</w:t>
            </w:r>
          </w:p>
        </w:tc>
        <w:tc>
          <w:tcPr>
            <w:tcW w:w="2111" w:type="dxa"/>
            <w:tcBorders>
              <w:top w:val="single" w:sz="4" w:space="0" w:color="000000"/>
              <w:left w:val="single" w:sz="4" w:space="0" w:color="000000"/>
              <w:bottom w:val="single" w:sz="4" w:space="0" w:color="000000"/>
              <w:right w:val="single" w:sz="4" w:space="0" w:color="000000"/>
            </w:tcBorders>
            <w:vAlign w:val="center"/>
          </w:tcPr>
          <w:p w14:paraId="522BA1D9" w14:textId="77777777" w:rsidR="0027749F" w:rsidRPr="00740F23" w:rsidRDefault="0027749F" w:rsidP="00740F23">
            <w:pPr>
              <w:snapToGrid w:val="0"/>
              <w:ind w:left="142"/>
              <w:jc w:val="center"/>
              <w:rPr>
                <w:rFonts w:ascii="Arial" w:hAnsi="Arial" w:cs="Arial"/>
                <w:b/>
                <w:bCs/>
                <w:sz w:val="20"/>
                <w:szCs w:val="20"/>
                <w:lang w:eastAsia="zh-CN"/>
              </w:rPr>
            </w:pPr>
            <w:r w:rsidRPr="00740F23">
              <w:rPr>
                <w:rFonts w:ascii="Arial" w:hAnsi="Arial" w:cs="Arial"/>
                <w:b/>
                <w:bCs/>
                <w:sz w:val="20"/>
                <w:szCs w:val="20"/>
                <w:lang w:eastAsia="zh-CN"/>
              </w:rPr>
              <w:t>Nr prawa wykonywania zawodu</w:t>
            </w:r>
          </w:p>
        </w:tc>
      </w:tr>
      <w:tr w:rsidR="0027749F" w:rsidRPr="00740F23" w14:paraId="2E33892B"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10F618AD" w14:textId="77777777" w:rsidR="0027749F" w:rsidRPr="00740F23" w:rsidRDefault="0027749F" w:rsidP="00740F23">
            <w:pPr>
              <w:snapToGrid w:val="0"/>
              <w:ind w:left="142"/>
              <w:jc w:val="center"/>
              <w:rPr>
                <w:rFonts w:ascii="Arial" w:hAnsi="Arial" w:cs="Arial"/>
                <w:sz w:val="20"/>
                <w:szCs w:val="20"/>
                <w:lang w:eastAsia="zh-CN"/>
              </w:rPr>
            </w:pPr>
            <w:r w:rsidRPr="00740F23">
              <w:rPr>
                <w:rFonts w:ascii="Arial" w:hAnsi="Arial" w:cs="Arial"/>
                <w:sz w:val="20"/>
                <w:szCs w:val="20"/>
                <w:lang w:eastAsia="zh-CN"/>
              </w:rPr>
              <w:t>1.</w:t>
            </w:r>
          </w:p>
        </w:tc>
        <w:tc>
          <w:tcPr>
            <w:tcW w:w="3936" w:type="dxa"/>
            <w:tcBorders>
              <w:top w:val="single" w:sz="4" w:space="0" w:color="000000"/>
              <w:left w:val="single" w:sz="4" w:space="0" w:color="000000"/>
              <w:bottom w:val="single" w:sz="4" w:space="0" w:color="000000"/>
              <w:right w:val="nil"/>
            </w:tcBorders>
            <w:vAlign w:val="center"/>
          </w:tcPr>
          <w:p w14:paraId="4C1D56D3" w14:textId="2DC34355" w:rsidR="0027749F" w:rsidRPr="00740F23" w:rsidRDefault="0027749F"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1C98BC6A" w14:textId="36FAEA59" w:rsidR="0027749F" w:rsidRPr="00740F23" w:rsidRDefault="0027749F"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2A80E73B" w14:textId="52FD2356" w:rsidR="0027749F" w:rsidRPr="00740F23" w:rsidRDefault="0027749F" w:rsidP="00740F23">
            <w:pPr>
              <w:ind w:left="142"/>
              <w:jc w:val="center"/>
              <w:rPr>
                <w:rFonts w:ascii="Arial" w:hAnsi="Arial" w:cs="Arial"/>
                <w:sz w:val="20"/>
                <w:szCs w:val="20"/>
                <w:lang w:eastAsia="zh-CN"/>
              </w:rPr>
            </w:pPr>
          </w:p>
        </w:tc>
      </w:tr>
      <w:tr w:rsidR="00C32780" w:rsidRPr="00740F23" w14:paraId="3681B3CC"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05935C74" w14:textId="28DB6251" w:rsidR="00C32780" w:rsidRPr="00740F23" w:rsidRDefault="00C32780" w:rsidP="00740F23">
            <w:pPr>
              <w:snapToGrid w:val="0"/>
              <w:ind w:left="142"/>
              <w:jc w:val="center"/>
              <w:rPr>
                <w:rFonts w:ascii="Arial" w:hAnsi="Arial" w:cs="Arial"/>
                <w:sz w:val="20"/>
                <w:szCs w:val="20"/>
                <w:lang w:eastAsia="zh-CN"/>
              </w:rPr>
            </w:pPr>
            <w:r>
              <w:rPr>
                <w:rFonts w:ascii="Arial" w:hAnsi="Arial" w:cs="Arial"/>
                <w:sz w:val="20"/>
                <w:szCs w:val="20"/>
                <w:lang w:eastAsia="zh-CN"/>
              </w:rPr>
              <w:t>2.</w:t>
            </w:r>
          </w:p>
        </w:tc>
        <w:tc>
          <w:tcPr>
            <w:tcW w:w="3936" w:type="dxa"/>
            <w:tcBorders>
              <w:top w:val="single" w:sz="4" w:space="0" w:color="000000"/>
              <w:left w:val="single" w:sz="4" w:space="0" w:color="000000"/>
              <w:bottom w:val="single" w:sz="4" w:space="0" w:color="000000"/>
              <w:right w:val="nil"/>
            </w:tcBorders>
            <w:vAlign w:val="center"/>
          </w:tcPr>
          <w:p w14:paraId="014E7D6D" w14:textId="77777777" w:rsidR="00C32780" w:rsidRPr="00740F23" w:rsidRDefault="00C32780"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3B2E6350" w14:textId="77777777" w:rsidR="00C32780" w:rsidRPr="00740F23" w:rsidRDefault="00C32780"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7DA4CE0D" w14:textId="77777777" w:rsidR="00C32780" w:rsidRPr="00740F23" w:rsidRDefault="00C32780" w:rsidP="00740F23">
            <w:pPr>
              <w:ind w:left="142"/>
              <w:jc w:val="center"/>
              <w:rPr>
                <w:rFonts w:ascii="Arial" w:hAnsi="Arial" w:cs="Arial"/>
                <w:sz w:val="20"/>
                <w:szCs w:val="20"/>
                <w:lang w:eastAsia="zh-CN"/>
              </w:rPr>
            </w:pPr>
          </w:p>
        </w:tc>
      </w:tr>
      <w:tr w:rsidR="00C32780" w:rsidRPr="00740F23" w14:paraId="5974A1B6"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5D8F5985" w14:textId="035782AA" w:rsidR="00C32780" w:rsidRPr="00740F23" w:rsidRDefault="00C32780" w:rsidP="00740F23">
            <w:pPr>
              <w:snapToGrid w:val="0"/>
              <w:ind w:left="142"/>
              <w:jc w:val="center"/>
              <w:rPr>
                <w:rFonts w:ascii="Arial" w:hAnsi="Arial" w:cs="Arial"/>
                <w:sz w:val="20"/>
                <w:szCs w:val="20"/>
                <w:lang w:eastAsia="zh-CN"/>
              </w:rPr>
            </w:pPr>
            <w:r>
              <w:rPr>
                <w:rFonts w:ascii="Arial" w:hAnsi="Arial" w:cs="Arial"/>
                <w:sz w:val="20"/>
                <w:szCs w:val="20"/>
                <w:lang w:eastAsia="zh-CN"/>
              </w:rPr>
              <w:t>3.</w:t>
            </w:r>
          </w:p>
        </w:tc>
        <w:tc>
          <w:tcPr>
            <w:tcW w:w="3936" w:type="dxa"/>
            <w:tcBorders>
              <w:top w:val="single" w:sz="4" w:space="0" w:color="000000"/>
              <w:left w:val="single" w:sz="4" w:space="0" w:color="000000"/>
              <w:bottom w:val="single" w:sz="4" w:space="0" w:color="000000"/>
              <w:right w:val="nil"/>
            </w:tcBorders>
            <w:vAlign w:val="center"/>
          </w:tcPr>
          <w:p w14:paraId="5F6A3668" w14:textId="77777777" w:rsidR="00C32780" w:rsidRPr="00740F23" w:rsidRDefault="00C32780"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08B60DA0" w14:textId="77777777" w:rsidR="00C32780" w:rsidRPr="00740F23" w:rsidRDefault="00C32780"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4B355E6F" w14:textId="77777777" w:rsidR="00C32780" w:rsidRPr="00740F23" w:rsidRDefault="00C32780" w:rsidP="00740F23">
            <w:pPr>
              <w:ind w:left="142"/>
              <w:jc w:val="center"/>
              <w:rPr>
                <w:rFonts w:ascii="Arial" w:hAnsi="Arial" w:cs="Arial"/>
                <w:sz w:val="20"/>
                <w:szCs w:val="20"/>
                <w:lang w:eastAsia="zh-CN"/>
              </w:rPr>
            </w:pPr>
          </w:p>
        </w:tc>
      </w:tr>
      <w:tr w:rsidR="00C32780" w:rsidRPr="00740F23" w14:paraId="6D65C39B"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682D562C" w14:textId="77777777" w:rsidR="00C32780" w:rsidRPr="00740F23" w:rsidRDefault="00C32780" w:rsidP="00740F23">
            <w:pPr>
              <w:snapToGrid w:val="0"/>
              <w:ind w:left="142"/>
              <w:jc w:val="center"/>
              <w:rPr>
                <w:rFonts w:ascii="Arial" w:hAnsi="Arial" w:cs="Arial"/>
                <w:sz w:val="20"/>
                <w:szCs w:val="20"/>
                <w:lang w:eastAsia="zh-CN"/>
              </w:rPr>
            </w:pPr>
          </w:p>
        </w:tc>
        <w:tc>
          <w:tcPr>
            <w:tcW w:w="3936" w:type="dxa"/>
            <w:tcBorders>
              <w:top w:val="single" w:sz="4" w:space="0" w:color="000000"/>
              <w:left w:val="single" w:sz="4" w:space="0" w:color="000000"/>
              <w:bottom w:val="single" w:sz="4" w:space="0" w:color="000000"/>
              <w:right w:val="nil"/>
            </w:tcBorders>
            <w:vAlign w:val="center"/>
          </w:tcPr>
          <w:p w14:paraId="2E4FC7CD" w14:textId="77777777" w:rsidR="00C32780" w:rsidRPr="00740F23" w:rsidRDefault="00C32780"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45B0D9F1" w14:textId="77777777" w:rsidR="00C32780" w:rsidRPr="00740F23" w:rsidRDefault="00C32780"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2CA5BD8E" w14:textId="77777777" w:rsidR="00C32780" w:rsidRPr="00740F23" w:rsidRDefault="00C32780" w:rsidP="00740F23">
            <w:pPr>
              <w:ind w:left="142"/>
              <w:jc w:val="center"/>
              <w:rPr>
                <w:rFonts w:ascii="Arial" w:hAnsi="Arial" w:cs="Arial"/>
                <w:sz w:val="20"/>
                <w:szCs w:val="20"/>
                <w:lang w:eastAsia="zh-CN"/>
              </w:rPr>
            </w:pPr>
          </w:p>
        </w:tc>
      </w:tr>
      <w:tr w:rsidR="00C32780" w:rsidRPr="00740F23" w14:paraId="6382EA24" w14:textId="77777777" w:rsidTr="0027749F">
        <w:trPr>
          <w:trHeight w:val="494"/>
          <w:jc w:val="center"/>
        </w:trPr>
        <w:tc>
          <w:tcPr>
            <w:tcW w:w="704" w:type="dxa"/>
            <w:tcBorders>
              <w:top w:val="single" w:sz="4" w:space="0" w:color="000000"/>
              <w:left w:val="single" w:sz="4" w:space="0" w:color="000000"/>
              <w:bottom w:val="single" w:sz="4" w:space="0" w:color="000000"/>
              <w:right w:val="nil"/>
            </w:tcBorders>
            <w:vAlign w:val="center"/>
          </w:tcPr>
          <w:p w14:paraId="16E70FB0" w14:textId="77777777" w:rsidR="00C32780" w:rsidRPr="00740F23" w:rsidRDefault="00C32780" w:rsidP="00740F23">
            <w:pPr>
              <w:snapToGrid w:val="0"/>
              <w:ind w:left="142"/>
              <w:jc w:val="center"/>
              <w:rPr>
                <w:rFonts w:ascii="Arial" w:hAnsi="Arial" w:cs="Arial"/>
                <w:sz w:val="20"/>
                <w:szCs w:val="20"/>
                <w:lang w:eastAsia="zh-CN"/>
              </w:rPr>
            </w:pPr>
          </w:p>
        </w:tc>
        <w:tc>
          <w:tcPr>
            <w:tcW w:w="3936" w:type="dxa"/>
            <w:tcBorders>
              <w:top w:val="single" w:sz="4" w:space="0" w:color="000000"/>
              <w:left w:val="single" w:sz="4" w:space="0" w:color="000000"/>
              <w:bottom w:val="single" w:sz="4" w:space="0" w:color="000000"/>
              <w:right w:val="nil"/>
            </w:tcBorders>
            <w:vAlign w:val="center"/>
          </w:tcPr>
          <w:p w14:paraId="3951A369" w14:textId="77777777" w:rsidR="00C32780" w:rsidRPr="00740F23" w:rsidRDefault="00C32780" w:rsidP="00740F23">
            <w:pPr>
              <w:snapToGrid w:val="0"/>
              <w:ind w:left="142"/>
              <w:rPr>
                <w:rFonts w:ascii="Arial" w:hAnsi="Arial" w:cs="Arial"/>
                <w:sz w:val="20"/>
                <w:szCs w:val="20"/>
                <w:lang w:eastAsia="zh-CN"/>
              </w:rPr>
            </w:pPr>
          </w:p>
        </w:tc>
        <w:tc>
          <w:tcPr>
            <w:tcW w:w="2504" w:type="dxa"/>
            <w:tcBorders>
              <w:top w:val="single" w:sz="4" w:space="0" w:color="000000"/>
              <w:left w:val="single" w:sz="4" w:space="0" w:color="000000"/>
              <w:bottom w:val="single" w:sz="4" w:space="0" w:color="000000"/>
              <w:right w:val="nil"/>
            </w:tcBorders>
            <w:vAlign w:val="center"/>
          </w:tcPr>
          <w:p w14:paraId="0BF6D022" w14:textId="77777777" w:rsidR="00C32780" w:rsidRPr="00740F23" w:rsidRDefault="00C32780" w:rsidP="00740F23">
            <w:pPr>
              <w:snapToGrid w:val="0"/>
              <w:ind w:left="142"/>
              <w:jc w:val="center"/>
              <w:rPr>
                <w:rFonts w:ascii="Arial" w:hAnsi="Arial" w:cs="Arial"/>
                <w:sz w:val="20"/>
                <w:szCs w:val="20"/>
                <w:lang w:eastAsia="zh-CN"/>
              </w:rPr>
            </w:pPr>
          </w:p>
        </w:tc>
        <w:tc>
          <w:tcPr>
            <w:tcW w:w="2111" w:type="dxa"/>
            <w:tcBorders>
              <w:top w:val="single" w:sz="4" w:space="0" w:color="000000"/>
              <w:left w:val="single" w:sz="4" w:space="0" w:color="000000"/>
              <w:bottom w:val="single" w:sz="4" w:space="0" w:color="000000"/>
              <w:right w:val="single" w:sz="4" w:space="0" w:color="000000"/>
            </w:tcBorders>
            <w:vAlign w:val="center"/>
          </w:tcPr>
          <w:p w14:paraId="169B6BCA" w14:textId="77777777" w:rsidR="00C32780" w:rsidRPr="00740F23" w:rsidRDefault="00C32780" w:rsidP="00740F23">
            <w:pPr>
              <w:ind w:left="142"/>
              <w:jc w:val="center"/>
              <w:rPr>
                <w:rFonts w:ascii="Arial" w:hAnsi="Arial" w:cs="Arial"/>
                <w:sz w:val="20"/>
                <w:szCs w:val="20"/>
                <w:lang w:eastAsia="zh-CN"/>
              </w:rPr>
            </w:pPr>
          </w:p>
        </w:tc>
      </w:tr>
    </w:tbl>
    <w:p w14:paraId="018C8E46"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083AB90C" w14:textId="77777777" w:rsidR="00515BDF" w:rsidRPr="00740F23" w:rsidRDefault="00515BDF" w:rsidP="00740F23">
      <w:pPr>
        <w:suppressAutoHyphens/>
        <w:autoSpaceDN w:val="0"/>
        <w:spacing w:after="0" w:line="240" w:lineRule="auto"/>
        <w:ind w:left="142"/>
        <w:textAlignment w:val="baseline"/>
        <w:rPr>
          <w:rFonts w:ascii="Arial" w:eastAsia="Times New Roman" w:hAnsi="Arial" w:cs="Arial"/>
          <w:b/>
          <w:bCs/>
          <w:kern w:val="3"/>
          <w:sz w:val="20"/>
          <w:szCs w:val="20"/>
          <w:lang w:eastAsia="zh-CN"/>
        </w:rPr>
      </w:pPr>
    </w:p>
    <w:p w14:paraId="4FD9BBE1" w14:textId="218F8E50" w:rsidR="00515BDF" w:rsidRPr="00740F23" w:rsidRDefault="00515BDF" w:rsidP="00740F23">
      <w:pPr>
        <w:suppressAutoHyphens/>
        <w:autoSpaceDN w:val="0"/>
        <w:spacing w:after="0" w:line="240" w:lineRule="auto"/>
        <w:ind w:left="142"/>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Przyjmujący Zamówienie                                                                               Udzielający Zamówieni</w:t>
      </w:r>
      <w:r w:rsidR="00B75CBB" w:rsidRPr="00740F23">
        <w:rPr>
          <w:rFonts w:ascii="Arial" w:eastAsia="Times New Roman" w:hAnsi="Arial" w:cs="Arial"/>
          <w:b/>
          <w:bCs/>
          <w:kern w:val="3"/>
          <w:sz w:val="20"/>
          <w:szCs w:val="20"/>
          <w:lang w:eastAsia="zh-CN"/>
        </w:rPr>
        <w:t>a:</w:t>
      </w:r>
    </w:p>
    <w:p w14:paraId="6F0986C2"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zh-CN"/>
        </w:rPr>
      </w:pPr>
    </w:p>
    <w:p w14:paraId="5B83A4BB" w14:textId="77777777" w:rsidR="00515BDF" w:rsidRPr="00740F23" w:rsidRDefault="00515BDF" w:rsidP="00740F23">
      <w:pPr>
        <w:suppressAutoHyphens/>
        <w:autoSpaceDN w:val="0"/>
        <w:spacing w:after="0" w:line="240" w:lineRule="auto"/>
        <w:ind w:left="142"/>
        <w:jc w:val="center"/>
        <w:textAlignment w:val="baseline"/>
        <w:rPr>
          <w:rFonts w:ascii="Arial" w:eastAsia="Times New Roman" w:hAnsi="Arial" w:cs="Arial"/>
          <w:b/>
          <w:bCs/>
          <w:kern w:val="3"/>
          <w:sz w:val="20"/>
          <w:szCs w:val="20"/>
          <w:lang w:eastAsia="zh-CN"/>
        </w:rPr>
      </w:pPr>
    </w:p>
    <w:p w14:paraId="6453754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C6C203"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0DE727"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469729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0C5E309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147B2F55"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sidRPr="00740F23">
        <w:rPr>
          <w:rFonts w:ascii="Arial" w:eastAsia="Times New Roman" w:hAnsi="Arial" w:cs="Arial"/>
          <w:b/>
          <w:bCs/>
          <w:kern w:val="3"/>
          <w:sz w:val="20"/>
          <w:szCs w:val="20"/>
          <w:lang w:eastAsia="zh-CN"/>
        </w:rPr>
        <w:t xml:space="preserve">                                                                                                 </w:t>
      </w:r>
    </w:p>
    <w:p w14:paraId="54D389D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25D207A"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9B3DACF"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3DE2604"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C655A1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73E211D"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589199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57A6CD2E"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351A4111"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B3EFD78" w14:textId="77777777" w:rsidR="00515BD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A8ECBB2" w14:textId="77777777" w:rsidR="0027749F" w:rsidRPr="00740F23" w:rsidRDefault="00515BD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p>
    <w:p w14:paraId="6329431B"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1003BAC"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40FE1FA8"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701158A1"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4820834"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6B81AC7F" w14:textId="77777777" w:rsidR="0027749F" w:rsidRPr="00740F23" w:rsidRDefault="0027749F" w:rsidP="00740F23">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p>
    <w:p w14:paraId="290320DA"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7810026A"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193997B1"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517D2C74"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4A1F3F19"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2BC47D92" w14:textId="77777777" w:rsidR="00C32780" w:rsidRDefault="00C32780"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p>
    <w:p w14:paraId="0A130F3D" w14:textId="5DCD5357" w:rsidR="0027749F" w:rsidRPr="00740F23" w:rsidRDefault="0027749F" w:rsidP="00C32780">
      <w:pPr>
        <w:suppressAutoHyphens/>
        <w:autoSpaceDN w:val="0"/>
        <w:spacing w:after="0" w:line="240" w:lineRule="auto"/>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t xml:space="preserve">                                               </w:t>
      </w:r>
      <w:r w:rsidR="00D71ACD">
        <w:rPr>
          <w:rFonts w:ascii="Arial" w:eastAsia="Times New Roman" w:hAnsi="Arial" w:cs="Arial"/>
          <w:b/>
          <w:bCs/>
          <w:kern w:val="3"/>
          <w:sz w:val="20"/>
          <w:szCs w:val="20"/>
          <w:lang w:eastAsia="zh-CN"/>
        </w:rPr>
        <w:t xml:space="preserve">                        </w:t>
      </w:r>
    </w:p>
    <w:p w14:paraId="58698F85" w14:textId="5F6FC45F" w:rsidR="00C32780" w:rsidRDefault="0027749F" w:rsidP="00C32780">
      <w:pPr>
        <w:suppressAutoHyphens/>
        <w:autoSpaceDN w:val="0"/>
        <w:spacing w:after="0" w:line="240" w:lineRule="auto"/>
        <w:ind w:left="142"/>
        <w:jc w:val="both"/>
        <w:textAlignment w:val="baseline"/>
        <w:rPr>
          <w:rFonts w:ascii="Arial" w:eastAsia="Times New Roman" w:hAnsi="Arial" w:cs="Arial"/>
          <w:b/>
          <w:bCs/>
          <w:kern w:val="3"/>
          <w:sz w:val="20"/>
          <w:szCs w:val="20"/>
          <w:lang w:eastAsia="zh-CN"/>
        </w:rPr>
      </w:pPr>
      <w:r w:rsidRPr="00740F23">
        <w:rPr>
          <w:rFonts w:ascii="Arial" w:eastAsia="Times New Roman" w:hAnsi="Arial" w:cs="Arial"/>
          <w:b/>
          <w:bCs/>
          <w:kern w:val="3"/>
          <w:sz w:val="20"/>
          <w:szCs w:val="20"/>
          <w:lang w:eastAsia="zh-CN"/>
        </w:rPr>
        <w:lastRenderedPageBreak/>
        <w:t xml:space="preserve">                                                             </w:t>
      </w:r>
      <w:r w:rsidR="00C32780">
        <w:rPr>
          <w:rFonts w:ascii="Arial" w:eastAsia="Times New Roman" w:hAnsi="Arial" w:cs="Arial"/>
          <w:b/>
          <w:bCs/>
          <w:kern w:val="3"/>
          <w:sz w:val="20"/>
          <w:szCs w:val="20"/>
          <w:lang w:eastAsia="zh-CN"/>
        </w:rPr>
        <w:t xml:space="preserve">                         </w:t>
      </w:r>
    </w:p>
    <w:p w14:paraId="183C55E1" w14:textId="64B3D095" w:rsidR="00515BDF" w:rsidRPr="00740F23" w:rsidRDefault="00C32780" w:rsidP="00740F23">
      <w:pPr>
        <w:suppressAutoHyphens/>
        <w:autoSpaceDN w:val="0"/>
        <w:spacing w:after="0" w:line="240" w:lineRule="auto"/>
        <w:ind w:left="142"/>
        <w:jc w:val="both"/>
        <w:textAlignment w:val="baseline"/>
        <w:rPr>
          <w:rFonts w:ascii="Arial" w:eastAsia="Times New Roman" w:hAnsi="Arial" w:cs="Arial"/>
          <w:kern w:val="3"/>
          <w:sz w:val="20"/>
          <w:szCs w:val="20"/>
          <w:lang w:eastAsia="ar-SA"/>
        </w:rPr>
      </w:pPr>
      <w:r>
        <w:rPr>
          <w:rFonts w:ascii="Arial" w:eastAsia="Times New Roman" w:hAnsi="Arial" w:cs="Arial"/>
          <w:b/>
          <w:bCs/>
          <w:kern w:val="3"/>
          <w:sz w:val="20"/>
          <w:szCs w:val="20"/>
          <w:lang w:eastAsia="zh-CN"/>
        </w:rPr>
        <w:t xml:space="preserve">                                                                                                     </w:t>
      </w:r>
      <w:r w:rsidR="0027749F" w:rsidRPr="00740F23">
        <w:rPr>
          <w:rFonts w:ascii="Arial" w:eastAsia="Times New Roman" w:hAnsi="Arial" w:cs="Arial"/>
          <w:b/>
          <w:bCs/>
          <w:kern w:val="3"/>
          <w:sz w:val="20"/>
          <w:szCs w:val="20"/>
          <w:lang w:eastAsia="zh-CN"/>
        </w:rPr>
        <w:t xml:space="preserve"> </w:t>
      </w:r>
      <w:r w:rsidR="00515BDF" w:rsidRPr="00740F23">
        <w:rPr>
          <w:rFonts w:ascii="Arial" w:eastAsia="Times New Roman" w:hAnsi="Arial" w:cs="Arial"/>
          <w:b/>
          <w:bCs/>
          <w:kern w:val="3"/>
          <w:sz w:val="20"/>
          <w:szCs w:val="20"/>
          <w:lang w:eastAsia="ar-SA"/>
        </w:rPr>
        <w:t>Załącznik nr 2 do umowy nr  /20</w:t>
      </w:r>
      <w:r w:rsidR="006C1363">
        <w:rPr>
          <w:rFonts w:ascii="Arial" w:eastAsia="Times New Roman" w:hAnsi="Arial" w:cs="Arial"/>
          <w:b/>
          <w:bCs/>
          <w:kern w:val="3"/>
          <w:sz w:val="20"/>
          <w:szCs w:val="20"/>
          <w:lang w:eastAsia="ar-SA"/>
        </w:rPr>
        <w:t>26</w:t>
      </w:r>
    </w:p>
    <w:p w14:paraId="5DB74D7C" w14:textId="77777777" w:rsidR="00515BDF" w:rsidRPr="00740F23" w:rsidRDefault="00515BDF" w:rsidP="00740F23">
      <w:pPr>
        <w:suppressAutoHyphens/>
        <w:autoSpaceDN w:val="0"/>
        <w:spacing w:after="0" w:line="240" w:lineRule="auto"/>
        <w:ind w:left="142"/>
        <w:jc w:val="right"/>
        <w:textAlignment w:val="baseline"/>
        <w:rPr>
          <w:rFonts w:ascii="Arial" w:eastAsia="Times New Roman" w:hAnsi="Arial" w:cs="Arial"/>
          <w:kern w:val="3"/>
          <w:sz w:val="20"/>
          <w:szCs w:val="20"/>
          <w:lang w:eastAsia="ar-SA"/>
        </w:rPr>
      </w:pPr>
    </w:p>
    <w:p w14:paraId="00BA0734" w14:textId="77777777" w:rsidR="00515BDF" w:rsidRPr="00740F23" w:rsidRDefault="00515BDF" w:rsidP="00406A3B">
      <w:pPr>
        <w:suppressAutoHyphens/>
        <w:autoSpaceDN w:val="0"/>
        <w:spacing w:after="0" w:line="240" w:lineRule="auto"/>
        <w:textAlignment w:val="baseline"/>
        <w:rPr>
          <w:rFonts w:ascii="Arial" w:eastAsia="Times New Roman" w:hAnsi="Arial" w:cs="Arial"/>
          <w:kern w:val="3"/>
          <w:sz w:val="20"/>
          <w:szCs w:val="20"/>
          <w:lang w:eastAsia="ar-SA"/>
        </w:rPr>
      </w:pPr>
    </w:p>
    <w:p w14:paraId="61E5550D" w14:textId="4CB58575" w:rsidR="00FE77B2" w:rsidRDefault="00515BDF" w:rsidP="006C1363">
      <w:pPr>
        <w:suppressAutoHyphens/>
        <w:autoSpaceDN w:val="0"/>
        <w:spacing w:after="0" w:line="240" w:lineRule="auto"/>
        <w:ind w:left="142"/>
        <w:jc w:val="center"/>
        <w:textAlignment w:val="baseline"/>
        <w:rPr>
          <w:rFonts w:ascii="Arial" w:eastAsia="Times New Roman" w:hAnsi="Arial" w:cs="Arial"/>
          <w:b/>
          <w:bCs/>
          <w:kern w:val="3"/>
          <w:sz w:val="20"/>
          <w:szCs w:val="20"/>
          <w:lang w:eastAsia="ar-SA"/>
        </w:rPr>
      </w:pPr>
      <w:r w:rsidRPr="00740F23">
        <w:rPr>
          <w:rFonts w:ascii="Arial" w:eastAsia="Times New Roman" w:hAnsi="Arial" w:cs="Arial"/>
          <w:b/>
          <w:bCs/>
          <w:kern w:val="3"/>
          <w:sz w:val="20"/>
          <w:szCs w:val="20"/>
          <w:lang w:eastAsia="ar-SA"/>
        </w:rPr>
        <w:t>Cennik badań</w:t>
      </w:r>
    </w:p>
    <w:p w14:paraId="21DB4978" w14:textId="77777777" w:rsidR="00C32780" w:rsidRPr="006C1363" w:rsidRDefault="00C32780" w:rsidP="006C1363">
      <w:pPr>
        <w:suppressAutoHyphens/>
        <w:autoSpaceDN w:val="0"/>
        <w:spacing w:after="0" w:line="240" w:lineRule="auto"/>
        <w:ind w:left="142"/>
        <w:jc w:val="center"/>
        <w:textAlignment w:val="baseline"/>
        <w:rPr>
          <w:rFonts w:ascii="Arial" w:eastAsia="Times New Roman" w:hAnsi="Arial" w:cs="Arial"/>
          <w:kern w:val="3"/>
          <w:sz w:val="20"/>
          <w:szCs w:val="20"/>
          <w:lang w:eastAsia="ar-SA"/>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4096"/>
        <w:gridCol w:w="2261"/>
        <w:gridCol w:w="2575"/>
      </w:tblGrid>
      <w:tr w:rsidR="00C32780" w:rsidRPr="001E0340" w14:paraId="6089D596" w14:textId="77777777" w:rsidTr="000929B3">
        <w:tc>
          <w:tcPr>
            <w:tcW w:w="674" w:type="dxa"/>
            <w:shd w:val="clear" w:color="auto" w:fill="auto"/>
          </w:tcPr>
          <w:p w14:paraId="76321AA1" w14:textId="77777777" w:rsidR="00C32780" w:rsidRPr="001E0340" w:rsidRDefault="00C32780" w:rsidP="000929B3">
            <w:pPr>
              <w:tabs>
                <w:tab w:val="left" w:pos="360"/>
              </w:tabs>
              <w:spacing w:line="336" w:lineRule="auto"/>
              <w:jc w:val="both"/>
              <w:rPr>
                <w:rFonts w:ascii="Arial" w:hAnsi="Arial" w:cs="Arial"/>
                <w:b/>
                <w:bCs/>
                <w:sz w:val="18"/>
                <w:szCs w:val="18"/>
              </w:rPr>
            </w:pPr>
            <w:r w:rsidRPr="001E0340">
              <w:rPr>
                <w:rFonts w:ascii="Arial" w:hAnsi="Arial" w:cs="Arial"/>
                <w:b/>
                <w:bCs/>
                <w:sz w:val="18"/>
                <w:szCs w:val="18"/>
              </w:rPr>
              <w:t xml:space="preserve">Lp. </w:t>
            </w:r>
          </w:p>
        </w:tc>
        <w:tc>
          <w:tcPr>
            <w:tcW w:w="4096" w:type="dxa"/>
            <w:shd w:val="clear" w:color="auto" w:fill="auto"/>
          </w:tcPr>
          <w:p w14:paraId="7B349BC1" w14:textId="77777777" w:rsidR="00C32780" w:rsidRPr="001E0340" w:rsidRDefault="00C32780" w:rsidP="000929B3">
            <w:pPr>
              <w:tabs>
                <w:tab w:val="left" w:pos="360"/>
              </w:tabs>
              <w:spacing w:line="336" w:lineRule="auto"/>
              <w:jc w:val="both"/>
              <w:rPr>
                <w:rFonts w:ascii="Arial" w:hAnsi="Arial" w:cs="Arial"/>
                <w:b/>
                <w:bCs/>
                <w:sz w:val="18"/>
                <w:szCs w:val="18"/>
              </w:rPr>
            </w:pPr>
          </w:p>
          <w:p w14:paraId="2C483253" w14:textId="77777777" w:rsidR="00C32780" w:rsidRPr="001E0340" w:rsidRDefault="00C32780" w:rsidP="000929B3">
            <w:pPr>
              <w:tabs>
                <w:tab w:val="left" w:pos="360"/>
              </w:tabs>
              <w:spacing w:line="336" w:lineRule="auto"/>
              <w:jc w:val="both"/>
              <w:rPr>
                <w:rFonts w:ascii="Arial" w:hAnsi="Arial" w:cs="Arial"/>
                <w:b/>
                <w:bCs/>
                <w:sz w:val="18"/>
                <w:szCs w:val="18"/>
              </w:rPr>
            </w:pPr>
            <w:r w:rsidRPr="001E0340">
              <w:rPr>
                <w:rFonts w:ascii="Arial" w:hAnsi="Arial" w:cs="Arial"/>
                <w:b/>
                <w:bCs/>
                <w:sz w:val="18"/>
                <w:szCs w:val="18"/>
              </w:rPr>
              <w:t xml:space="preserve">                       Rodzaj badania</w:t>
            </w:r>
          </w:p>
        </w:tc>
        <w:tc>
          <w:tcPr>
            <w:tcW w:w="2261" w:type="dxa"/>
            <w:shd w:val="clear" w:color="auto" w:fill="auto"/>
          </w:tcPr>
          <w:p w14:paraId="68BF73B1" w14:textId="77777777" w:rsidR="00C32780" w:rsidRPr="001E0340" w:rsidRDefault="00C32780" w:rsidP="000929B3">
            <w:pPr>
              <w:tabs>
                <w:tab w:val="left" w:pos="360"/>
              </w:tabs>
              <w:spacing w:line="336" w:lineRule="auto"/>
              <w:jc w:val="both"/>
              <w:rPr>
                <w:rFonts w:ascii="Arial" w:hAnsi="Arial" w:cs="Arial"/>
                <w:b/>
                <w:bCs/>
                <w:sz w:val="18"/>
                <w:szCs w:val="18"/>
              </w:rPr>
            </w:pPr>
          </w:p>
          <w:p w14:paraId="13C62977" w14:textId="77777777" w:rsidR="00C32780" w:rsidRPr="001E0340" w:rsidRDefault="00C32780" w:rsidP="000929B3">
            <w:pPr>
              <w:tabs>
                <w:tab w:val="left" w:pos="360"/>
              </w:tabs>
              <w:spacing w:line="336" w:lineRule="auto"/>
              <w:jc w:val="both"/>
              <w:rPr>
                <w:rFonts w:ascii="Arial" w:hAnsi="Arial" w:cs="Arial"/>
                <w:b/>
                <w:bCs/>
                <w:sz w:val="18"/>
                <w:szCs w:val="18"/>
              </w:rPr>
            </w:pPr>
            <w:r>
              <w:rPr>
                <w:rFonts w:ascii="Arial" w:hAnsi="Arial" w:cs="Arial"/>
                <w:b/>
                <w:bCs/>
                <w:sz w:val="18"/>
                <w:szCs w:val="18"/>
              </w:rPr>
              <w:t>Badanie pilne 48 h</w:t>
            </w:r>
          </w:p>
        </w:tc>
        <w:tc>
          <w:tcPr>
            <w:tcW w:w="2575" w:type="dxa"/>
          </w:tcPr>
          <w:p w14:paraId="34317DBE" w14:textId="77777777" w:rsidR="00C32780" w:rsidRDefault="00C32780" w:rsidP="000929B3">
            <w:pPr>
              <w:tabs>
                <w:tab w:val="left" w:pos="360"/>
              </w:tabs>
              <w:spacing w:line="336" w:lineRule="auto"/>
              <w:jc w:val="both"/>
              <w:rPr>
                <w:rFonts w:ascii="Arial" w:hAnsi="Arial" w:cs="Arial"/>
                <w:b/>
                <w:bCs/>
                <w:sz w:val="18"/>
                <w:szCs w:val="18"/>
              </w:rPr>
            </w:pPr>
          </w:p>
          <w:p w14:paraId="69B1AEBF" w14:textId="77777777" w:rsidR="00C32780" w:rsidRPr="001E0340" w:rsidRDefault="00C32780" w:rsidP="000929B3">
            <w:pPr>
              <w:tabs>
                <w:tab w:val="left" w:pos="360"/>
              </w:tabs>
              <w:spacing w:line="336" w:lineRule="auto"/>
              <w:jc w:val="both"/>
              <w:rPr>
                <w:rFonts w:ascii="Arial" w:hAnsi="Arial" w:cs="Arial"/>
                <w:b/>
                <w:bCs/>
                <w:sz w:val="18"/>
                <w:szCs w:val="18"/>
              </w:rPr>
            </w:pPr>
            <w:r w:rsidRPr="001E0340">
              <w:rPr>
                <w:rFonts w:ascii="Arial" w:hAnsi="Arial" w:cs="Arial"/>
                <w:b/>
                <w:bCs/>
                <w:sz w:val="18"/>
                <w:szCs w:val="18"/>
              </w:rPr>
              <w:t>Badania planowe do 10 dni</w:t>
            </w:r>
          </w:p>
        </w:tc>
      </w:tr>
      <w:tr w:rsidR="00C32780" w:rsidRPr="001E0340" w14:paraId="624693FD" w14:textId="77777777" w:rsidTr="000929B3">
        <w:trPr>
          <w:trHeight w:val="468"/>
        </w:trPr>
        <w:tc>
          <w:tcPr>
            <w:tcW w:w="674" w:type="dxa"/>
            <w:shd w:val="clear" w:color="auto" w:fill="auto"/>
          </w:tcPr>
          <w:p w14:paraId="22D3D388" w14:textId="77777777" w:rsidR="00C32780" w:rsidRPr="001E0340" w:rsidRDefault="00C32780" w:rsidP="000929B3">
            <w:pPr>
              <w:tabs>
                <w:tab w:val="left" w:pos="360"/>
              </w:tabs>
              <w:spacing w:line="336" w:lineRule="auto"/>
              <w:jc w:val="both"/>
              <w:rPr>
                <w:rFonts w:ascii="Arial" w:hAnsi="Arial" w:cs="Arial"/>
                <w:b/>
                <w:bCs/>
                <w:sz w:val="18"/>
                <w:szCs w:val="18"/>
              </w:rPr>
            </w:pPr>
            <w:r w:rsidRPr="001E0340">
              <w:rPr>
                <w:rFonts w:ascii="Arial" w:hAnsi="Arial" w:cs="Arial"/>
                <w:b/>
                <w:bCs/>
                <w:sz w:val="18"/>
                <w:szCs w:val="18"/>
              </w:rPr>
              <w:t>1.</w:t>
            </w:r>
          </w:p>
        </w:tc>
        <w:tc>
          <w:tcPr>
            <w:tcW w:w="4096" w:type="dxa"/>
            <w:shd w:val="clear" w:color="auto" w:fill="auto"/>
          </w:tcPr>
          <w:p w14:paraId="3366BB6F" w14:textId="77777777" w:rsidR="00C32780" w:rsidRPr="001E0340" w:rsidRDefault="00C32780" w:rsidP="000929B3">
            <w:pPr>
              <w:tabs>
                <w:tab w:val="left" w:pos="360"/>
              </w:tabs>
              <w:spacing w:line="336" w:lineRule="auto"/>
              <w:jc w:val="both"/>
              <w:rPr>
                <w:rFonts w:ascii="Arial" w:hAnsi="Arial" w:cs="Arial"/>
                <w:b/>
                <w:bCs/>
                <w:sz w:val="18"/>
                <w:szCs w:val="18"/>
              </w:rPr>
            </w:pPr>
          </w:p>
          <w:p w14:paraId="07315F8E" w14:textId="3E96022C" w:rsidR="00C32780" w:rsidRPr="001E0340" w:rsidRDefault="000E41BE" w:rsidP="000929B3">
            <w:pPr>
              <w:tabs>
                <w:tab w:val="left" w:pos="360"/>
              </w:tabs>
              <w:spacing w:line="336" w:lineRule="auto"/>
              <w:jc w:val="both"/>
              <w:rPr>
                <w:rFonts w:ascii="Arial" w:hAnsi="Arial" w:cs="Arial"/>
                <w:b/>
                <w:bCs/>
                <w:sz w:val="18"/>
                <w:szCs w:val="18"/>
              </w:rPr>
            </w:pPr>
            <w:r>
              <w:rPr>
                <w:rFonts w:ascii="Arial" w:hAnsi="Arial" w:cs="Arial"/>
                <w:b/>
                <w:bCs/>
                <w:sz w:val="18"/>
                <w:szCs w:val="18"/>
              </w:rPr>
              <w:t xml:space="preserve">                            </w:t>
            </w:r>
            <w:bookmarkStart w:id="0" w:name="_GoBack"/>
            <w:bookmarkEnd w:id="0"/>
            <w:r w:rsidR="00C32780" w:rsidRPr="001E0340">
              <w:rPr>
                <w:rFonts w:ascii="Arial" w:hAnsi="Arial" w:cs="Arial"/>
                <w:b/>
                <w:bCs/>
                <w:sz w:val="18"/>
                <w:szCs w:val="18"/>
              </w:rPr>
              <w:t>TK serca</w:t>
            </w:r>
          </w:p>
        </w:tc>
        <w:tc>
          <w:tcPr>
            <w:tcW w:w="2261" w:type="dxa"/>
            <w:shd w:val="clear" w:color="auto" w:fill="auto"/>
          </w:tcPr>
          <w:p w14:paraId="0C2B6FFB" w14:textId="77777777" w:rsidR="00C32780" w:rsidRPr="001E0340" w:rsidRDefault="00C32780" w:rsidP="000929B3">
            <w:pPr>
              <w:tabs>
                <w:tab w:val="left" w:pos="360"/>
              </w:tabs>
              <w:spacing w:line="336" w:lineRule="auto"/>
              <w:jc w:val="both"/>
              <w:rPr>
                <w:rFonts w:ascii="Arial" w:hAnsi="Arial" w:cs="Arial"/>
                <w:b/>
                <w:bCs/>
                <w:sz w:val="18"/>
                <w:szCs w:val="18"/>
              </w:rPr>
            </w:pPr>
          </w:p>
        </w:tc>
        <w:tc>
          <w:tcPr>
            <w:tcW w:w="2575" w:type="dxa"/>
          </w:tcPr>
          <w:p w14:paraId="797395CB" w14:textId="77777777" w:rsidR="00C32780" w:rsidRPr="001E0340" w:rsidRDefault="00C32780" w:rsidP="000929B3">
            <w:pPr>
              <w:tabs>
                <w:tab w:val="left" w:pos="360"/>
              </w:tabs>
              <w:spacing w:line="336" w:lineRule="auto"/>
              <w:jc w:val="both"/>
              <w:rPr>
                <w:rFonts w:ascii="Arial" w:hAnsi="Arial" w:cs="Arial"/>
                <w:b/>
                <w:bCs/>
                <w:sz w:val="18"/>
                <w:szCs w:val="18"/>
              </w:rPr>
            </w:pPr>
          </w:p>
        </w:tc>
      </w:tr>
    </w:tbl>
    <w:p w14:paraId="39B44A73" w14:textId="77777777" w:rsidR="006C1363" w:rsidRPr="006C1363" w:rsidRDefault="006C1363" w:rsidP="006C1363">
      <w:pPr>
        <w:spacing w:line="254" w:lineRule="auto"/>
        <w:outlineLvl w:val="0"/>
        <w:rPr>
          <w:rFonts w:ascii="Calibri" w:hAnsi="Calibri" w:cs="Calibri"/>
          <w:b/>
        </w:rPr>
      </w:pPr>
    </w:p>
    <w:p w14:paraId="379E2B4F" w14:textId="251AC4FA" w:rsidR="00E11A77" w:rsidRPr="00740F23" w:rsidRDefault="00515BDF" w:rsidP="006C1363">
      <w:pPr>
        <w:widowControl w:val="0"/>
        <w:suppressAutoHyphens/>
        <w:autoSpaceDN w:val="0"/>
        <w:spacing w:line="254" w:lineRule="auto"/>
        <w:textAlignment w:val="baseline"/>
        <w:rPr>
          <w:rFonts w:ascii="Arial" w:eastAsia="Times New Roman" w:hAnsi="Arial" w:cs="Arial"/>
          <w:kern w:val="3"/>
          <w:sz w:val="20"/>
          <w:szCs w:val="20"/>
          <w:lang w:eastAsia="ar-SA"/>
        </w:rPr>
      </w:pPr>
      <w:r w:rsidRPr="00740F23">
        <w:rPr>
          <w:rFonts w:ascii="Arial" w:eastAsia="SimSun" w:hAnsi="Arial" w:cs="Arial"/>
          <w:b/>
          <w:kern w:val="3"/>
          <w:sz w:val="20"/>
          <w:szCs w:val="20"/>
        </w:rPr>
        <w:t xml:space="preserve">Przyjmujący Zamówienie </w:t>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Pr="00740F23">
        <w:rPr>
          <w:rFonts w:ascii="Arial" w:eastAsia="SimSun" w:hAnsi="Arial" w:cs="Arial"/>
          <w:b/>
          <w:kern w:val="3"/>
          <w:sz w:val="20"/>
          <w:szCs w:val="20"/>
        </w:rPr>
        <w:tab/>
      </w:r>
      <w:r w:rsidR="00406A3B">
        <w:rPr>
          <w:rFonts w:ascii="Arial" w:eastAsia="SimSun" w:hAnsi="Arial" w:cs="Arial"/>
          <w:b/>
          <w:kern w:val="3"/>
          <w:sz w:val="20"/>
          <w:szCs w:val="20"/>
        </w:rPr>
        <w:t xml:space="preserve">         </w:t>
      </w:r>
      <w:r w:rsidRPr="00740F23">
        <w:rPr>
          <w:rFonts w:ascii="Arial" w:eastAsia="SimSun" w:hAnsi="Arial" w:cs="Arial"/>
          <w:b/>
          <w:kern w:val="3"/>
          <w:sz w:val="20"/>
          <w:szCs w:val="20"/>
        </w:rPr>
        <w:t>Udzielający Zamówienia</w:t>
      </w:r>
    </w:p>
    <w:sectPr w:rsidR="00E11A77" w:rsidRPr="00740F23" w:rsidSect="00E337F1">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F94851" w14:textId="77777777" w:rsidR="00380B22" w:rsidRDefault="00380B22">
      <w:pPr>
        <w:spacing w:after="0" w:line="240" w:lineRule="auto"/>
      </w:pPr>
      <w:r>
        <w:separator/>
      </w:r>
    </w:p>
  </w:endnote>
  <w:endnote w:type="continuationSeparator" w:id="0">
    <w:p w14:paraId="2A1C7B99" w14:textId="77777777" w:rsidR="00380B22" w:rsidRDefault="00380B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2504098"/>
      <w:docPartObj>
        <w:docPartGallery w:val="Page Numbers (Bottom of Page)"/>
        <w:docPartUnique/>
      </w:docPartObj>
    </w:sdtPr>
    <w:sdtEndPr/>
    <w:sdtContent>
      <w:p w14:paraId="7D2FF3F4" w14:textId="77777777" w:rsidR="00406A3B" w:rsidRDefault="0027749F">
        <w:pPr>
          <w:pStyle w:val="Stopka"/>
          <w:jc w:val="center"/>
        </w:pPr>
        <w:r>
          <w:fldChar w:fldCharType="begin"/>
        </w:r>
        <w:r>
          <w:instrText>PAGE   \* MERGEFORMAT</w:instrText>
        </w:r>
        <w:r>
          <w:fldChar w:fldCharType="separate"/>
        </w:r>
        <w:r w:rsidR="000E41BE">
          <w:rPr>
            <w:noProof/>
          </w:rPr>
          <w:t>7</w:t>
        </w:r>
        <w:r>
          <w:fldChar w:fldCharType="end"/>
        </w:r>
      </w:p>
    </w:sdtContent>
  </w:sdt>
  <w:p w14:paraId="33AECABB" w14:textId="77777777" w:rsidR="00406A3B" w:rsidRDefault="00406A3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5B767F" w14:textId="77777777" w:rsidR="00380B22" w:rsidRDefault="00380B22">
      <w:pPr>
        <w:spacing w:after="0" w:line="240" w:lineRule="auto"/>
      </w:pPr>
      <w:r>
        <w:separator/>
      </w:r>
    </w:p>
  </w:footnote>
  <w:footnote w:type="continuationSeparator" w:id="0">
    <w:p w14:paraId="007904B3" w14:textId="77777777" w:rsidR="00380B22" w:rsidRDefault="00380B2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0225" w14:textId="77777777" w:rsidR="00E337F1" w:rsidRDefault="00E337F1" w:rsidP="00E337F1">
    <w:pPr>
      <w:pStyle w:val="Tekstdymka1"/>
      <w:jc w:val="right"/>
    </w:pPr>
    <w:r>
      <w:rPr>
        <w:rFonts w:ascii="Arial" w:hAnsi="Arial" w:cs="Arial"/>
        <w:b/>
        <w:bCs/>
        <w:sz w:val="20"/>
        <w:szCs w:val="20"/>
      </w:rPr>
      <w:t>Załącznik Nr 3 do SWKO</w:t>
    </w:r>
  </w:p>
  <w:p w14:paraId="0A972188" w14:textId="0BEF84BA" w:rsidR="00E337F1" w:rsidRDefault="00E337F1" w:rsidP="00E337F1">
    <w:pPr>
      <w:pStyle w:val="Tekstdymka1"/>
      <w:jc w:val="right"/>
    </w:pPr>
    <w:r>
      <w:rPr>
        <w:rFonts w:ascii="Arial" w:hAnsi="Arial" w:cs="Arial"/>
        <w:sz w:val="20"/>
        <w:szCs w:val="20"/>
      </w:rPr>
      <w:t>Po</w:t>
    </w:r>
    <w:r w:rsidR="00740F23">
      <w:rPr>
        <w:rFonts w:ascii="Arial" w:hAnsi="Arial" w:cs="Arial"/>
        <w:sz w:val="20"/>
        <w:szCs w:val="20"/>
      </w:rPr>
      <w:t>stępowanie nr WSz.DOP/4/46/X</w:t>
    </w:r>
    <w:r w:rsidR="000E41BE">
      <w:rPr>
        <w:rFonts w:ascii="Arial" w:hAnsi="Arial" w:cs="Arial"/>
        <w:sz w:val="20"/>
        <w:szCs w:val="20"/>
      </w:rPr>
      <w:t>VI</w:t>
    </w:r>
    <w:r w:rsidR="00961324">
      <w:rPr>
        <w:rFonts w:ascii="Arial" w:hAnsi="Arial" w:cs="Arial"/>
        <w:sz w:val="20"/>
        <w:szCs w:val="20"/>
      </w:rPr>
      <w:t>/</w:t>
    </w:r>
    <w:r w:rsidR="006C1363">
      <w:rPr>
        <w:rFonts w:ascii="Arial" w:hAnsi="Arial" w:cs="Arial"/>
        <w:sz w:val="20"/>
        <w:szCs w:val="20"/>
      </w:rPr>
      <w:t>KO/2026</w:t>
    </w:r>
  </w:p>
  <w:p w14:paraId="341F9438" w14:textId="77777777" w:rsidR="00406A3B" w:rsidRPr="00E337F1" w:rsidRDefault="00406A3B" w:rsidP="00E337F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rPr>
        <w:rFonts w:ascii="Arial" w:hAnsi="Arial" w:cs="Arial"/>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7"/>
    <w:multiLevelType w:val="singleLevel"/>
    <w:tmpl w:val="00000007"/>
    <w:name w:val="WW8Num7"/>
    <w:lvl w:ilvl="0">
      <w:start w:val="1"/>
      <w:numFmt w:val="decimal"/>
      <w:lvlText w:val="%1."/>
      <w:lvlJc w:val="left"/>
      <w:pPr>
        <w:tabs>
          <w:tab w:val="num" w:pos="720"/>
        </w:tabs>
        <w:ind w:left="720" w:hanging="360"/>
      </w:pPr>
      <w:rPr>
        <w:rFonts w:ascii="Arial" w:hAnsi="Arial" w:cs="Arial" w:hint="default"/>
        <w:b w:val="0"/>
        <w:bCs w:val="0"/>
        <w:sz w:val="20"/>
        <w:szCs w:val="20"/>
      </w:rPr>
    </w:lvl>
  </w:abstractNum>
  <w:abstractNum w:abstractNumId="3"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F"/>
    <w:multiLevelType w:val="singleLevel"/>
    <w:tmpl w:val="0000000F"/>
    <w:name w:val="WW8Num15"/>
    <w:lvl w:ilvl="0">
      <w:start w:val="2"/>
      <w:numFmt w:val="lowerLetter"/>
      <w:lvlText w:val="%1)"/>
      <w:lvlJc w:val="left"/>
      <w:pPr>
        <w:tabs>
          <w:tab w:val="num" w:pos="0"/>
        </w:tabs>
        <w:ind w:left="720" w:hanging="360"/>
      </w:pPr>
      <w:rPr>
        <w:rFonts w:hint="default"/>
      </w:rPr>
    </w:lvl>
  </w:abstractNum>
  <w:abstractNum w:abstractNumId="6" w15:restartNumberingAfterBreak="0">
    <w:nsid w:val="00000011"/>
    <w:multiLevelType w:val="multilevel"/>
    <w:tmpl w:val="00000011"/>
    <w:name w:val="WW8Num17"/>
    <w:lvl w:ilvl="0">
      <w:start w:val="1"/>
      <w:numFmt w:val="decimal"/>
      <w:lvlText w:val="%1)"/>
      <w:lvlJc w:val="left"/>
      <w:pPr>
        <w:tabs>
          <w:tab w:val="num" w:pos="0"/>
        </w:tabs>
        <w:ind w:left="720" w:hanging="360"/>
      </w:pPr>
      <w:rPr>
        <w:rFonts w:ascii="Arial" w:hAnsi="Arial" w:cs="Arial"/>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B806F86"/>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0E77245A"/>
    <w:multiLevelType w:val="hybridMultilevel"/>
    <w:tmpl w:val="6F2EC3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15:restartNumberingAfterBreak="0">
    <w:nsid w:val="0FBB287A"/>
    <w:multiLevelType w:val="hybridMultilevel"/>
    <w:tmpl w:val="FA041476"/>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0" w15:restartNumberingAfterBreak="0">
    <w:nsid w:val="10111B5C"/>
    <w:multiLevelType w:val="hybridMultilevel"/>
    <w:tmpl w:val="86CA8E58"/>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1" w15:restartNumberingAfterBreak="0">
    <w:nsid w:val="178B65E6"/>
    <w:multiLevelType w:val="hybridMultilevel"/>
    <w:tmpl w:val="ECFE4AB2"/>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2" w15:restartNumberingAfterBreak="0">
    <w:nsid w:val="1A4F792A"/>
    <w:multiLevelType w:val="hybridMultilevel"/>
    <w:tmpl w:val="0294274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F652529"/>
    <w:multiLevelType w:val="multilevel"/>
    <w:tmpl w:val="B380EDD4"/>
    <w:styleLink w:val="WWNum3"/>
    <w:lvl w:ilvl="0">
      <w:start w:val="1"/>
      <w:numFmt w:val="decimal"/>
      <w:lvlText w:val="%1."/>
      <w:lvlJc w:val="left"/>
      <w:pPr>
        <w:ind w:left="780" w:hanging="420"/>
      </w:pPr>
      <w:rPr>
        <w:rFonts w:cs="Arial"/>
        <w:sz w:val="22"/>
        <w:szCs w:val="22"/>
      </w:rPr>
    </w:lvl>
    <w:lvl w:ilvl="1">
      <w:start w:val="1"/>
      <w:numFmt w:val="lowerLetter"/>
      <w:lvlText w:val="%2)"/>
      <w:lvlJc w:val="left"/>
      <w:pPr>
        <w:ind w:left="786"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1FC574B6"/>
    <w:multiLevelType w:val="multilevel"/>
    <w:tmpl w:val="71F06688"/>
    <w:styleLink w:val="WWNum7"/>
    <w:lvl w:ilvl="0">
      <w:start w:val="1"/>
      <w:numFmt w:val="decimal"/>
      <w:lvlText w:val="%1."/>
      <w:lvlJc w:val="left"/>
      <w:pPr>
        <w:ind w:left="720" w:hanging="360"/>
      </w:pPr>
      <w:rPr>
        <w:rFonts w:cs="Arial"/>
        <w:b w:val="0"/>
        <w:bCs w:val="0"/>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200B7D6F"/>
    <w:multiLevelType w:val="multilevel"/>
    <w:tmpl w:val="E10C09CA"/>
    <w:styleLink w:val="WWNum9"/>
    <w:lvl w:ilvl="0">
      <w:start w:val="1"/>
      <w:numFmt w:val="decimal"/>
      <w:lvlText w:val="%1."/>
      <w:lvlJc w:val="left"/>
      <w:pPr>
        <w:ind w:left="36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2177D8A"/>
    <w:multiLevelType w:val="multilevel"/>
    <w:tmpl w:val="C6C4E5DE"/>
    <w:styleLink w:val="WWNum5"/>
    <w:lvl w:ilvl="0">
      <w:start w:val="1"/>
      <w:numFmt w:val="decimal"/>
      <w:lvlText w:val="%1."/>
      <w:lvlJc w:val="left"/>
      <w:pPr>
        <w:ind w:left="360" w:hanging="360"/>
      </w:pPr>
      <w:rPr>
        <w:rFonts w:cs="Arial"/>
        <w:sz w:val="22"/>
        <w:szCs w:val="22"/>
      </w:r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17" w15:restartNumberingAfterBreak="0">
    <w:nsid w:val="227A6C0B"/>
    <w:multiLevelType w:val="hybridMultilevel"/>
    <w:tmpl w:val="6ABAE40A"/>
    <w:lvl w:ilvl="0" w:tplc="45C60A10">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15:restartNumberingAfterBreak="0">
    <w:nsid w:val="27400EDA"/>
    <w:multiLevelType w:val="hybridMultilevel"/>
    <w:tmpl w:val="07C4564E"/>
    <w:lvl w:ilvl="0" w:tplc="5C5499F0">
      <w:start w:val="1"/>
      <w:numFmt w:val="lowerLetter"/>
      <w:lvlText w:val="%1)"/>
      <w:lvlJc w:val="left"/>
      <w:pPr>
        <w:ind w:left="928" w:hanging="360"/>
      </w:pPr>
      <w:rPr>
        <w:rFonts w:ascii="Arial" w:hAnsi="Arial" w:cs="Arial" w:hint="default"/>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9" w15:restartNumberingAfterBreak="0">
    <w:nsid w:val="27D97CCB"/>
    <w:multiLevelType w:val="hybridMultilevel"/>
    <w:tmpl w:val="87DEC5A4"/>
    <w:lvl w:ilvl="0" w:tplc="AA924C48">
      <w:start w:val="1"/>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15:restartNumberingAfterBreak="0">
    <w:nsid w:val="29ED3007"/>
    <w:multiLevelType w:val="hybridMultilevel"/>
    <w:tmpl w:val="6E0AD94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2EF47862"/>
    <w:multiLevelType w:val="multilevel"/>
    <w:tmpl w:val="49C2F034"/>
    <w:styleLink w:val="WWNum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15:restartNumberingAfterBreak="0">
    <w:nsid w:val="31C22AC4"/>
    <w:multiLevelType w:val="hybridMultilevel"/>
    <w:tmpl w:val="B0AC62A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3" w15:restartNumberingAfterBreak="0">
    <w:nsid w:val="40F70F37"/>
    <w:multiLevelType w:val="multilevel"/>
    <w:tmpl w:val="C5086BF2"/>
    <w:styleLink w:val="WWNum11"/>
    <w:lvl w:ilvl="0">
      <w:start w:val="1"/>
      <w:numFmt w:val="decimal"/>
      <w:lvlText w:val="%1."/>
      <w:lvlJc w:val="left"/>
      <w:pPr>
        <w:ind w:left="1068" w:hanging="360"/>
      </w:pPr>
    </w:lvl>
    <w:lvl w:ilvl="1">
      <w:start w:val="1"/>
      <w:numFmt w:val="lowerLetter"/>
      <w:lvlText w:val="%2)"/>
      <w:lvlJc w:val="left"/>
      <w:pPr>
        <w:ind w:left="1068" w:hanging="360"/>
      </w:pPr>
      <w:rPr>
        <w:rFonts w:ascii="Arial" w:eastAsia="Times New Roman" w:hAnsi="Arial" w:cs="Arial"/>
      </w:rPr>
    </w:lvl>
    <w:lvl w:ilvl="2">
      <w:start w:val="1"/>
      <w:numFmt w:val="lowerRoman"/>
      <w:lvlText w:val="%1.%2.%3."/>
      <w:lvlJc w:val="right"/>
      <w:pPr>
        <w:ind w:left="1788" w:hanging="180"/>
      </w:pPr>
    </w:lvl>
    <w:lvl w:ilvl="3">
      <w:start w:val="1"/>
      <w:numFmt w:val="decimal"/>
      <w:lvlText w:val="%1.%2.%3.%4."/>
      <w:lvlJc w:val="left"/>
      <w:pPr>
        <w:ind w:left="2508" w:hanging="360"/>
      </w:pPr>
    </w:lvl>
    <w:lvl w:ilvl="4">
      <w:start w:val="1"/>
      <w:numFmt w:val="lowerLetter"/>
      <w:lvlText w:val="%1.%2.%3.%4.%5."/>
      <w:lvlJc w:val="left"/>
      <w:pPr>
        <w:ind w:left="3228" w:hanging="360"/>
      </w:pPr>
    </w:lvl>
    <w:lvl w:ilvl="5">
      <w:start w:val="1"/>
      <w:numFmt w:val="lowerRoman"/>
      <w:lvlText w:val="%1.%2.%3.%4.%5.%6."/>
      <w:lvlJc w:val="right"/>
      <w:pPr>
        <w:ind w:left="3948" w:hanging="180"/>
      </w:pPr>
    </w:lvl>
    <w:lvl w:ilvl="6">
      <w:start w:val="1"/>
      <w:numFmt w:val="decimal"/>
      <w:lvlText w:val="%1.%2.%3.%4.%5.%6.%7."/>
      <w:lvlJc w:val="left"/>
      <w:pPr>
        <w:ind w:left="4668" w:hanging="360"/>
      </w:pPr>
    </w:lvl>
    <w:lvl w:ilvl="7">
      <w:start w:val="1"/>
      <w:numFmt w:val="lowerLetter"/>
      <w:lvlText w:val="%1.%2.%3.%4.%5.%6.%7.%8."/>
      <w:lvlJc w:val="left"/>
      <w:pPr>
        <w:ind w:left="5388" w:hanging="360"/>
      </w:pPr>
    </w:lvl>
    <w:lvl w:ilvl="8">
      <w:start w:val="1"/>
      <w:numFmt w:val="lowerRoman"/>
      <w:lvlText w:val="%1.%2.%3.%4.%5.%6.%7.%8.%9."/>
      <w:lvlJc w:val="right"/>
      <w:pPr>
        <w:ind w:left="6108" w:hanging="180"/>
      </w:pPr>
    </w:lvl>
  </w:abstractNum>
  <w:abstractNum w:abstractNumId="24" w15:restartNumberingAfterBreak="0">
    <w:nsid w:val="41260289"/>
    <w:multiLevelType w:val="multilevel"/>
    <w:tmpl w:val="BCC450DA"/>
    <w:styleLink w:val="WWNum4"/>
    <w:lvl w:ilvl="0">
      <w:start w:val="1"/>
      <w:numFmt w:val="decimal"/>
      <w:lvlText w:val="%1."/>
      <w:lvlJc w:val="left"/>
      <w:pPr>
        <w:ind w:left="720" w:hanging="360"/>
      </w:pPr>
    </w:lvl>
    <w:lvl w:ilvl="1">
      <w:start w:val="1"/>
      <w:numFmt w:val="decimal"/>
      <w:lvlText w:val="%2)"/>
      <w:lvlJc w:val="left"/>
      <w:pPr>
        <w:ind w:left="1440" w:hanging="360"/>
      </w:pPr>
      <w:rPr>
        <w:rFonts w:ascii="Arial" w:eastAsia="Times New Roman" w:hAnsi="Arial" w:cs="Arial"/>
        <w:sz w:val="22"/>
        <w:szCs w:val="22"/>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5" w15:restartNumberingAfterBreak="0">
    <w:nsid w:val="4359610D"/>
    <w:multiLevelType w:val="hybridMultilevel"/>
    <w:tmpl w:val="D74865F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49DF29DE"/>
    <w:multiLevelType w:val="hybridMultilevel"/>
    <w:tmpl w:val="B62C6B2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7" w15:restartNumberingAfterBreak="0">
    <w:nsid w:val="4B0714BD"/>
    <w:multiLevelType w:val="hybridMultilevel"/>
    <w:tmpl w:val="8C92536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8" w15:restartNumberingAfterBreak="0">
    <w:nsid w:val="50A04A95"/>
    <w:multiLevelType w:val="hybridMultilevel"/>
    <w:tmpl w:val="D8163EF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9" w15:restartNumberingAfterBreak="0">
    <w:nsid w:val="54516B24"/>
    <w:multiLevelType w:val="multilevel"/>
    <w:tmpl w:val="1F624100"/>
    <w:styleLink w:val="WWNum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55817B42"/>
    <w:multiLevelType w:val="multilevel"/>
    <w:tmpl w:val="E1AAB532"/>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1" w15:restartNumberingAfterBreak="0">
    <w:nsid w:val="567C2631"/>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D654005"/>
    <w:multiLevelType w:val="hybridMultilevel"/>
    <w:tmpl w:val="89F6309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15:restartNumberingAfterBreak="0">
    <w:nsid w:val="5D8A3921"/>
    <w:multiLevelType w:val="hybridMultilevel"/>
    <w:tmpl w:val="1486CB54"/>
    <w:lvl w:ilvl="0" w:tplc="5C5499F0">
      <w:start w:val="1"/>
      <w:numFmt w:val="lowerLetter"/>
      <w:lvlText w:val="%1)"/>
      <w:lvlJc w:val="left"/>
      <w:pPr>
        <w:ind w:left="862" w:hanging="360"/>
      </w:pPr>
      <w:rPr>
        <w:rFonts w:ascii="Arial" w:hAnsi="Arial" w:cs="Arial"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4" w15:restartNumberingAfterBreak="0">
    <w:nsid w:val="601F5EA4"/>
    <w:multiLevelType w:val="multilevel"/>
    <w:tmpl w:val="FE3617B4"/>
    <w:styleLink w:val="WWNum12"/>
    <w:lvl w:ilvl="0">
      <w:start w:val="1"/>
      <w:numFmt w:val="decimal"/>
      <w:lvlText w:val="%1."/>
      <w:lvlJc w:val="left"/>
      <w:pPr>
        <w:ind w:left="735" w:hanging="375"/>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629D749C"/>
    <w:multiLevelType w:val="hybridMultilevel"/>
    <w:tmpl w:val="DFA0B91C"/>
    <w:lvl w:ilvl="0" w:tplc="86DE7554">
      <w:start w:val="1"/>
      <w:numFmt w:val="decimal"/>
      <w:lvlText w:val="%1."/>
      <w:lvlJc w:val="left"/>
      <w:pPr>
        <w:tabs>
          <w:tab w:val="num" w:pos="720"/>
        </w:tabs>
        <w:ind w:left="720" w:hanging="360"/>
      </w:pPr>
      <w:rPr>
        <w:b w:val="0"/>
      </w:rPr>
    </w:lvl>
    <w:lvl w:ilvl="1" w:tplc="23280C52">
      <w:start w:val="1"/>
      <w:numFmt w:val="lowerLetter"/>
      <w:lvlText w:val="%2)"/>
      <w:lvlJc w:val="left"/>
      <w:pPr>
        <w:tabs>
          <w:tab w:val="num" w:pos="360"/>
        </w:tabs>
        <w:ind w:left="36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15:restartNumberingAfterBreak="0">
    <w:nsid w:val="630C20F4"/>
    <w:multiLevelType w:val="hybridMultilevel"/>
    <w:tmpl w:val="E48ED4B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7" w15:restartNumberingAfterBreak="0">
    <w:nsid w:val="63C41893"/>
    <w:multiLevelType w:val="multilevel"/>
    <w:tmpl w:val="F95CC74C"/>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8" w15:restartNumberingAfterBreak="0">
    <w:nsid w:val="68CE6C66"/>
    <w:multiLevelType w:val="multilevel"/>
    <w:tmpl w:val="CBB468B0"/>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6A3C4827"/>
    <w:multiLevelType w:val="hybridMultilevel"/>
    <w:tmpl w:val="742ACC24"/>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0" w15:restartNumberingAfterBreak="0">
    <w:nsid w:val="6B1D0048"/>
    <w:multiLevelType w:val="multilevel"/>
    <w:tmpl w:val="EF2A9E9C"/>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1" w15:restartNumberingAfterBreak="0">
    <w:nsid w:val="71D847E5"/>
    <w:multiLevelType w:val="hybridMultilevel"/>
    <w:tmpl w:val="EEA0F8D4"/>
    <w:lvl w:ilvl="0" w:tplc="E53604C8">
      <w:start w:val="6"/>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2" w15:restartNumberingAfterBreak="0">
    <w:nsid w:val="7BA66DB9"/>
    <w:multiLevelType w:val="multilevel"/>
    <w:tmpl w:val="671E415E"/>
    <w:styleLink w:val="WWNum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3" w15:restartNumberingAfterBreak="0">
    <w:nsid w:val="7BBE7AF7"/>
    <w:multiLevelType w:val="multilevel"/>
    <w:tmpl w:val="6FD2311A"/>
    <w:styleLink w:val="WWNum8"/>
    <w:lvl w:ilvl="0">
      <w:start w:val="1"/>
      <w:numFmt w:val="decimal"/>
      <w:lvlText w:val="%1."/>
      <w:lvlJc w:val="left"/>
      <w:pPr>
        <w:ind w:left="720" w:hanging="360"/>
      </w:pPr>
      <w:rPr>
        <w:rFonts w:cs="Arial"/>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7C34303D"/>
    <w:multiLevelType w:val="hybridMultilevel"/>
    <w:tmpl w:val="C7E06FAC"/>
    <w:lvl w:ilvl="0" w:tplc="75CECDEE">
      <w:start w:val="5"/>
      <w:numFmt w:val="decimal"/>
      <w:lvlText w:val="%1."/>
      <w:lvlJc w:val="left"/>
      <w:pPr>
        <w:ind w:left="502" w:hanging="360"/>
      </w:pPr>
      <w:rPr>
        <w:rFonts w:ascii="Arial" w:hAnsi="Arial" w:cs="Arial"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30"/>
  </w:num>
  <w:num w:numId="2">
    <w:abstractNumId w:val="40"/>
  </w:num>
  <w:num w:numId="3">
    <w:abstractNumId w:val="13"/>
    <w:lvlOverride w:ilvl="1">
      <w:lvl w:ilvl="1">
        <w:start w:val="1"/>
        <w:numFmt w:val="lowerLetter"/>
        <w:lvlText w:val="%2)"/>
        <w:lvlJc w:val="left"/>
        <w:pPr>
          <w:ind w:left="786" w:hanging="360"/>
        </w:pPr>
      </w:lvl>
    </w:lvlOverride>
  </w:num>
  <w:num w:numId="4">
    <w:abstractNumId w:val="24"/>
  </w:num>
  <w:num w:numId="5">
    <w:abstractNumId w:val="16"/>
  </w:num>
  <w:num w:numId="6">
    <w:abstractNumId w:val="42"/>
  </w:num>
  <w:num w:numId="7">
    <w:abstractNumId w:val="14"/>
  </w:num>
  <w:num w:numId="8">
    <w:abstractNumId w:val="43"/>
  </w:num>
  <w:num w:numId="9">
    <w:abstractNumId w:val="15"/>
  </w:num>
  <w:num w:numId="10">
    <w:abstractNumId w:val="38"/>
  </w:num>
  <w:num w:numId="11">
    <w:abstractNumId w:val="23"/>
  </w:num>
  <w:num w:numId="12">
    <w:abstractNumId w:val="34"/>
  </w:num>
  <w:num w:numId="13">
    <w:abstractNumId w:val="37"/>
  </w:num>
  <w:num w:numId="14">
    <w:abstractNumId w:val="21"/>
  </w:num>
  <w:num w:numId="15">
    <w:abstractNumId w:val="29"/>
  </w:num>
  <w:num w:numId="16">
    <w:abstractNumId w:val="19"/>
  </w:num>
  <w:num w:numId="17">
    <w:abstractNumId w:val="33"/>
  </w:num>
  <w:num w:numId="18">
    <w:abstractNumId w:val="44"/>
  </w:num>
  <w:num w:numId="19">
    <w:abstractNumId w:val="41"/>
  </w:num>
  <w:num w:numId="20">
    <w:abstractNumId w:val="36"/>
  </w:num>
  <w:num w:numId="21">
    <w:abstractNumId w:val="26"/>
  </w:num>
  <w:num w:numId="22">
    <w:abstractNumId w:val="39"/>
  </w:num>
  <w:num w:numId="23">
    <w:abstractNumId w:val="7"/>
  </w:num>
  <w:num w:numId="24">
    <w:abstractNumId w:val="11"/>
  </w:num>
  <w:num w:numId="25">
    <w:abstractNumId w:val="22"/>
  </w:num>
  <w:num w:numId="26">
    <w:abstractNumId w:val="9"/>
  </w:num>
  <w:num w:numId="27">
    <w:abstractNumId w:val="8"/>
  </w:num>
  <w:num w:numId="28">
    <w:abstractNumId w:val="27"/>
  </w:num>
  <w:num w:numId="29">
    <w:abstractNumId w:val="32"/>
  </w:num>
  <w:num w:numId="30">
    <w:abstractNumId w:val="18"/>
  </w:num>
  <w:num w:numId="31">
    <w:abstractNumId w:val="10"/>
  </w:num>
  <w:num w:numId="32">
    <w:abstractNumId w:val="31"/>
  </w:num>
  <w:num w:numId="33">
    <w:abstractNumId w:val="28"/>
  </w:num>
  <w:num w:numId="34">
    <w:abstractNumId w:val="20"/>
  </w:num>
  <w:num w:numId="35">
    <w:abstractNumId w:val="17"/>
  </w:num>
  <w:num w:numId="36">
    <w:abstractNumId w:val="25"/>
  </w:num>
  <w:num w:numId="37">
    <w:abstractNumId w:val="13"/>
  </w:num>
  <w:num w:numId="38">
    <w:abstractNumId w:val="2"/>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6"/>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BDF"/>
    <w:rsid w:val="00083285"/>
    <w:rsid w:val="00090444"/>
    <w:rsid w:val="000E41BE"/>
    <w:rsid w:val="001E38DE"/>
    <w:rsid w:val="0027749F"/>
    <w:rsid w:val="00375B1A"/>
    <w:rsid w:val="00380B22"/>
    <w:rsid w:val="00406A3B"/>
    <w:rsid w:val="00515BDF"/>
    <w:rsid w:val="006C1363"/>
    <w:rsid w:val="00740F23"/>
    <w:rsid w:val="007C30E5"/>
    <w:rsid w:val="00961324"/>
    <w:rsid w:val="009C21D0"/>
    <w:rsid w:val="00A62322"/>
    <w:rsid w:val="00AC218A"/>
    <w:rsid w:val="00B75CBB"/>
    <w:rsid w:val="00C15336"/>
    <w:rsid w:val="00C32780"/>
    <w:rsid w:val="00D619A8"/>
    <w:rsid w:val="00D71ACD"/>
    <w:rsid w:val="00E11A77"/>
    <w:rsid w:val="00E337F1"/>
    <w:rsid w:val="00F47071"/>
    <w:rsid w:val="00FE77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5ACA5"/>
  <w15:chartTrackingRefBased/>
  <w15:docId w15:val="{932A37D6-3958-4FE7-BC6A-DF93AD4C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Num1">
    <w:name w:val="WWNum1"/>
    <w:basedOn w:val="Bezlisty"/>
    <w:rsid w:val="00515BDF"/>
    <w:pPr>
      <w:numPr>
        <w:numId w:val="1"/>
      </w:numPr>
    </w:pPr>
  </w:style>
  <w:style w:type="numbering" w:customStyle="1" w:styleId="WWNum2">
    <w:name w:val="WWNum2"/>
    <w:basedOn w:val="Bezlisty"/>
    <w:rsid w:val="00515BDF"/>
    <w:pPr>
      <w:numPr>
        <w:numId w:val="2"/>
      </w:numPr>
    </w:pPr>
  </w:style>
  <w:style w:type="numbering" w:customStyle="1" w:styleId="WWNum3">
    <w:name w:val="WWNum3"/>
    <w:basedOn w:val="Bezlisty"/>
    <w:rsid w:val="00515BDF"/>
    <w:pPr>
      <w:numPr>
        <w:numId w:val="37"/>
      </w:numPr>
    </w:pPr>
  </w:style>
  <w:style w:type="numbering" w:customStyle="1" w:styleId="WWNum4">
    <w:name w:val="WWNum4"/>
    <w:basedOn w:val="Bezlisty"/>
    <w:rsid w:val="00515BDF"/>
    <w:pPr>
      <w:numPr>
        <w:numId w:val="4"/>
      </w:numPr>
    </w:pPr>
  </w:style>
  <w:style w:type="numbering" w:customStyle="1" w:styleId="WWNum5">
    <w:name w:val="WWNum5"/>
    <w:basedOn w:val="Bezlisty"/>
    <w:rsid w:val="00515BDF"/>
    <w:pPr>
      <w:numPr>
        <w:numId w:val="5"/>
      </w:numPr>
    </w:pPr>
  </w:style>
  <w:style w:type="numbering" w:customStyle="1" w:styleId="WWNum6">
    <w:name w:val="WWNum6"/>
    <w:basedOn w:val="Bezlisty"/>
    <w:rsid w:val="00515BDF"/>
    <w:pPr>
      <w:numPr>
        <w:numId w:val="6"/>
      </w:numPr>
    </w:pPr>
  </w:style>
  <w:style w:type="numbering" w:customStyle="1" w:styleId="WWNum7">
    <w:name w:val="WWNum7"/>
    <w:basedOn w:val="Bezlisty"/>
    <w:rsid w:val="00515BDF"/>
    <w:pPr>
      <w:numPr>
        <w:numId w:val="7"/>
      </w:numPr>
    </w:pPr>
  </w:style>
  <w:style w:type="numbering" w:customStyle="1" w:styleId="WWNum8">
    <w:name w:val="WWNum8"/>
    <w:basedOn w:val="Bezlisty"/>
    <w:rsid w:val="00515BDF"/>
    <w:pPr>
      <w:numPr>
        <w:numId w:val="8"/>
      </w:numPr>
    </w:pPr>
  </w:style>
  <w:style w:type="numbering" w:customStyle="1" w:styleId="WWNum9">
    <w:name w:val="WWNum9"/>
    <w:basedOn w:val="Bezlisty"/>
    <w:rsid w:val="00515BDF"/>
    <w:pPr>
      <w:numPr>
        <w:numId w:val="9"/>
      </w:numPr>
    </w:pPr>
  </w:style>
  <w:style w:type="numbering" w:customStyle="1" w:styleId="WWNum10">
    <w:name w:val="WWNum10"/>
    <w:basedOn w:val="Bezlisty"/>
    <w:rsid w:val="00515BDF"/>
    <w:pPr>
      <w:numPr>
        <w:numId w:val="10"/>
      </w:numPr>
    </w:pPr>
  </w:style>
  <w:style w:type="numbering" w:customStyle="1" w:styleId="WWNum11">
    <w:name w:val="WWNum11"/>
    <w:basedOn w:val="Bezlisty"/>
    <w:rsid w:val="00515BDF"/>
    <w:pPr>
      <w:numPr>
        <w:numId w:val="11"/>
      </w:numPr>
    </w:pPr>
  </w:style>
  <w:style w:type="numbering" w:customStyle="1" w:styleId="WWNum12">
    <w:name w:val="WWNum12"/>
    <w:basedOn w:val="Bezlisty"/>
    <w:rsid w:val="00515BDF"/>
    <w:pPr>
      <w:numPr>
        <w:numId w:val="12"/>
      </w:numPr>
    </w:pPr>
  </w:style>
  <w:style w:type="numbering" w:customStyle="1" w:styleId="WWNum13">
    <w:name w:val="WWNum13"/>
    <w:basedOn w:val="Bezlisty"/>
    <w:rsid w:val="00515BDF"/>
    <w:pPr>
      <w:numPr>
        <w:numId w:val="13"/>
      </w:numPr>
    </w:pPr>
  </w:style>
  <w:style w:type="numbering" w:customStyle="1" w:styleId="WWNum14">
    <w:name w:val="WWNum14"/>
    <w:basedOn w:val="Bezlisty"/>
    <w:rsid w:val="00515BDF"/>
    <w:pPr>
      <w:numPr>
        <w:numId w:val="14"/>
      </w:numPr>
    </w:pPr>
  </w:style>
  <w:style w:type="numbering" w:customStyle="1" w:styleId="WWNum15">
    <w:name w:val="WWNum15"/>
    <w:basedOn w:val="Bezlisty"/>
    <w:rsid w:val="00515BDF"/>
    <w:pPr>
      <w:numPr>
        <w:numId w:val="15"/>
      </w:numPr>
    </w:pPr>
  </w:style>
  <w:style w:type="table" w:styleId="Tabela-Siatka">
    <w:name w:val="Table Grid"/>
    <w:basedOn w:val="Standardowy"/>
    <w:uiPriority w:val="39"/>
    <w:rsid w:val="00515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NagwekZnak">
    <w:name w:val="Nagłówek Znak"/>
    <w:basedOn w:val="Domylnaczcionkaakapitu"/>
    <w:link w:val="Nagwek"/>
    <w:uiPriority w:val="99"/>
    <w:rsid w:val="00515BDF"/>
    <w:rPr>
      <w:rFonts w:ascii="Calibri" w:eastAsia="SimSun" w:hAnsi="Calibri" w:cs="F"/>
      <w:kern w:val="3"/>
    </w:rPr>
  </w:style>
  <w:style w:type="paragraph" w:styleId="Stopka">
    <w:name w:val="footer"/>
    <w:basedOn w:val="Normalny"/>
    <w:link w:val="StopkaZnak"/>
    <w:uiPriority w:val="99"/>
    <w:unhideWhenUsed/>
    <w:rsid w:val="00515BDF"/>
    <w:pPr>
      <w:widowControl w:val="0"/>
      <w:tabs>
        <w:tab w:val="center" w:pos="4536"/>
        <w:tab w:val="right" w:pos="9072"/>
      </w:tabs>
      <w:suppressAutoHyphens/>
      <w:autoSpaceDN w:val="0"/>
      <w:spacing w:after="0" w:line="240" w:lineRule="auto"/>
      <w:textAlignment w:val="baseline"/>
    </w:pPr>
    <w:rPr>
      <w:rFonts w:ascii="Calibri" w:eastAsia="SimSun" w:hAnsi="Calibri" w:cs="F"/>
      <w:kern w:val="3"/>
    </w:rPr>
  </w:style>
  <w:style w:type="character" w:customStyle="1" w:styleId="StopkaZnak">
    <w:name w:val="Stopka Znak"/>
    <w:basedOn w:val="Domylnaczcionkaakapitu"/>
    <w:link w:val="Stopka"/>
    <w:uiPriority w:val="99"/>
    <w:rsid w:val="00515BDF"/>
    <w:rPr>
      <w:rFonts w:ascii="Calibri" w:eastAsia="SimSun" w:hAnsi="Calibri" w:cs="F"/>
      <w:kern w:val="3"/>
    </w:rPr>
  </w:style>
  <w:style w:type="paragraph" w:customStyle="1" w:styleId="Tekstpodstawowy21">
    <w:name w:val="Tekst podstawowy 21"/>
    <w:basedOn w:val="Normalny"/>
    <w:uiPriority w:val="99"/>
    <w:rsid w:val="00515BDF"/>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kstdymka1">
    <w:name w:val="Tekst dymka1"/>
    <w:basedOn w:val="Normalny"/>
    <w:next w:val="Normalny"/>
    <w:rsid w:val="00E337F1"/>
    <w:pPr>
      <w:suppressAutoHyphens/>
      <w:spacing w:after="0" w:line="240" w:lineRule="auto"/>
    </w:pPr>
    <w:rPr>
      <w:rFonts w:ascii="Tahoma" w:eastAsia="Times New Roman" w:hAnsi="Tahoma" w:cs="Tahoma"/>
      <w:kern w:val="2"/>
      <w:sz w:val="16"/>
      <w:szCs w:val="16"/>
      <w:lang w:eastAsia="zh-CN"/>
    </w:rPr>
  </w:style>
  <w:style w:type="paragraph" w:styleId="Tekstdymka">
    <w:name w:val="Balloon Text"/>
    <w:basedOn w:val="Normalny"/>
    <w:link w:val="TekstdymkaZnak"/>
    <w:uiPriority w:val="99"/>
    <w:semiHidden/>
    <w:unhideWhenUsed/>
    <w:rsid w:val="001E38D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38DE"/>
    <w:rPr>
      <w:rFonts w:ascii="Segoe UI" w:hAnsi="Segoe UI" w:cs="Segoe UI"/>
      <w:sz w:val="18"/>
      <w:szCs w:val="18"/>
    </w:rPr>
  </w:style>
  <w:style w:type="paragraph" w:styleId="Akapitzlist">
    <w:name w:val="List Paragraph"/>
    <w:basedOn w:val="Normalny"/>
    <w:uiPriority w:val="34"/>
    <w:qFormat/>
    <w:rsid w:val="00740F23"/>
    <w:pPr>
      <w:ind w:left="720"/>
      <w:contextualSpacing/>
    </w:pPr>
  </w:style>
  <w:style w:type="character" w:styleId="Uwydatnienie">
    <w:name w:val="Emphasis"/>
    <w:uiPriority w:val="20"/>
    <w:qFormat/>
    <w:rsid w:val="00D71A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8436730">
      <w:bodyDiv w:val="1"/>
      <w:marLeft w:val="0"/>
      <w:marRight w:val="0"/>
      <w:marTop w:val="0"/>
      <w:marBottom w:val="0"/>
      <w:divBdr>
        <w:top w:val="none" w:sz="0" w:space="0" w:color="auto"/>
        <w:left w:val="none" w:sz="0" w:space="0" w:color="auto"/>
        <w:bottom w:val="none" w:sz="0" w:space="0" w:color="auto"/>
        <w:right w:val="none" w:sz="0" w:space="0" w:color="auto"/>
      </w:divBdr>
    </w:div>
    <w:div w:id="1861622252">
      <w:bodyDiv w:val="1"/>
      <w:marLeft w:val="0"/>
      <w:marRight w:val="0"/>
      <w:marTop w:val="0"/>
      <w:marBottom w:val="0"/>
      <w:divBdr>
        <w:top w:val="none" w:sz="0" w:space="0" w:color="auto"/>
        <w:left w:val="none" w:sz="0" w:space="0" w:color="auto"/>
        <w:bottom w:val="none" w:sz="0" w:space="0" w:color="auto"/>
        <w:right w:val="none" w:sz="0" w:space="0" w:color="auto"/>
      </w:divBdr>
    </w:div>
    <w:div w:id="211126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7</Pages>
  <Words>2900</Words>
  <Characters>17401</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20261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7</cp:revision>
  <cp:lastPrinted>2024-05-09T08:11:00Z</cp:lastPrinted>
  <dcterms:created xsi:type="dcterms:W3CDTF">2026-05-25T12:45:00Z</dcterms:created>
  <dcterms:modified xsi:type="dcterms:W3CDTF">2026-07-03T12:45:00Z</dcterms:modified>
</cp:coreProperties>
</file>