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6AE" w:rsidRPr="005F6CDC" w:rsidRDefault="005F6CDC" w:rsidP="00A926A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UMOWA </w:t>
      </w:r>
      <w:r w:rsidR="006116DF">
        <w:rPr>
          <w:rFonts w:ascii="Arial" w:hAnsi="Arial" w:cs="Arial"/>
          <w:b/>
          <w:sz w:val="20"/>
          <w:szCs w:val="20"/>
        </w:rPr>
        <w:t>nr   /kontrakt/2026</w:t>
      </w:r>
    </w:p>
    <w:p w:rsidR="00A926AE" w:rsidRPr="005F6CDC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5F6CDC">
        <w:rPr>
          <w:rFonts w:ascii="Arial" w:hAnsi="Arial" w:cs="Arial"/>
          <w:b/>
          <w:sz w:val="20"/>
          <w:szCs w:val="20"/>
        </w:rPr>
        <w:t>o udzielanie świadczeń zdrowotnych</w:t>
      </w:r>
    </w:p>
    <w:p w:rsidR="0041286E" w:rsidRPr="0041286E" w:rsidRDefault="0041286E" w:rsidP="0041286E">
      <w:pPr>
        <w:ind w:left="720"/>
        <w:jc w:val="center"/>
        <w:rPr>
          <w:rFonts w:ascii="Arial" w:hAnsi="Arial" w:cs="Arial"/>
          <w:b/>
          <w:kern w:val="2"/>
          <w:sz w:val="20"/>
          <w:szCs w:val="20"/>
        </w:rPr>
      </w:pP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zawarta w dniu </w:t>
      </w:r>
      <w:r w:rsidR="0040660D">
        <w:rPr>
          <w:rFonts w:ascii="Arial" w:hAnsi="Arial" w:cs="Arial"/>
          <w:b/>
          <w:kern w:val="2"/>
          <w:sz w:val="20"/>
          <w:szCs w:val="20"/>
        </w:rPr>
        <w:t>…………..</w:t>
      </w:r>
      <w:r w:rsidRPr="0041286E">
        <w:rPr>
          <w:rFonts w:ascii="Arial" w:hAnsi="Arial" w:cs="Arial"/>
          <w:b/>
          <w:kern w:val="2"/>
          <w:sz w:val="20"/>
          <w:szCs w:val="20"/>
        </w:rPr>
        <w:t xml:space="preserve">roku </w:t>
      </w:r>
      <w:r w:rsidRPr="0041286E">
        <w:rPr>
          <w:rFonts w:ascii="Arial" w:hAnsi="Arial" w:cs="Arial"/>
          <w:kern w:val="2"/>
          <w:sz w:val="20"/>
          <w:szCs w:val="20"/>
        </w:rPr>
        <w:t xml:space="preserve"> w Przemyślu, pomiędzy: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b/>
          <w:kern w:val="2"/>
          <w:sz w:val="20"/>
          <w:szCs w:val="20"/>
        </w:rPr>
        <w:t>Wojewódzkim Szpitalem im. Św. Ojca Pio w Przemyślu</w:t>
      </w:r>
      <w:r w:rsidR="00CF3D29">
        <w:rPr>
          <w:rFonts w:ascii="Arial" w:hAnsi="Arial" w:cs="Arial"/>
          <w:kern w:val="2"/>
          <w:sz w:val="20"/>
          <w:szCs w:val="20"/>
        </w:rPr>
        <w:t xml:space="preserve"> ul. Monte Cassino 18, </w:t>
      </w:r>
      <w:r w:rsidRPr="0041286E">
        <w:rPr>
          <w:rFonts w:ascii="Arial" w:hAnsi="Arial" w:cs="Arial"/>
          <w:b/>
          <w:kern w:val="2"/>
          <w:sz w:val="20"/>
          <w:szCs w:val="20"/>
        </w:rPr>
        <w:t>37-700 Przemyśl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NIP 795-20-66-984, 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REGON 000314684, 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zarejestrowanym w rejestrze podmiotów działalności leczniczej pod nr księgi rejestrowej 000000010152 W-18 oraz wpisanym do rejestru stowarzyszeń, </w:t>
      </w:r>
      <w:r w:rsidR="00435493">
        <w:rPr>
          <w:rFonts w:ascii="Arial" w:hAnsi="Arial" w:cs="Arial"/>
          <w:kern w:val="2"/>
          <w:sz w:val="20"/>
          <w:szCs w:val="20"/>
        </w:rPr>
        <w:t xml:space="preserve">innych organizacji społecznych </w:t>
      </w:r>
      <w:r w:rsidRPr="0041286E">
        <w:rPr>
          <w:rFonts w:ascii="Arial" w:hAnsi="Arial" w:cs="Arial"/>
          <w:kern w:val="2"/>
          <w:sz w:val="20"/>
          <w:szCs w:val="20"/>
        </w:rPr>
        <w:t>i zawodowych, fundacji oraz samodzielnych publicznych zakładów opieki zdrowotnej Krajowego Rejestru Sądowego  prowadzonym przez Sąd Rejonowy w Rzeszowie XII Wydział Gospodarczy Krajowego Rejestru Sądowego, pod numerem KRS: 0000057847, ,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reprezentowanym przez </w:t>
      </w:r>
      <w:r w:rsidR="00B369E2">
        <w:rPr>
          <w:rFonts w:ascii="Arial" w:hAnsi="Arial" w:cs="Arial"/>
          <w:kern w:val="2"/>
          <w:sz w:val="20"/>
          <w:szCs w:val="20"/>
        </w:rPr>
        <w:t xml:space="preserve">p.o. </w:t>
      </w:r>
      <w:bookmarkStart w:id="0" w:name="_GoBack"/>
      <w:bookmarkEnd w:id="0"/>
      <w:r w:rsidRPr="0041286E">
        <w:rPr>
          <w:rFonts w:ascii="Arial" w:hAnsi="Arial" w:cs="Arial"/>
          <w:b/>
          <w:kern w:val="2"/>
          <w:sz w:val="20"/>
          <w:szCs w:val="20"/>
        </w:rPr>
        <w:t>Dyrektora -  dr n. o zdr. Barbarę Stawarz,</w:t>
      </w:r>
      <w:r w:rsidRPr="0041286E">
        <w:rPr>
          <w:rFonts w:ascii="Arial" w:hAnsi="Arial" w:cs="Arial"/>
          <w:kern w:val="2"/>
          <w:sz w:val="20"/>
          <w:szCs w:val="20"/>
        </w:rPr>
        <w:t xml:space="preserve"> 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zwanym dalej </w:t>
      </w:r>
      <w:r w:rsidRPr="0041286E">
        <w:rPr>
          <w:rFonts w:ascii="Arial" w:hAnsi="Arial" w:cs="Arial"/>
          <w:b/>
          <w:kern w:val="2"/>
          <w:sz w:val="20"/>
          <w:szCs w:val="20"/>
        </w:rPr>
        <w:t>„Udzielającym zamówienia”</w:t>
      </w:r>
    </w:p>
    <w:p w:rsidR="00A926AE" w:rsidRDefault="00A926AE" w:rsidP="00A926A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a:</w:t>
      </w:r>
    </w:p>
    <w:p w:rsidR="00A926AE" w:rsidRPr="005F6CDC" w:rsidRDefault="008806C4" w:rsidP="00A926AE">
      <w:pPr>
        <w:rPr>
          <w:rFonts w:ascii="Arial" w:hAnsi="Arial" w:cs="Arial"/>
          <w:b/>
          <w:sz w:val="20"/>
          <w:szCs w:val="20"/>
        </w:rPr>
      </w:pPr>
      <w:r w:rsidRPr="005F6CDC">
        <w:rPr>
          <w:rFonts w:ascii="Arial" w:hAnsi="Arial" w:cs="Arial"/>
          <w:b/>
          <w:sz w:val="20"/>
          <w:szCs w:val="20"/>
        </w:rPr>
        <w:t>……………………………………………………………………………………………………………</w:t>
      </w:r>
      <w:r w:rsidR="005F6CDC">
        <w:rPr>
          <w:rFonts w:ascii="Arial" w:hAnsi="Arial" w:cs="Arial"/>
          <w:b/>
          <w:sz w:val="20"/>
          <w:szCs w:val="20"/>
        </w:rPr>
        <w:t xml:space="preserve">               </w:t>
      </w:r>
      <w:r w:rsidR="00A926AE" w:rsidRPr="005F6CDC">
        <w:rPr>
          <w:rFonts w:ascii="Arial" w:hAnsi="Arial" w:cs="Arial"/>
          <w:sz w:val="20"/>
          <w:szCs w:val="20"/>
        </w:rPr>
        <w:t xml:space="preserve">zwanym dalej </w:t>
      </w:r>
      <w:r w:rsidR="00A926AE" w:rsidRPr="005F6CDC">
        <w:rPr>
          <w:rFonts w:ascii="Arial" w:hAnsi="Arial" w:cs="Arial"/>
          <w:b/>
          <w:sz w:val="20"/>
          <w:szCs w:val="20"/>
        </w:rPr>
        <w:t xml:space="preserve">Przyjmującym Zamówienie </w:t>
      </w:r>
    </w:p>
    <w:p w:rsidR="008806C4" w:rsidRDefault="008806C4" w:rsidP="00A926AE">
      <w:pPr>
        <w:rPr>
          <w:rFonts w:ascii="Arial" w:hAnsi="Arial" w:cs="Arial"/>
          <w:b/>
          <w:sz w:val="22"/>
          <w:szCs w:val="22"/>
        </w:rPr>
      </w:pPr>
    </w:p>
    <w:p w:rsidR="008806C4" w:rsidRDefault="008806C4" w:rsidP="008806C4">
      <w:r>
        <w:rPr>
          <w:rFonts w:ascii="Arial" w:hAnsi="Arial" w:cs="Arial"/>
          <w:b/>
          <w:sz w:val="20"/>
          <w:szCs w:val="20"/>
        </w:rPr>
        <w:t xml:space="preserve">Działając na podstawie: </w:t>
      </w:r>
    </w:p>
    <w:p w:rsidR="008806C4" w:rsidRDefault="008806C4" w:rsidP="008806C4">
      <w:pPr>
        <w:jc w:val="both"/>
      </w:pPr>
      <w:r>
        <w:rPr>
          <w:rFonts w:ascii="Arial" w:hAnsi="Arial" w:cs="Arial"/>
          <w:sz w:val="20"/>
          <w:szCs w:val="20"/>
          <w:lang w:eastAsia="pl-PL"/>
        </w:rPr>
        <w:t>art. 26 i art. 27 ustawy o działalności leczniczej z dnia 15 kwietnia 2011r. (t.j. Dz.U.z</w:t>
      </w:r>
      <w:r w:rsidR="006116DF">
        <w:rPr>
          <w:rFonts w:ascii="Arial" w:hAnsi="Arial" w:cs="Arial"/>
          <w:sz w:val="20"/>
          <w:szCs w:val="20"/>
          <w:lang w:eastAsia="pl-PL"/>
        </w:rPr>
        <w:t xml:space="preserve"> 2026r.poz.156</w:t>
      </w:r>
      <w:r>
        <w:rPr>
          <w:rFonts w:ascii="Arial" w:hAnsi="Arial" w:cs="Arial"/>
          <w:sz w:val="20"/>
          <w:szCs w:val="20"/>
          <w:lang w:eastAsia="pl-PL"/>
        </w:rPr>
        <w:t>),oraz na podstawie rozstrzygniętego kon</w:t>
      </w:r>
      <w:r w:rsidR="0040660D">
        <w:rPr>
          <w:rFonts w:ascii="Arial" w:hAnsi="Arial" w:cs="Arial"/>
          <w:sz w:val="20"/>
          <w:szCs w:val="20"/>
          <w:lang w:eastAsia="pl-PL"/>
        </w:rPr>
        <w:t>kursu ofert nr WSz.DOP</w:t>
      </w:r>
      <w:r w:rsidR="00E15891">
        <w:rPr>
          <w:rFonts w:ascii="Arial" w:hAnsi="Arial" w:cs="Arial"/>
          <w:sz w:val="20"/>
          <w:szCs w:val="20"/>
          <w:lang w:eastAsia="pl-PL"/>
        </w:rPr>
        <w:t>.4/46/X</w:t>
      </w:r>
      <w:r w:rsidR="00457CE0">
        <w:rPr>
          <w:rFonts w:ascii="Arial" w:hAnsi="Arial" w:cs="Arial"/>
          <w:sz w:val="20"/>
          <w:szCs w:val="20"/>
          <w:lang w:eastAsia="pl-PL"/>
        </w:rPr>
        <w:t>X</w:t>
      </w:r>
      <w:r w:rsidR="006116DF">
        <w:rPr>
          <w:rFonts w:ascii="Arial" w:hAnsi="Arial" w:cs="Arial"/>
          <w:sz w:val="20"/>
          <w:szCs w:val="20"/>
          <w:lang w:eastAsia="pl-PL"/>
        </w:rPr>
        <w:t>II/KO/2026</w:t>
      </w:r>
    </w:p>
    <w:p w:rsidR="008806C4" w:rsidRDefault="008806C4" w:rsidP="008806C4">
      <w:pPr>
        <w:jc w:val="both"/>
        <w:rPr>
          <w:rFonts w:ascii="Arial" w:hAnsi="Arial" w:cs="Arial"/>
          <w:sz w:val="22"/>
          <w:szCs w:val="22"/>
        </w:rPr>
      </w:pPr>
    </w:p>
    <w:p w:rsidR="00A926AE" w:rsidRDefault="00A926AE" w:rsidP="00A926A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§1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Przedmiot umowy </w:t>
      </w:r>
    </w:p>
    <w:p w:rsidR="00A926AE" w:rsidRPr="008806C4" w:rsidRDefault="00A926AE" w:rsidP="00A926AE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Przedmiotem umowy jest udzielenie zamówienia na wykonywanie świadczeń zdrowotnych polegających na ratowaniu, przywracaniu i poprawie zdrowia pacjentów uprawnionych do świadczeń zdrowotnych u Udzielającego Zamówienia.</w:t>
      </w:r>
    </w:p>
    <w:p w:rsidR="00A926AE" w:rsidRPr="008806C4" w:rsidRDefault="00A926AE" w:rsidP="00A926AE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zobowiązuje się do wykonywania świadcze</w:t>
      </w:r>
      <w:r w:rsidR="008806C4">
        <w:rPr>
          <w:rFonts w:ascii="Arial" w:hAnsi="Arial" w:cs="Arial"/>
          <w:sz w:val="20"/>
          <w:szCs w:val="20"/>
        </w:rPr>
        <w:t xml:space="preserve">ń zdrowotnych </w:t>
      </w:r>
      <w:r w:rsidRPr="008806C4">
        <w:rPr>
          <w:rFonts w:ascii="Arial" w:hAnsi="Arial" w:cs="Arial"/>
          <w:b/>
          <w:sz w:val="20"/>
          <w:szCs w:val="20"/>
        </w:rPr>
        <w:t>w zakresie zabezpieczenia usług medycznych lekarskich w podstawowe</w:t>
      </w:r>
      <w:r w:rsidR="008806C4">
        <w:rPr>
          <w:rFonts w:ascii="Arial" w:hAnsi="Arial" w:cs="Arial"/>
          <w:b/>
          <w:sz w:val="20"/>
          <w:szCs w:val="20"/>
        </w:rPr>
        <w:t>j nocnej</w:t>
      </w:r>
      <w:r w:rsidRPr="008806C4">
        <w:rPr>
          <w:rFonts w:ascii="Arial" w:hAnsi="Arial" w:cs="Arial"/>
          <w:b/>
          <w:sz w:val="20"/>
          <w:szCs w:val="20"/>
        </w:rPr>
        <w:t xml:space="preserve"> i świątecznej ambulatoryjnej i wyjazdowej opiece </w:t>
      </w:r>
      <w:r w:rsidR="00C3000F">
        <w:rPr>
          <w:rFonts w:ascii="Arial" w:hAnsi="Arial" w:cs="Arial"/>
          <w:sz w:val="20"/>
          <w:szCs w:val="20"/>
        </w:rPr>
        <w:t>w ramach posiadanych</w:t>
      </w:r>
      <w:r w:rsidR="00150834">
        <w:rPr>
          <w:rFonts w:ascii="Arial" w:hAnsi="Arial" w:cs="Arial"/>
          <w:sz w:val="20"/>
          <w:szCs w:val="20"/>
        </w:rPr>
        <w:t xml:space="preserve"> przez Szpital dwóch lokalizacjach</w:t>
      </w:r>
      <w:r w:rsidR="00C3000F">
        <w:rPr>
          <w:rFonts w:ascii="Arial" w:hAnsi="Arial" w:cs="Arial"/>
          <w:sz w:val="20"/>
          <w:szCs w:val="20"/>
        </w:rPr>
        <w:t>,</w:t>
      </w:r>
      <w:r w:rsidR="005F6CDC">
        <w:rPr>
          <w:rFonts w:ascii="Arial" w:hAnsi="Arial" w:cs="Arial"/>
          <w:sz w:val="20"/>
          <w:szCs w:val="20"/>
        </w:rPr>
        <w:t xml:space="preserve"> </w:t>
      </w:r>
      <w:r w:rsidRPr="005F6CDC">
        <w:rPr>
          <w:rFonts w:ascii="Arial" w:hAnsi="Arial" w:cs="Arial"/>
          <w:sz w:val="20"/>
          <w:szCs w:val="20"/>
        </w:rPr>
        <w:t>na</w:t>
      </w:r>
      <w:r w:rsidRPr="008806C4">
        <w:rPr>
          <w:rFonts w:ascii="Arial" w:hAnsi="Arial" w:cs="Arial"/>
          <w:sz w:val="20"/>
          <w:szCs w:val="20"/>
        </w:rPr>
        <w:t xml:space="preserve"> zasadach określonych w umowie z Podkarpackim Oddziałem Wojewódzkiego Narodowego Funduszu Zdrowia. </w:t>
      </w:r>
    </w:p>
    <w:p w:rsidR="006116DF" w:rsidRDefault="006116DF" w:rsidP="006116DF">
      <w:pPr>
        <w:numPr>
          <w:ilvl w:val="0"/>
          <w:numId w:val="2"/>
        </w:numPr>
        <w:tabs>
          <w:tab w:val="left" w:pos="1134"/>
        </w:tabs>
        <w:suppressAutoHyphens w:val="0"/>
        <w:ind w:right="-142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Przyjmujący zamówienie będzie realizował niniejszą umowę osobiście /poprzez własny personel lekarski (jeżeli dotyczy wykaz personelu stanowi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załącznik nr 4 </w:t>
      </w:r>
      <w:r>
        <w:rPr>
          <w:rFonts w:ascii="Arial" w:hAnsi="Arial" w:cs="Arial"/>
          <w:color w:val="000000"/>
          <w:sz w:val="20"/>
          <w:szCs w:val="20"/>
        </w:rPr>
        <w:t>do umowy). Przyjmujący zamówienie/ Personel lekarski Przyjmującego zamówienie posiada prawo wykonywania zawodu lekarza, przyznane przez właściwą okręgową radę lekarską, potwierdzone odpowiednimi dokumentami, zgodnie z ustawa z dnia 5 grudnia 1996 r.  o zawodach lekarza i lekarza dentysty (t. j. Dz. U. z 2026r. poz. 37</w:t>
      </w:r>
      <w:r w:rsidRPr="00216643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 uprawnienia do udzielania świadczeń zdrowotnych, będących przedmiotem niniejszej umowy oraz posiada wymagane prawem ubezpieczenie od odpowiedzialności cywilnej oraz nie został pozbawiony/a możliwości wykonywania zawodu prawomocnym orzeczeniem środka karnego zakazu wykonywania zawodu albo zawieszony/a w wykonywaniu zawodu zastosowanym środkiem zapobiegawczym oraz nie jest zawieszony/a w prawie wykonywania zawodu albo ograniczony/a                w wykonywaniu określonych czynności zawodowych na podstawie przepisów ustawy   o zawodach lekarzy i lekarza dentysty.</w:t>
      </w:r>
    </w:p>
    <w:p w:rsidR="00A926AE" w:rsidRPr="008806C4" w:rsidRDefault="00A926AE" w:rsidP="00A926AE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w celu realizacji przedmiotowych świadczeń zdrowotnych wyjazdowych korzysta z środka transportu Udzielającego Zamówienie.</w:t>
      </w:r>
    </w:p>
    <w:p w:rsidR="00A926AE" w:rsidRPr="008806C4" w:rsidRDefault="00A926AE" w:rsidP="00A926AE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W celu prawidłowej realizacji umowy Przyjmujący Zamówienie zobowiązu</w:t>
      </w:r>
      <w:r w:rsidR="008806C4">
        <w:rPr>
          <w:rFonts w:ascii="Arial" w:hAnsi="Arial" w:cs="Arial"/>
          <w:sz w:val="20"/>
          <w:szCs w:val="20"/>
        </w:rPr>
        <w:t xml:space="preserve">je </w:t>
      </w:r>
      <w:r w:rsidRPr="008806C4">
        <w:rPr>
          <w:rFonts w:ascii="Arial" w:hAnsi="Arial" w:cs="Arial"/>
          <w:sz w:val="20"/>
          <w:szCs w:val="20"/>
        </w:rPr>
        <w:t xml:space="preserve">się do współdziałania </w:t>
      </w:r>
      <w:r w:rsidR="004C301F">
        <w:rPr>
          <w:rFonts w:ascii="Arial" w:hAnsi="Arial" w:cs="Arial"/>
          <w:sz w:val="20"/>
          <w:szCs w:val="20"/>
        </w:rPr>
        <w:t xml:space="preserve">                  </w:t>
      </w:r>
      <w:r w:rsidRPr="008806C4">
        <w:rPr>
          <w:rFonts w:ascii="Arial" w:hAnsi="Arial" w:cs="Arial"/>
          <w:sz w:val="20"/>
          <w:szCs w:val="20"/>
        </w:rPr>
        <w:t>z innymi lekarzami udzielającymi ś</w:t>
      </w:r>
      <w:r w:rsidR="004C301F">
        <w:rPr>
          <w:rFonts w:ascii="Arial" w:hAnsi="Arial" w:cs="Arial"/>
          <w:sz w:val="20"/>
          <w:szCs w:val="20"/>
        </w:rPr>
        <w:t>wiadczeń w Wojewódzkim Szpitalu</w:t>
      </w:r>
      <w:r w:rsidR="008806C4">
        <w:rPr>
          <w:rFonts w:ascii="Arial" w:hAnsi="Arial" w:cs="Arial"/>
          <w:sz w:val="20"/>
          <w:szCs w:val="20"/>
        </w:rPr>
        <w:t xml:space="preserve"> </w:t>
      </w:r>
      <w:r w:rsidRPr="008806C4">
        <w:rPr>
          <w:rFonts w:ascii="Arial" w:hAnsi="Arial" w:cs="Arial"/>
          <w:sz w:val="20"/>
          <w:szCs w:val="20"/>
        </w:rPr>
        <w:t xml:space="preserve">im. Św. Ojca Pio w Przemyślu, w sposób umożliwiający zapewnienie ciągłości udzielania świadczeń zdrowotnych  zgodnie z wymaganiami wynikającymi z umowy zawartej przez Udzielającego Zamówienia z Narodowym Funduszem Zdrowia oraz zgodnie z zasadami realizacji świadczeń wynikającymi </w:t>
      </w:r>
      <w:r w:rsidR="004C301F">
        <w:rPr>
          <w:rFonts w:ascii="Arial" w:hAnsi="Arial" w:cs="Arial"/>
          <w:sz w:val="20"/>
          <w:szCs w:val="20"/>
        </w:rPr>
        <w:t xml:space="preserve">                  </w:t>
      </w:r>
      <w:r w:rsidRPr="008806C4">
        <w:rPr>
          <w:rFonts w:ascii="Arial" w:hAnsi="Arial" w:cs="Arial"/>
          <w:sz w:val="20"/>
          <w:szCs w:val="20"/>
        </w:rPr>
        <w:t>z tej umowy.</w:t>
      </w:r>
    </w:p>
    <w:p w:rsidR="00C3000F" w:rsidRDefault="00A926AE" w:rsidP="00C3000F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zobowiązuje się do rzetelnego wykonywania przedmiotu umowy, przy   wykorzystaniu aktualnego stanu posiadanej wiedzy i umiejętności medycznych.</w:t>
      </w:r>
    </w:p>
    <w:p w:rsidR="000D7083" w:rsidRDefault="000D7083" w:rsidP="00A926AE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§2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Organizacja udzielania świadczeń zdrowotnych </w:t>
      </w:r>
    </w:p>
    <w:p w:rsidR="0023408F" w:rsidRPr="0026574D" w:rsidRDefault="00A926AE" w:rsidP="0026574D">
      <w:pPr>
        <w:numPr>
          <w:ilvl w:val="0"/>
          <w:numId w:val="3"/>
        </w:numPr>
        <w:suppressAutoHyphens w:val="0"/>
        <w:ind w:right="-142"/>
        <w:jc w:val="both"/>
        <w:rPr>
          <w:rFonts w:ascii="Arial" w:hAnsi="Arial" w:cs="Arial"/>
          <w:sz w:val="20"/>
          <w:szCs w:val="20"/>
        </w:rPr>
      </w:pPr>
      <w:r w:rsidRPr="0026574D">
        <w:rPr>
          <w:rFonts w:ascii="Arial" w:hAnsi="Arial" w:cs="Arial"/>
          <w:sz w:val="20"/>
          <w:szCs w:val="20"/>
        </w:rPr>
        <w:t>Przyjmujący zamówienie udziela świadczenia zdrowotne wynikające z niniejszej</w:t>
      </w:r>
      <w:r w:rsidR="0023408F" w:rsidRPr="0026574D">
        <w:rPr>
          <w:rFonts w:ascii="Arial" w:hAnsi="Arial" w:cs="Arial"/>
          <w:sz w:val="20"/>
          <w:szCs w:val="20"/>
        </w:rPr>
        <w:t xml:space="preserve"> umowy</w:t>
      </w:r>
    </w:p>
    <w:p w:rsidR="00410479" w:rsidRPr="0026574D" w:rsidRDefault="0026574D" w:rsidP="0026574D">
      <w:pPr>
        <w:suppressAutoHyphens w:val="0"/>
        <w:ind w:left="426" w:right="-142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26574D">
        <w:rPr>
          <w:rFonts w:ascii="Arial" w:hAnsi="Arial" w:cs="Arial"/>
          <w:sz w:val="20"/>
          <w:szCs w:val="20"/>
        </w:rPr>
        <w:t xml:space="preserve">    </w:t>
      </w:r>
      <w:r w:rsidR="00A926AE" w:rsidRPr="0026574D">
        <w:rPr>
          <w:rFonts w:ascii="Arial" w:hAnsi="Arial" w:cs="Arial"/>
          <w:sz w:val="20"/>
          <w:szCs w:val="20"/>
        </w:rPr>
        <w:t>- w dni powszednie - godziny od 18</w:t>
      </w:r>
      <w:r w:rsidR="00A926AE" w:rsidRPr="0026574D">
        <w:rPr>
          <w:rFonts w:ascii="Arial" w:hAnsi="Arial" w:cs="Arial"/>
          <w:sz w:val="20"/>
          <w:szCs w:val="20"/>
          <w:vertAlign w:val="superscript"/>
        </w:rPr>
        <w:t>00</w:t>
      </w:r>
      <w:r w:rsidR="00A926AE" w:rsidRPr="0026574D">
        <w:rPr>
          <w:rFonts w:ascii="Arial" w:hAnsi="Arial" w:cs="Arial"/>
          <w:sz w:val="20"/>
          <w:szCs w:val="20"/>
        </w:rPr>
        <w:t xml:space="preserve"> do 8</w:t>
      </w:r>
      <w:r w:rsidR="00A926AE" w:rsidRPr="0026574D">
        <w:rPr>
          <w:rFonts w:ascii="Arial" w:hAnsi="Arial" w:cs="Arial"/>
          <w:sz w:val="20"/>
          <w:szCs w:val="20"/>
          <w:vertAlign w:val="superscript"/>
        </w:rPr>
        <w:t xml:space="preserve">00 </w:t>
      </w:r>
      <w:r w:rsidR="00A926AE" w:rsidRPr="0026574D">
        <w:rPr>
          <w:rFonts w:ascii="Arial" w:hAnsi="Arial" w:cs="Arial"/>
          <w:sz w:val="20"/>
          <w:szCs w:val="20"/>
        </w:rPr>
        <w:t>dnia n</w:t>
      </w:r>
      <w:r w:rsidR="005F6CDC" w:rsidRPr="0026574D">
        <w:rPr>
          <w:rFonts w:ascii="Arial" w:hAnsi="Arial" w:cs="Arial"/>
          <w:sz w:val="20"/>
          <w:szCs w:val="20"/>
        </w:rPr>
        <w:t>astępnego – (</w:t>
      </w:r>
      <w:r w:rsidR="00410479" w:rsidRPr="0026574D">
        <w:rPr>
          <w:rFonts w:ascii="Arial" w:hAnsi="Arial" w:cs="Arial"/>
          <w:sz w:val="20"/>
          <w:szCs w:val="20"/>
          <w:lang w:eastAsia="pl-PL"/>
        </w:rPr>
        <w:t>2 le</w:t>
      </w:r>
      <w:r w:rsidR="00254F6A">
        <w:rPr>
          <w:rFonts w:ascii="Arial" w:hAnsi="Arial" w:cs="Arial"/>
          <w:sz w:val="20"/>
          <w:szCs w:val="20"/>
          <w:lang w:eastAsia="pl-PL"/>
        </w:rPr>
        <w:t xml:space="preserve">karzy kwalifikacje </w:t>
      </w:r>
      <w:r w:rsidR="00254F6A">
        <w:rPr>
          <w:rFonts w:ascii="Arial" w:hAnsi="Arial" w:cs="Arial"/>
          <w:sz w:val="20"/>
          <w:szCs w:val="20"/>
        </w:rPr>
        <w:t>zgodne</w:t>
      </w:r>
      <w:r w:rsidR="00410479" w:rsidRPr="0026574D">
        <w:rPr>
          <w:rFonts w:ascii="Arial" w:hAnsi="Arial" w:cs="Arial"/>
          <w:sz w:val="20"/>
          <w:szCs w:val="20"/>
        </w:rPr>
        <w:t xml:space="preserve"> z profilem komórki organizacy</w:t>
      </w:r>
      <w:r w:rsidR="00254F6A">
        <w:rPr>
          <w:rFonts w:ascii="Arial" w:hAnsi="Arial" w:cs="Arial"/>
          <w:sz w:val="20"/>
          <w:szCs w:val="20"/>
        </w:rPr>
        <w:t>jnej</w:t>
      </w:r>
      <w:r w:rsidR="00410479" w:rsidRPr="0026574D">
        <w:rPr>
          <w:rFonts w:ascii="Arial" w:hAnsi="Arial" w:cs="Arial"/>
          <w:sz w:val="20"/>
          <w:szCs w:val="20"/>
        </w:rPr>
        <w:t>.</w:t>
      </w:r>
      <w:r w:rsidR="00410479" w:rsidRPr="0026574D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26574D" w:rsidRDefault="0026574D" w:rsidP="0026574D">
      <w:pPr>
        <w:suppressAutoHyphens w:val="0"/>
        <w:ind w:left="284" w:right="-142"/>
        <w:jc w:val="both"/>
        <w:rPr>
          <w:rFonts w:ascii="Arial" w:hAnsi="Arial" w:cs="Arial"/>
          <w:sz w:val="20"/>
          <w:szCs w:val="20"/>
          <w:lang w:eastAsia="pl-PL"/>
        </w:rPr>
      </w:pPr>
      <w:r w:rsidRPr="0026574D">
        <w:rPr>
          <w:rFonts w:ascii="Arial" w:hAnsi="Arial" w:cs="Arial"/>
          <w:sz w:val="20"/>
          <w:szCs w:val="20"/>
        </w:rPr>
        <w:lastRenderedPageBreak/>
        <w:t xml:space="preserve">  </w:t>
      </w:r>
      <w:r w:rsidR="00A926AE" w:rsidRPr="0026574D">
        <w:rPr>
          <w:rFonts w:ascii="Arial" w:hAnsi="Arial" w:cs="Arial"/>
          <w:sz w:val="20"/>
          <w:szCs w:val="20"/>
        </w:rPr>
        <w:t>- w sobotę, niedzielę, święta i dni wolne od pracy - godziny od 8</w:t>
      </w:r>
      <w:r w:rsidR="00A926AE" w:rsidRPr="0026574D">
        <w:rPr>
          <w:rFonts w:ascii="Arial" w:hAnsi="Arial" w:cs="Arial"/>
          <w:sz w:val="20"/>
          <w:szCs w:val="20"/>
          <w:vertAlign w:val="superscript"/>
        </w:rPr>
        <w:t xml:space="preserve">00 </w:t>
      </w:r>
      <w:r w:rsidR="00A926AE" w:rsidRPr="0026574D">
        <w:rPr>
          <w:rFonts w:ascii="Arial" w:hAnsi="Arial" w:cs="Arial"/>
          <w:sz w:val="20"/>
          <w:szCs w:val="20"/>
        </w:rPr>
        <w:t>do 8</w:t>
      </w:r>
      <w:r w:rsidR="00A926AE" w:rsidRPr="0026574D">
        <w:rPr>
          <w:rFonts w:ascii="Arial" w:hAnsi="Arial" w:cs="Arial"/>
          <w:sz w:val="20"/>
          <w:szCs w:val="20"/>
          <w:vertAlign w:val="superscript"/>
        </w:rPr>
        <w:t xml:space="preserve">00 </w:t>
      </w:r>
      <w:r w:rsidR="00A926AE" w:rsidRPr="0026574D">
        <w:rPr>
          <w:rFonts w:ascii="Arial" w:hAnsi="Arial" w:cs="Arial"/>
          <w:sz w:val="20"/>
          <w:szCs w:val="20"/>
        </w:rPr>
        <w:t xml:space="preserve">dnia następnego – </w:t>
      </w:r>
      <w:r w:rsidRPr="0026574D">
        <w:rPr>
          <w:rFonts w:ascii="Arial" w:hAnsi="Arial" w:cs="Arial"/>
          <w:sz w:val="20"/>
          <w:szCs w:val="20"/>
          <w:lang w:eastAsia="pl-PL"/>
        </w:rPr>
        <w:t xml:space="preserve">2 lekarzy    </w:t>
      </w:r>
      <w:r>
        <w:rPr>
          <w:rFonts w:ascii="Arial" w:hAnsi="Arial" w:cs="Arial"/>
          <w:sz w:val="20"/>
          <w:szCs w:val="20"/>
          <w:lang w:eastAsia="pl-PL"/>
        </w:rPr>
        <w:t xml:space="preserve"> z </w:t>
      </w:r>
      <w:r w:rsidRPr="002C7988">
        <w:rPr>
          <w:rFonts w:ascii="Arial" w:hAnsi="Arial" w:cs="Arial"/>
          <w:color w:val="000000"/>
          <w:sz w:val="20"/>
          <w:szCs w:val="20"/>
        </w:rPr>
        <w:t>tytuł</w:t>
      </w:r>
      <w:r>
        <w:rPr>
          <w:rFonts w:ascii="Arial" w:hAnsi="Arial" w:cs="Arial"/>
          <w:color w:val="000000"/>
          <w:sz w:val="20"/>
          <w:szCs w:val="20"/>
        </w:rPr>
        <w:t>em</w:t>
      </w:r>
      <w:r w:rsidRPr="002C7988">
        <w:rPr>
          <w:rFonts w:ascii="Arial" w:hAnsi="Arial" w:cs="Arial"/>
          <w:color w:val="000000"/>
          <w:sz w:val="20"/>
          <w:szCs w:val="20"/>
        </w:rPr>
        <w:t xml:space="preserve"> specjalisty w dziedzinie zgodnej z profilem komórki organizacyjnej lub w trakcie specjalizacji</w:t>
      </w:r>
      <w:r w:rsidRPr="00216B67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5F6CDC" w:rsidRDefault="005F6CDC" w:rsidP="0026574D">
      <w:pPr>
        <w:suppressAutoHyphens w:val="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Przyjmujący zamówienie do 15- go każdego miesiąca przedstawi</w:t>
      </w:r>
      <w:r w:rsidR="00254F6A">
        <w:rPr>
          <w:rFonts w:ascii="Arial" w:hAnsi="Arial" w:cs="Arial"/>
          <w:sz w:val="20"/>
          <w:szCs w:val="20"/>
        </w:rPr>
        <w:t xml:space="preserve"> propozycję</w:t>
      </w:r>
      <w:r>
        <w:rPr>
          <w:rFonts w:ascii="Arial" w:hAnsi="Arial" w:cs="Arial"/>
          <w:sz w:val="20"/>
          <w:szCs w:val="20"/>
        </w:rPr>
        <w:t xml:space="preserve"> grafik</w:t>
      </w:r>
      <w:r w:rsidR="00254F6A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 </w:t>
      </w:r>
      <w:r w:rsidR="00602375">
        <w:rPr>
          <w:rFonts w:ascii="Arial" w:hAnsi="Arial" w:cs="Arial"/>
          <w:sz w:val="20"/>
          <w:szCs w:val="20"/>
        </w:rPr>
        <w:t xml:space="preserve">                                  </w:t>
      </w:r>
      <w:r>
        <w:rPr>
          <w:rFonts w:ascii="Arial" w:hAnsi="Arial" w:cs="Arial"/>
          <w:sz w:val="20"/>
          <w:szCs w:val="20"/>
        </w:rPr>
        <w:t>do Z-cy Dyrektora ds. Lecznictwa</w:t>
      </w:r>
      <w:r w:rsidR="00C3000F">
        <w:rPr>
          <w:rFonts w:ascii="Arial" w:hAnsi="Arial" w:cs="Arial"/>
          <w:sz w:val="20"/>
          <w:szCs w:val="20"/>
        </w:rPr>
        <w:t>, k</w:t>
      </w:r>
      <w:r w:rsidR="00254F6A">
        <w:rPr>
          <w:rFonts w:ascii="Arial" w:hAnsi="Arial" w:cs="Arial"/>
          <w:sz w:val="20"/>
          <w:szCs w:val="20"/>
        </w:rPr>
        <w:t>tóry na podstawie przekazanych danych</w:t>
      </w:r>
      <w:r w:rsidR="00C3000F">
        <w:rPr>
          <w:rFonts w:ascii="Arial" w:hAnsi="Arial" w:cs="Arial"/>
          <w:sz w:val="20"/>
          <w:szCs w:val="20"/>
        </w:rPr>
        <w:t xml:space="preserve"> ustali ostateczny grafik.</w:t>
      </w:r>
    </w:p>
    <w:p w:rsidR="006116DF" w:rsidRPr="00A27378" w:rsidRDefault="006116DF" w:rsidP="006116DF">
      <w:pPr>
        <w:pStyle w:val="Akapitzlist"/>
        <w:numPr>
          <w:ilvl w:val="0"/>
          <w:numId w:val="45"/>
        </w:numPr>
        <w:ind w:right="-142"/>
        <w:jc w:val="both"/>
        <w:rPr>
          <w:sz w:val="20"/>
          <w:szCs w:val="20"/>
        </w:rPr>
      </w:pPr>
      <w:r w:rsidRPr="00A27378">
        <w:rPr>
          <w:kern w:val="2"/>
          <w:sz w:val="20"/>
          <w:szCs w:val="20"/>
        </w:rPr>
        <w:t>Wykonywanie świadczeń o których mowa w ust.1 odbywać  się będzie na podstawie kwartalnego harmonogramu  sporządzonego do 20 dnia miesiąca poprzedzającego dany kwartał, za obopólnym porumienieniem.</w:t>
      </w:r>
    </w:p>
    <w:p w:rsidR="006116DF" w:rsidRPr="00A27378" w:rsidRDefault="006116DF" w:rsidP="006116DF">
      <w:pPr>
        <w:pStyle w:val="Akapitzlist"/>
        <w:numPr>
          <w:ilvl w:val="0"/>
          <w:numId w:val="45"/>
        </w:numPr>
        <w:ind w:right="-142"/>
        <w:jc w:val="both"/>
        <w:rPr>
          <w:sz w:val="20"/>
          <w:szCs w:val="20"/>
        </w:rPr>
      </w:pPr>
      <w:r w:rsidRPr="00A27378">
        <w:rPr>
          <w:kern w:val="2"/>
          <w:sz w:val="20"/>
          <w:szCs w:val="20"/>
        </w:rPr>
        <w:t xml:space="preserve">Harmonogram, o którym mowa w ust. 2 ze strony Udzielającego zamówienia akceptuje </w:t>
      </w:r>
      <w:r>
        <w:rPr>
          <w:kern w:val="2"/>
          <w:sz w:val="20"/>
          <w:szCs w:val="20"/>
        </w:rPr>
        <w:t xml:space="preserve">Z-ca Dyrektora ds. Lecznictwa, </w:t>
      </w:r>
      <w:r w:rsidRPr="00A27378">
        <w:rPr>
          <w:kern w:val="2"/>
          <w:sz w:val="20"/>
          <w:szCs w:val="20"/>
        </w:rPr>
        <w:t xml:space="preserve">a w czasie jego nieobecności osoba wskazana przez Udzielającego zamówienie, uwzględniając jakość, ciągłość, kompleksowość, dostępność opieki zdrowotnej. </w:t>
      </w:r>
    </w:p>
    <w:p w:rsidR="006116DF" w:rsidRPr="00A27378" w:rsidRDefault="006116DF" w:rsidP="006116DF">
      <w:pPr>
        <w:pStyle w:val="Akapitzlist"/>
        <w:numPr>
          <w:ilvl w:val="0"/>
          <w:numId w:val="45"/>
        </w:numPr>
        <w:ind w:right="-142"/>
        <w:jc w:val="both"/>
        <w:rPr>
          <w:sz w:val="20"/>
          <w:szCs w:val="20"/>
        </w:rPr>
      </w:pPr>
      <w:r w:rsidRPr="00A27378">
        <w:rPr>
          <w:kern w:val="2"/>
          <w:sz w:val="20"/>
          <w:szCs w:val="20"/>
          <w:shd w:val="clear" w:color="auto" w:fill="FFFFFF"/>
        </w:rPr>
        <w:t>W razie wystąpienia okoliczności uniemożliwiających Przyjmującemu zamówienie/lekarzowi personelu Przyjmującego</w:t>
      </w:r>
      <w:r w:rsidRPr="00A27378">
        <w:rPr>
          <w:kern w:val="2"/>
          <w:sz w:val="20"/>
          <w:szCs w:val="20"/>
        </w:rPr>
        <w:t xml:space="preserve"> z</w:t>
      </w:r>
      <w:r w:rsidRPr="00A27378">
        <w:rPr>
          <w:kern w:val="2"/>
          <w:sz w:val="20"/>
          <w:szCs w:val="20"/>
          <w:shd w:val="clear" w:color="auto" w:fill="FFFFFF"/>
        </w:rPr>
        <w:t xml:space="preserve">amówienie realizowania umowy zgodnie z ustalonym harmonogramem, </w:t>
      </w:r>
      <w:r w:rsidRPr="00A27378">
        <w:rPr>
          <w:kern w:val="2"/>
          <w:sz w:val="20"/>
          <w:szCs w:val="20"/>
          <w:shd w:val="clear" w:color="auto" w:fill="FFFFFF"/>
        </w:rPr>
        <w:br/>
        <w:t>o którym mowa w ust. 3 lekarz ten</w:t>
      </w:r>
      <w:r w:rsidRPr="00A27378">
        <w:rPr>
          <w:kern w:val="2"/>
          <w:sz w:val="20"/>
          <w:szCs w:val="20"/>
        </w:rPr>
        <w:t xml:space="preserve"> z</w:t>
      </w:r>
      <w:r w:rsidRPr="00A27378">
        <w:rPr>
          <w:kern w:val="2"/>
          <w:sz w:val="20"/>
          <w:szCs w:val="20"/>
          <w:shd w:val="clear" w:color="auto" w:fill="FFFFFF"/>
        </w:rPr>
        <w:t>obowiązany jest powiadomić Udzielającego zamówienia                      w formie pisemnej lub e-mailowej o tym fakcie,</w:t>
      </w:r>
      <w:r w:rsidRPr="00A27378">
        <w:rPr>
          <w:kern w:val="2"/>
          <w:sz w:val="20"/>
          <w:szCs w:val="20"/>
        </w:rPr>
        <w:t xml:space="preserve"> (wzór zawiadomienia stanowi </w:t>
      </w:r>
      <w:r w:rsidRPr="00A27378">
        <w:rPr>
          <w:b/>
          <w:kern w:val="2"/>
          <w:sz w:val="20"/>
          <w:szCs w:val="20"/>
        </w:rPr>
        <w:t>załącznik nr 2</w:t>
      </w:r>
      <w:r w:rsidRPr="00A27378">
        <w:rPr>
          <w:kern w:val="2"/>
          <w:sz w:val="20"/>
          <w:szCs w:val="20"/>
        </w:rPr>
        <w:t xml:space="preserve"> do umowy): </w:t>
      </w:r>
    </w:p>
    <w:p w:rsidR="006116DF" w:rsidRPr="00A27378" w:rsidRDefault="006116DF" w:rsidP="006116DF">
      <w:pPr>
        <w:numPr>
          <w:ilvl w:val="1"/>
          <w:numId w:val="46"/>
        </w:numPr>
        <w:tabs>
          <w:tab w:val="num" w:pos="284"/>
          <w:tab w:val="left" w:pos="1134"/>
        </w:tabs>
        <w:suppressAutoHyphens w:val="0"/>
        <w:spacing w:line="259" w:lineRule="auto"/>
        <w:contextualSpacing/>
        <w:jc w:val="both"/>
        <w:rPr>
          <w:kern w:val="2"/>
        </w:rPr>
      </w:pPr>
      <w:r w:rsidRPr="00A27378">
        <w:rPr>
          <w:rFonts w:ascii="Arial" w:hAnsi="Arial" w:cs="Arial"/>
          <w:kern w:val="2"/>
          <w:sz w:val="20"/>
          <w:szCs w:val="20"/>
          <w:highlight w:val="white"/>
        </w:rPr>
        <w:t>w przypadku nieobecności dłuższej niż 3 dni, za wyjątkiem okoliczności nagłych (zdarzenie losowe) - co najmniej 3 dni przed nieobecnością,</w:t>
      </w:r>
    </w:p>
    <w:p w:rsidR="006116DF" w:rsidRPr="00A27378" w:rsidRDefault="006116DF" w:rsidP="006116DF">
      <w:pPr>
        <w:numPr>
          <w:ilvl w:val="1"/>
          <w:numId w:val="46"/>
        </w:numPr>
        <w:tabs>
          <w:tab w:val="num" w:pos="284"/>
          <w:tab w:val="left" w:pos="1134"/>
        </w:tabs>
        <w:suppressAutoHyphens w:val="0"/>
        <w:spacing w:line="259" w:lineRule="auto"/>
        <w:contextualSpacing/>
        <w:jc w:val="both"/>
        <w:rPr>
          <w:kern w:val="2"/>
        </w:rPr>
      </w:pPr>
      <w:r w:rsidRPr="00A27378">
        <w:rPr>
          <w:rFonts w:ascii="Arial" w:hAnsi="Arial" w:cs="Arial"/>
          <w:kern w:val="2"/>
          <w:sz w:val="20"/>
          <w:szCs w:val="20"/>
          <w:highlight w:val="white"/>
        </w:rPr>
        <w:t>w przypadku nieobecności nie dłuższej niż 3 dni, za wyjątkiem okoliczności nagłych (zdarzenie losowe) - najpóźniej 1 dzień przed nieobecnością.</w:t>
      </w:r>
    </w:p>
    <w:p w:rsidR="006116DF" w:rsidRPr="00A27378" w:rsidRDefault="006116DF" w:rsidP="006116DF">
      <w:pPr>
        <w:tabs>
          <w:tab w:val="num" w:pos="284"/>
        </w:tabs>
        <w:ind w:left="720"/>
        <w:contextualSpacing/>
        <w:jc w:val="both"/>
        <w:rPr>
          <w:kern w:val="2"/>
        </w:rPr>
      </w:pPr>
      <w:r w:rsidRPr="00A27378">
        <w:rPr>
          <w:rFonts w:ascii="Arial" w:hAnsi="Arial" w:cs="Arial"/>
          <w:kern w:val="2"/>
          <w:sz w:val="20"/>
          <w:szCs w:val="20"/>
          <w:shd w:val="clear" w:color="auto" w:fill="FFFFFF"/>
        </w:rPr>
        <w:t>W przypadku okoliczności nagłych (zdarzenie losowe),uniemożliwiających udzielanie świadczeń Przyjmujący zamówienie powinien w możliwe najszybszym/dostępnym terminie powiadomić Udzielającego zamówienia o tym fakcie.</w:t>
      </w:r>
    </w:p>
    <w:p w:rsidR="006116DF" w:rsidRPr="00A27378" w:rsidRDefault="006116DF" w:rsidP="006116DF">
      <w:pPr>
        <w:numPr>
          <w:ilvl w:val="0"/>
          <w:numId w:val="45"/>
        </w:numPr>
        <w:suppressAutoHyphens w:val="0"/>
        <w:spacing w:line="259" w:lineRule="auto"/>
        <w:contextualSpacing/>
        <w:jc w:val="both"/>
        <w:rPr>
          <w:kern w:val="2"/>
        </w:rPr>
      </w:pPr>
      <w:r w:rsidRPr="00A27378">
        <w:rPr>
          <w:rFonts w:ascii="Arial" w:hAnsi="Arial" w:cs="Arial"/>
          <w:kern w:val="2"/>
          <w:sz w:val="20"/>
          <w:szCs w:val="20"/>
        </w:rPr>
        <w:t>Przerwy w realizacji niniejszej umowy planowane przez Przyjmującego zamówienie muszą być z odpowiednim wyprzedzeniem uzgadniane z Udzielającym zamówienia – reprezentowanym                 w tym zakresie przez Z-cę Dyrektora ds. Lecznictwa lub z osobą przez niego upoważnioną.</w:t>
      </w:r>
    </w:p>
    <w:p w:rsidR="006116DF" w:rsidRPr="00A27378" w:rsidRDefault="006116DF" w:rsidP="006116DF">
      <w:pPr>
        <w:numPr>
          <w:ilvl w:val="0"/>
          <w:numId w:val="45"/>
        </w:numPr>
        <w:tabs>
          <w:tab w:val="clear" w:pos="360"/>
          <w:tab w:val="num" w:pos="284"/>
        </w:tabs>
        <w:suppressAutoHyphens w:val="0"/>
        <w:spacing w:line="259" w:lineRule="auto"/>
        <w:contextualSpacing/>
        <w:jc w:val="both"/>
        <w:rPr>
          <w:kern w:val="2"/>
        </w:rPr>
      </w:pPr>
      <w:r w:rsidRPr="00A27378">
        <w:rPr>
          <w:rFonts w:ascii="Arial" w:hAnsi="Arial" w:cs="Arial"/>
          <w:kern w:val="2"/>
          <w:sz w:val="20"/>
          <w:szCs w:val="20"/>
        </w:rPr>
        <w:t xml:space="preserve">Przyjmujący zamówienie zobowiązany jest prowadzić miesięczną ewidencję wykonanych świadczeń wg wzoru z </w:t>
      </w:r>
      <w:r w:rsidRPr="00A27378">
        <w:rPr>
          <w:rFonts w:ascii="Arial" w:hAnsi="Arial" w:cs="Arial"/>
          <w:b/>
          <w:kern w:val="2"/>
          <w:sz w:val="20"/>
          <w:szCs w:val="20"/>
        </w:rPr>
        <w:t>załącznika nr 1</w:t>
      </w:r>
      <w:r w:rsidRPr="00A27378">
        <w:rPr>
          <w:rFonts w:ascii="Arial" w:hAnsi="Arial" w:cs="Arial"/>
          <w:kern w:val="2"/>
          <w:sz w:val="20"/>
          <w:szCs w:val="20"/>
        </w:rPr>
        <w:t xml:space="preserve"> w związku z koniecznością udzielania na potrzeby NFZ, podmiotu tworzącego Udzielającego zamówienie informacji o personelu medycznym udzielającym świadczenia zdrowotne w danym dniu i w poszczególnych godzinach.</w:t>
      </w:r>
    </w:p>
    <w:p w:rsidR="006116DF" w:rsidRPr="0092494C" w:rsidRDefault="006116DF" w:rsidP="006116DF">
      <w:pPr>
        <w:numPr>
          <w:ilvl w:val="0"/>
          <w:numId w:val="45"/>
        </w:numPr>
        <w:tabs>
          <w:tab w:val="clear" w:pos="360"/>
          <w:tab w:val="num" w:pos="284"/>
        </w:tabs>
        <w:suppressAutoHyphens w:val="0"/>
        <w:spacing w:line="259" w:lineRule="auto"/>
        <w:contextualSpacing/>
        <w:jc w:val="both"/>
        <w:rPr>
          <w:kern w:val="2"/>
        </w:rPr>
      </w:pPr>
      <w:r w:rsidRPr="00A27378">
        <w:rPr>
          <w:rFonts w:ascii="Arial" w:hAnsi="Arial" w:cs="Arial"/>
          <w:kern w:val="2"/>
          <w:sz w:val="20"/>
          <w:szCs w:val="20"/>
        </w:rPr>
        <w:t xml:space="preserve">Szacunkowa liczba osób ubezpieczonych i innych osób uprawnionych do świadczeń  publicznych zakładów opieki zdrowotnej z terenu na którym działa Udzielający zamówienia wynosi 145.000 osób. </w:t>
      </w:r>
    </w:p>
    <w:p w:rsidR="006116DF" w:rsidRPr="008806C4" w:rsidRDefault="006116DF" w:rsidP="006116DF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§3</w:t>
      </w:r>
    </w:p>
    <w:p w:rsidR="00A926AE" w:rsidRPr="008806C4" w:rsidRDefault="006116DF" w:rsidP="006116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</w:t>
      </w:r>
      <w:r w:rsidR="00A926AE" w:rsidRPr="008806C4">
        <w:rPr>
          <w:rFonts w:ascii="Arial" w:hAnsi="Arial" w:cs="Arial"/>
          <w:b/>
          <w:sz w:val="20"/>
          <w:szCs w:val="20"/>
        </w:rPr>
        <w:t>Prawa i obowiązki Udzielającego Zamówienie</w:t>
      </w:r>
    </w:p>
    <w:p w:rsidR="00A926AE" w:rsidRPr="008806C4" w:rsidRDefault="00A926AE" w:rsidP="00A926AE">
      <w:p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Udzielający Zamówienie zobowiązuje się do udostępnienia Przyjmującemu Zamówienie wszelkich dokumentów oraz informacji niezbędnych do należytego wykonania niniejszej umowy.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Udzielający Zamówienie zobowiązuje się w całości i na własny koszt zabezpieczyć niezbędną do realizacji niniejszej umowy obsługę techniczną, administracyjną oraz gospodarczą.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Udzielający Zamówienie zobowiązuje się zapewnić niezbędne warunki techniczne i organizacyjne umożliwiające należytą dostępność świadczeń, odpowiedni ich zakres oraz jakość.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Udzielający Zamówienie zobowiązuje się nadto do nieodpłatnego zapewnienia Przyjmującemu Zamówienie niezbędnych do prawidłowej realizacji niniejszej umowy: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leków, materiałów medycznych i opatrunkowych, recept oraz innych materiałów medycznych koniecznych do prawidłowego udzielania świadczeń (Udzielający Zamówienia zastrzega sobie prawo wglądu do ewidencji zużytych leków, sprzętu jednorazowego użytku i materiałów pomocniczych )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odpowiednio wyposażonej torby wyjazdowej dla lekarza której wy</w:t>
      </w:r>
      <w:r w:rsidR="00095BD3" w:rsidRPr="008806C4">
        <w:rPr>
          <w:rFonts w:ascii="Arial" w:hAnsi="Arial" w:cs="Arial"/>
          <w:sz w:val="20"/>
          <w:szCs w:val="20"/>
        </w:rPr>
        <w:t xml:space="preserve">posażenie stanowi </w:t>
      </w:r>
      <w:r w:rsidR="00095BD3" w:rsidRPr="008806C4">
        <w:rPr>
          <w:rFonts w:ascii="Arial" w:hAnsi="Arial" w:cs="Arial"/>
          <w:b/>
          <w:sz w:val="20"/>
          <w:szCs w:val="20"/>
        </w:rPr>
        <w:t>załącznik nr 3</w:t>
      </w:r>
      <w:r w:rsidRPr="008806C4">
        <w:rPr>
          <w:rFonts w:ascii="Arial" w:hAnsi="Arial" w:cs="Arial"/>
          <w:b/>
          <w:sz w:val="20"/>
          <w:szCs w:val="20"/>
        </w:rPr>
        <w:t xml:space="preserve"> 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lokali odpowiednio przystosowanych do wykonywania świadczeń objętych przedmiotem umowy, 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sprzętu medycznego, aparatury, wyposażenia i materiałów eksploatacyjnych,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odpowiedniej bazy analityczno-badawczej,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odzieży ochronnej wymaganej do procedur związanych z wykorzystaniem promieniowania jonizującego,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lastRenderedPageBreak/>
        <w:t>ogrzewania, zaopatrzenia w energię elektryczną i w wodę lokali wykorzystywanych do wykonania umowy,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łączności telefonicznej,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utrzymania czystości i porządku w lokalach wykorzystywanych do wykonania umowy.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dwóch pomieszczeń socjalnych. 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Przyjmujący Zamówienie zobowiązany jest na piśmie do zgłaszania wykazu  zużytych leków, sprzętu który należy uzupełnić w torbie wyjazdowej dla lekarza. 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Osobą odpowiedzialną za uzupełnianie leków, materiałów medycznych i sprzętu medycznego w torbie wyjazdowej lekarskiej i w ambulatorium Udzielający zamówienia wyznacza Pielęgniarkę Oddziałową Szpitalnego Oddziału Ratunkowego.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Korzystanie ze środków wymienionych w ust 4 może odbywać się wyłącznie w zakresie niezbędnym do udzielania świadczeń zdrowotnych zleconych niniejszą umową. 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Strony umowy zobowiązują się wzajemnie do umożliwienia odbywania i prowadzenia szkoleń specjalizacyjnych dla personelu lekarskiego.</w:t>
      </w:r>
    </w:p>
    <w:p w:rsidR="00A926AE" w:rsidRPr="008806C4" w:rsidRDefault="00A926AE" w:rsidP="00A926AE">
      <w:pPr>
        <w:ind w:left="360"/>
        <w:jc w:val="center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ind w:left="360"/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§4</w:t>
      </w:r>
    </w:p>
    <w:p w:rsidR="00A926AE" w:rsidRPr="008806C4" w:rsidRDefault="00A926AE" w:rsidP="00A926AE">
      <w:pPr>
        <w:ind w:left="36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1. Udzielający Zamówienie zastrzega sobie prawo do przeprowadzenia kontroli w zakresie: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obowiązków opisanych w §5,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stosowania procedur medycznych,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liczby i rodzaju udzielanych świadczeń,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terminowości realizacji zaleceń pokontrolnych.</w:t>
      </w:r>
    </w:p>
    <w:p w:rsidR="00A926AE" w:rsidRPr="008806C4" w:rsidRDefault="00A926AE" w:rsidP="00A926AE">
      <w:pPr>
        <w:pStyle w:val="Tekstpodstawowy21"/>
        <w:numPr>
          <w:ilvl w:val="0"/>
          <w:numId w:val="5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" w:hAnsi="Arial" w:cs="Arial"/>
          <w:bCs/>
        </w:rPr>
      </w:pPr>
      <w:r w:rsidRPr="008806C4">
        <w:rPr>
          <w:rFonts w:ascii="Arial" w:hAnsi="Arial" w:cs="Arial"/>
          <w:bCs/>
        </w:rPr>
        <w:t>W zakresie kontroli dostępności i sposobu udzielania świadczeń zdrowotnych Przyjmujący Zamówienie ma nadto obowiązek umożliwić przeprowadzenie kontroli organom NFZ oraz innym uprawnionym organom i podmiotom.</w:t>
      </w:r>
    </w:p>
    <w:p w:rsidR="00A926AE" w:rsidRPr="008806C4" w:rsidRDefault="00A926AE" w:rsidP="00A926AE">
      <w:pPr>
        <w:pStyle w:val="Tekstpodstawowy21"/>
        <w:numPr>
          <w:ilvl w:val="0"/>
          <w:numId w:val="5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" w:hAnsi="Arial" w:cs="Arial"/>
        </w:rPr>
      </w:pPr>
      <w:r w:rsidRPr="008806C4">
        <w:rPr>
          <w:rFonts w:ascii="Arial" w:hAnsi="Arial" w:cs="Arial"/>
          <w:bCs/>
        </w:rPr>
        <w:t xml:space="preserve"> </w:t>
      </w:r>
      <w:r w:rsidRPr="008806C4">
        <w:rPr>
          <w:rFonts w:ascii="Arial" w:hAnsi="Arial" w:cs="Arial"/>
        </w:rPr>
        <w:t>Przyjmujący Zamówienie nie ponosi odpowiedzialności za ograniczenie dostępności świadczeń, zawężenie ich zakresu lub ich nieodpowiednią jakość spowodowaną przyczynami leżącymi po stronie Udzielającego Zamówienie.</w:t>
      </w:r>
    </w:p>
    <w:p w:rsidR="004C301F" w:rsidRDefault="004C301F" w:rsidP="00A926AE">
      <w:pPr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§5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Prawa i obowiązki Przyjmującego Zamówienie </w:t>
      </w: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1.W ramach niniejszej umowy, Przyjmujący Zamówienie zobowiązuje się do udzielania świadczeń zdrowotnych, a ponadto do: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wykonywania przedmiotu umowy rzetelnie, z zachowaniem szczególnej staranności oraz z wykorzystaniem całej posiadanej wiedzy, doświadczenia zawodowego oraz znajomości najnowszych osiągnięć w przedmiocie umowy,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rzetelnego prowadzenia dokumentacji medycznej w formie papierowej i elektronicznej pacjentów Udzielającego Zamówienia zgodnie z procedurą obowiązującą </w:t>
      </w:r>
      <w:r w:rsidR="008806C4">
        <w:rPr>
          <w:rFonts w:ascii="Arial" w:hAnsi="Arial" w:cs="Arial"/>
          <w:sz w:val="20"/>
          <w:szCs w:val="20"/>
        </w:rPr>
        <w:t xml:space="preserve"> </w:t>
      </w:r>
      <w:r w:rsidRPr="008806C4">
        <w:rPr>
          <w:rFonts w:ascii="Arial" w:hAnsi="Arial" w:cs="Arial"/>
          <w:sz w:val="20"/>
          <w:szCs w:val="20"/>
        </w:rPr>
        <w:t xml:space="preserve">u Udzielającego Zamówienia oraz zgodnie z obowiązującymi przepisami prawa polegające w szczególności na: </w:t>
      </w:r>
    </w:p>
    <w:p w:rsidR="00A926AE" w:rsidRPr="008806C4" w:rsidRDefault="00A926AE" w:rsidP="00A926AE">
      <w:pPr>
        <w:suppressAutoHyphens w:val="0"/>
        <w:ind w:left="72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- wprowadzaniu rozpoznania z kodem ICD-10, </w:t>
      </w:r>
    </w:p>
    <w:p w:rsidR="00A926AE" w:rsidRPr="008806C4" w:rsidRDefault="00A926AE" w:rsidP="00A926AE">
      <w:pPr>
        <w:suppressAutoHyphens w:val="0"/>
        <w:ind w:left="72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- procedur medycznych, </w:t>
      </w:r>
    </w:p>
    <w:p w:rsidR="00A926AE" w:rsidRPr="008806C4" w:rsidRDefault="00A926AE" w:rsidP="00A926AE">
      <w:pPr>
        <w:suppressAutoHyphens w:val="0"/>
        <w:ind w:left="72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- rozliczaniu świadczeń, </w:t>
      </w:r>
    </w:p>
    <w:p w:rsidR="00A926AE" w:rsidRPr="008806C4" w:rsidRDefault="00A926AE" w:rsidP="00A926AE">
      <w:pPr>
        <w:suppressAutoHyphens w:val="0"/>
        <w:ind w:left="72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zgodnie z wymogami NFZ.</w:t>
      </w:r>
    </w:p>
    <w:p w:rsidR="00A926AE" w:rsidRPr="008806C4" w:rsidRDefault="00A926AE" w:rsidP="00A926AE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Przyjmujący Zamówienie ponosi odpowiedzialność za szkody wyrządzone Udzielającemu Zamówienia i osobom </w:t>
      </w:r>
      <w:r w:rsidR="008806C4">
        <w:rPr>
          <w:rFonts w:ascii="Arial" w:hAnsi="Arial" w:cs="Arial"/>
          <w:sz w:val="20"/>
          <w:szCs w:val="20"/>
        </w:rPr>
        <w:t>trzecim nierzetelnym, niedbałym</w:t>
      </w:r>
      <w:r w:rsidR="00315623" w:rsidRPr="008806C4">
        <w:rPr>
          <w:rFonts w:ascii="Arial" w:hAnsi="Arial" w:cs="Arial"/>
          <w:sz w:val="20"/>
          <w:szCs w:val="20"/>
        </w:rPr>
        <w:t xml:space="preserve"> </w:t>
      </w:r>
      <w:r w:rsidRPr="008806C4">
        <w:rPr>
          <w:rFonts w:ascii="Arial" w:hAnsi="Arial" w:cs="Arial"/>
          <w:sz w:val="20"/>
          <w:szCs w:val="20"/>
        </w:rPr>
        <w:t>lub niestarannym prowadzeniem dokumentacji dotyczącej wpisów lekarskich.</w:t>
      </w:r>
    </w:p>
    <w:p w:rsidR="00A926AE" w:rsidRPr="008806C4" w:rsidRDefault="00A926AE" w:rsidP="00A926AE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ponosi w szczególności odpowiedzialność za właściwą kwalifikację udzielonych przez siebie świadczeń do odpowiednich grup rozliczeniowych określonych przez Narodowy Fundusz Zdrowia; Udzielający Zamówienia zapewnia możliwość konsultacji w tym zakresie.</w:t>
      </w:r>
    </w:p>
    <w:p w:rsidR="00A926AE" w:rsidRPr="008806C4" w:rsidRDefault="00A926AE" w:rsidP="00A926AE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oświadcza, iż zapoznał się z zasadami prowadzenia sprawozdawczości statystycznej oraz prowadzenia i wydawania dokumentacji medycznej obowiązującymi u Udzielającego Zamówienia.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przestrzegania praw pacjentów, zgodnie z obowiązującymi w tej materii przepisami prawa,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przestrzegania aktów prawa wewnętrznego skierowanych do pracowników Udzielającego Zamówienia, ,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dbałości o właściwy wizerunek i stan sanitarny pomieszczeń,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dbałości o powierzone mienie, w szczególności o sprzęt i aparaturę medyczną,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oszczędnego gospodarowania lekami i sprzętem stosowanym podczas udzielania świadczeń zdrowotnych,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lastRenderedPageBreak/>
        <w:t>przestrzegania przepisów bhp i p/poż.,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przestrzegania przepisów ustawy o ochronie danych osobowych,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prowadzenia sprawozdawczości statystycznej na zasadach obowiązujących w publicznych zakładach opieki zdrowotnej, </w:t>
      </w:r>
    </w:p>
    <w:p w:rsidR="007373C1" w:rsidRDefault="0040660D" w:rsidP="0040660D">
      <w:pPr>
        <w:pStyle w:val="Akapitzlist"/>
        <w:numPr>
          <w:ilvl w:val="0"/>
          <w:numId w:val="7"/>
        </w:numPr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 xml:space="preserve">  </w:t>
      </w:r>
      <w:r w:rsidRPr="0040660D">
        <w:rPr>
          <w:sz w:val="20"/>
          <w:szCs w:val="20"/>
          <w:lang w:eastAsia="zh-CN"/>
        </w:rPr>
        <w:t>Przyjmujący zamówienie na koszt własny zapewni sobie odzież roboczą zgod</w:t>
      </w:r>
      <w:r w:rsidR="007373C1">
        <w:rPr>
          <w:sz w:val="20"/>
          <w:szCs w:val="20"/>
          <w:lang w:eastAsia="zh-CN"/>
        </w:rPr>
        <w:t>nie z wymaganiami Polskich Norm.</w:t>
      </w:r>
    </w:p>
    <w:p w:rsidR="007373C1" w:rsidRPr="007373C1" w:rsidRDefault="0040660D" w:rsidP="007373C1">
      <w:pPr>
        <w:pStyle w:val="Akapitzlist"/>
        <w:numPr>
          <w:ilvl w:val="0"/>
          <w:numId w:val="7"/>
        </w:numPr>
        <w:rPr>
          <w:sz w:val="20"/>
          <w:szCs w:val="20"/>
        </w:rPr>
      </w:pPr>
      <w:r w:rsidRPr="007373C1">
        <w:rPr>
          <w:sz w:val="20"/>
          <w:szCs w:val="20"/>
          <w:lang w:eastAsia="zh-CN"/>
        </w:rPr>
        <w:t xml:space="preserve"> </w:t>
      </w:r>
      <w:r w:rsidR="007373C1" w:rsidRPr="007373C1">
        <w:rPr>
          <w:sz w:val="20"/>
          <w:szCs w:val="20"/>
        </w:rPr>
        <w:t xml:space="preserve">Przyjmujący zamówienie oświadcza, że w dniu zawarcia niniejszej umowy posiada aktualne dokumenty tj. polisę ubezpieczeniową, badania profilaktyczne z Medycyny Pracy oraz szkolenia                    z zakresu BHP, które  w oryginale, w momencie kontroli ma obowiązek okazać organowi kontrolującemu. Kopie tych dokumentów dostarczy do Działu Organizacji i Promocji. Przyjmujący zamówienie zobowiązany jest do uzupełniania na bieżąco badań/szkoleń w trakcie trwania umowy. </w:t>
      </w:r>
    </w:p>
    <w:p w:rsidR="00A926AE" w:rsidRPr="007373C1" w:rsidRDefault="00A926AE" w:rsidP="001A0FC4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373C1">
        <w:rPr>
          <w:sz w:val="20"/>
          <w:szCs w:val="20"/>
        </w:rPr>
        <w:t xml:space="preserve">Przyjmujący Zamówienie wskaże osobę odpowiedzialną za koordynację wykonywania usług objętych zakresem niniejszej umowy. </w:t>
      </w:r>
    </w:p>
    <w:p w:rsidR="00A926AE" w:rsidRPr="008806C4" w:rsidRDefault="00A926AE" w:rsidP="00A926AE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Przyjmujący Zamówienie  oświadcza, że zna zasady użytkowania aparatury, o której mowa w § 3 ust. 4 pkt.3  i zobowiązuje się do używania jej zgodnie z zasadami bhp i właściwymi instrukcjami obsługi. </w:t>
      </w:r>
    </w:p>
    <w:p w:rsidR="00A926AE" w:rsidRPr="008806C4" w:rsidRDefault="00A926AE" w:rsidP="00A926AE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jest zobowiązany do niezwłocznego informowania Udzielającego Zamówienia o wszelkich dostrzeżonych nieprawidłowościach w funkcjonowaniu sprzętu, o którym mowa powyżej.</w:t>
      </w:r>
    </w:p>
    <w:p w:rsidR="00A926AE" w:rsidRPr="008806C4" w:rsidRDefault="00A926AE" w:rsidP="00A926AE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zobowiązuje się do dbałości o użytkowany sprzęt i aparaturę Udzielającego Zamówienia i ponosi odpowiedzialność za ich uszkodzenie bądź utratę jeśli używa ich w sposób sprzeczny z właściwościami lub przeznaczeniem, bądź jeśli nie dołożył należytych starań dla ich należytego zabezpieczenia przed kradzieżą lub uszkodzeniem.</w:t>
      </w:r>
    </w:p>
    <w:p w:rsidR="00A926AE" w:rsidRDefault="00A926AE" w:rsidP="00A926AE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Udzielający Zamówienia zastrzega sobie prawo, w szczególnie rażących przypadkach uszkodzenia lub zniszczenia aparatury lub sprzętu medycznego z winy Przyjmującego Zamówienie, do obciążenia go kosztami naprawy lub zakupu nowego sprzętu lub aparatury.</w:t>
      </w:r>
    </w:p>
    <w:p w:rsidR="005210FF" w:rsidRDefault="005210FF" w:rsidP="005210FF">
      <w:pPr>
        <w:numPr>
          <w:ilvl w:val="0"/>
          <w:numId w:val="7"/>
        </w:numPr>
        <w:tabs>
          <w:tab w:val="left" w:pos="709"/>
        </w:tabs>
        <w:suppressAutoHyphens w:val="0"/>
        <w:jc w:val="both"/>
      </w:pPr>
      <w:r w:rsidRPr="003B71D3">
        <w:rPr>
          <w:rFonts w:ascii="Arial" w:hAnsi="Arial" w:cs="Arial"/>
          <w:sz w:val="20"/>
          <w:szCs w:val="20"/>
        </w:rPr>
        <w:t>Przyjmujący zamówienie potwierdza przybycie do pracy poprzez zalogowanie się do systemu RCP (Rejestrator Czasu Pracy) przed rozpoczęciem pracy oraz poprzez wylogowanie się z systemu                       z RCP.</w:t>
      </w:r>
    </w:p>
    <w:p w:rsidR="005210FF" w:rsidRDefault="005210FF" w:rsidP="005210FF">
      <w:pPr>
        <w:numPr>
          <w:ilvl w:val="0"/>
          <w:numId w:val="7"/>
        </w:numPr>
        <w:tabs>
          <w:tab w:val="left" w:pos="709"/>
        </w:tabs>
        <w:suppressAutoHyphens w:val="0"/>
        <w:jc w:val="both"/>
      </w:pPr>
      <w:r w:rsidRPr="0071163A">
        <w:rPr>
          <w:rFonts w:ascii="Arial" w:hAnsi="Arial" w:cs="Arial"/>
          <w:sz w:val="20"/>
          <w:szCs w:val="20"/>
        </w:rPr>
        <w:t>Przyjmujący zamówienie oświadcza, że godziny rozpoczęcia i zakończenia udzielanych świadczeń uwzględniają czas na dojazd do innej lokalizacji gdzie udzielane są świadczenia.</w:t>
      </w:r>
    </w:p>
    <w:p w:rsidR="005210FF" w:rsidRPr="008806C4" w:rsidRDefault="005210FF" w:rsidP="005210FF">
      <w:pPr>
        <w:suppressAutoHyphens w:val="0"/>
        <w:ind w:left="284"/>
        <w:jc w:val="both"/>
        <w:rPr>
          <w:rFonts w:ascii="Arial" w:hAnsi="Arial" w:cs="Arial"/>
          <w:sz w:val="20"/>
          <w:szCs w:val="20"/>
        </w:rPr>
      </w:pPr>
    </w:p>
    <w:p w:rsidR="008806C4" w:rsidRDefault="00A926AE" w:rsidP="004C301F">
      <w:p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 </w:t>
      </w: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§6</w:t>
      </w:r>
    </w:p>
    <w:p w:rsidR="00A926AE" w:rsidRPr="008806C4" w:rsidRDefault="00A926AE" w:rsidP="00A926AE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8806C4">
        <w:rPr>
          <w:sz w:val="20"/>
          <w:szCs w:val="20"/>
        </w:rPr>
        <w:t xml:space="preserve">Przyjmujący Zamówienie oświadcza, że prowadzi działalność gospodarczą w zakresie usług medycznych i posiada wpis do odpowiedniego rejestru. </w:t>
      </w:r>
    </w:p>
    <w:p w:rsidR="00A926AE" w:rsidRPr="008806C4" w:rsidRDefault="00A926AE" w:rsidP="00A926AE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8806C4">
        <w:rPr>
          <w:sz w:val="20"/>
          <w:szCs w:val="20"/>
        </w:rPr>
        <w:t>W wynagrodzeniu Przyjmującego Zamówienie o jakim mowa w §10 umowy zawarte są należności wobec ZUS i US wyłącznie związane z prowadzoną przez Przyjmującego Zamówienie działalnością gospodarczą.</w:t>
      </w:r>
    </w:p>
    <w:p w:rsidR="00A926AE" w:rsidRPr="008806C4" w:rsidRDefault="00A926AE" w:rsidP="009D3159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8806C4">
        <w:rPr>
          <w:sz w:val="20"/>
          <w:szCs w:val="20"/>
        </w:rPr>
        <w:t xml:space="preserve">Udzielający Zamówienie nie może obciążyć przyjmującego zamówienie jakimikolwiek należnościami wobec ZUS, jeśli Udzielający Zamówienie zostanie zobowiązany do uiszczenia należności (składek) na ich rzecz w związku z realizacją niniejszej umowy. </w:t>
      </w: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§7</w:t>
      </w:r>
    </w:p>
    <w:p w:rsidR="00A926AE" w:rsidRPr="008806C4" w:rsidRDefault="00A926AE" w:rsidP="00A926AE">
      <w:pPr>
        <w:numPr>
          <w:ilvl w:val="0"/>
          <w:numId w:val="9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 Dokumentacja medyczna stanowi własność Udzielającego Zamówienie i jest przez niego przechowywana i archiwizowana. </w:t>
      </w:r>
    </w:p>
    <w:p w:rsidR="00A926AE" w:rsidRPr="008806C4" w:rsidRDefault="00A926AE" w:rsidP="00A926AE">
      <w:pPr>
        <w:numPr>
          <w:ilvl w:val="0"/>
          <w:numId w:val="9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 Udostępnianie dokumentacji medycznej przez Przyjmującego Zamówienie osobom trzecim odbywa się zgodnie z aktami prawnymi obowiązującymi w tym zakresie oraz zasadami ustalonymi przez Udzielającego Zamówienie.  </w:t>
      </w:r>
    </w:p>
    <w:p w:rsidR="00A926AE" w:rsidRPr="008806C4" w:rsidRDefault="00A926AE" w:rsidP="00A926AE">
      <w:pPr>
        <w:pStyle w:val="Tekstpodstawowy2"/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</w:p>
    <w:p w:rsidR="00A926AE" w:rsidRPr="008806C4" w:rsidRDefault="0040660D" w:rsidP="0040660D">
      <w:pPr>
        <w:pStyle w:val="Tekstpodstawowy21"/>
        <w:spacing w:after="0" w:line="240" w:lineRule="auto"/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                                               </w:t>
      </w:r>
      <w:r w:rsidR="00A926AE" w:rsidRPr="008806C4">
        <w:rPr>
          <w:rFonts w:ascii="Arial" w:hAnsi="Arial" w:cs="Arial"/>
          <w:bCs/>
        </w:rPr>
        <w:t>§8</w:t>
      </w:r>
    </w:p>
    <w:p w:rsidR="00A926AE" w:rsidRPr="008806C4" w:rsidRDefault="00A926AE" w:rsidP="00A926AE">
      <w:pPr>
        <w:pStyle w:val="Tekstpodstawowy21"/>
        <w:spacing w:after="0" w:line="240" w:lineRule="auto"/>
        <w:ind w:left="360"/>
        <w:jc w:val="center"/>
        <w:rPr>
          <w:rFonts w:ascii="Arial" w:hAnsi="Arial" w:cs="Arial"/>
          <w:b/>
          <w:bCs/>
        </w:rPr>
      </w:pPr>
      <w:r w:rsidRPr="008806C4">
        <w:rPr>
          <w:rFonts w:ascii="Arial" w:hAnsi="Arial" w:cs="Arial"/>
          <w:b/>
          <w:bCs/>
        </w:rPr>
        <w:t>Obowiązkowe ubezpieczenie</w:t>
      </w:r>
    </w:p>
    <w:p w:rsidR="0040660D" w:rsidRPr="00330D6C" w:rsidRDefault="0040660D" w:rsidP="0040660D">
      <w:pPr>
        <w:pStyle w:val="Standard"/>
        <w:numPr>
          <w:ilvl w:val="0"/>
          <w:numId w:val="27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sz w:val="20"/>
          <w:szCs w:val="20"/>
        </w:rPr>
        <w:t>Przyjmujący zamówienie</w:t>
      </w:r>
      <w:r w:rsidRPr="00330D6C">
        <w:rPr>
          <w:rFonts w:ascii="Arial" w:hAnsi="Arial" w:cs="Arial"/>
          <w:bCs/>
          <w:sz w:val="20"/>
          <w:szCs w:val="20"/>
        </w:rPr>
        <w:t xml:space="preserve"> ma obowiązek ubezpieczenia się przed wykonaniem pierwszej czynności na okoliczność odpowiedzialności cywilnej zarówno w zakresie</w:t>
      </w:r>
      <w:r>
        <w:rPr>
          <w:rFonts w:ascii="Arial" w:hAnsi="Arial" w:cs="Arial"/>
          <w:bCs/>
          <w:sz w:val="20"/>
          <w:szCs w:val="20"/>
        </w:rPr>
        <w:t xml:space="preserve"> odpowiedzialności kontraktowej</w:t>
      </w:r>
      <w:r w:rsidRPr="00330D6C">
        <w:rPr>
          <w:rFonts w:ascii="Arial" w:hAnsi="Arial" w:cs="Arial"/>
          <w:bCs/>
          <w:sz w:val="20"/>
          <w:szCs w:val="20"/>
        </w:rPr>
        <w:t xml:space="preserve"> jak i odpowiedzialności z tytułu czynów niedozwolonych, za szkody wyrządzone w związku z udzielaniem świadczeń zdrowotnych objętych niniejszą umową, a także od ryzyka wystąpienia chorób zakaźnych w tym wirusa </w:t>
      </w:r>
      <w:r w:rsidRPr="00330D6C">
        <w:rPr>
          <w:rFonts w:ascii="Arial" w:hAnsi="Arial" w:cs="Arial"/>
          <w:bCs/>
          <w:color w:val="auto"/>
          <w:sz w:val="20"/>
          <w:szCs w:val="20"/>
        </w:rPr>
        <w:t xml:space="preserve">HIV </w:t>
      </w:r>
    </w:p>
    <w:p w:rsidR="0040660D" w:rsidRDefault="0040660D" w:rsidP="0040660D">
      <w:pPr>
        <w:pStyle w:val="Standard"/>
        <w:numPr>
          <w:ilvl w:val="0"/>
          <w:numId w:val="27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bCs/>
          <w:sz w:val="20"/>
          <w:szCs w:val="20"/>
        </w:rPr>
        <w:t>Przyjmujący zamówienie ponosi odpowiedzialność za wszelkie szkody powstałe z przyczyn lezących po jego stronie w związku z wykonywaniem niniejszej umowy.</w:t>
      </w:r>
    </w:p>
    <w:p w:rsidR="0040660D" w:rsidRDefault="0040660D" w:rsidP="0040660D">
      <w:pPr>
        <w:pStyle w:val="DocumentMap"/>
        <w:numPr>
          <w:ilvl w:val="0"/>
          <w:numId w:val="27"/>
        </w:numPr>
        <w:tabs>
          <w:tab w:val="left" w:pos="709"/>
        </w:tabs>
        <w:ind w:left="720" w:hanging="283"/>
        <w:contextualSpacing/>
        <w:jc w:val="both"/>
      </w:pPr>
      <w:r>
        <w:rPr>
          <w:rFonts w:ascii="Arial" w:hAnsi="Arial" w:cs="Arial"/>
          <w:bCs/>
        </w:rPr>
        <w:t xml:space="preserve">Przyjmujący zamówienie ma obowiązek co najmniej okazać oryginał polisy ubezpieczeniowej, o której mowa w ust. 1 przy zawarciu niniejszej Umowy oraz dostarczyć kopię tej polisy do </w:t>
      </w:r>
      <w:r>
        <w:rPr>
          <w:rFonts w:ascii="Arial" w:hAnsi="Arial" w:cs="Arial"/>
          <w:bCs/>
        </w:rPr>
        <w:lastRenderedPageBreak/>
        <w:t>Działu Or</w:t>
      </w:r>
      <w:r w:rsidR="00F76C7E">
        <w:rPr>
          <w:rFonts w:ascii="Arial" w:hAnsi="Arial" w:cs="Arial"/>
          <w:bCs/>
        </w:rPr>
        <w:t>ganizacji</w:t>
      </w:r>
      <w:r>
        <w:rPr>
          <w:rFonts w:ascii="Arial" w:hAnsi="Arial" w:cs="Arial"/>
          <w:bCs/>
        </w:rPr>
        <w:t xml:space="preserve"> i Promocji, a w przypadku wygaśnięcia polisy, każdorazowo niezwłocznie okazać Udzielającemu zamówienie oryginał nowej polisy ubezpieczeniowej oraz dostarczyć kopię nowej polisy Udzielającemu zamówienie.</w:t>
      </w:r>
    </w:p>
    <w:p w:rsidR="0040660D" w:rsidRDefault="0040660D" w:rsidP="0040660D">
      <w:pPr>
        <w:ind w:right="720"/>
        <w:rPr>
          <w:rFonts w:ascii="Arial" w:hAnsi="Arial" w:cs="Arial"/>
          <w:bCs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§9</w:t>
      </w:r>
    </w:p>
    <w:p w:rsidR="0040660D" w:rsidRPr="004C301F" w:rsidRDefault="00A926AE" w:rsidP="004C301F">
      <w:pPr>
        <w:numPr>
          <w:ilvl w:val="0"/>
          <w:numId w:val="11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Kontrolę merytoryczną nad udzielaniem świadczeń zdrowotnych ze strony Udzielającego Zamówienie sprawuje Kierownik Szpitalnego Oddziału Ratunkowego,</w:t>
      </w:r>
      <w:r w:rsidR="008806C4">
        <w:rPr>
          <w:rFonts w:ascii="Arial" w:hAnsi="Arial" w:cs="Arial"/>
          <w:sz w:val="20"/>
          <w:szCs w:val="20"/>
        </w:rPr>
        <w:t xml:space="preserve"> </w:t>
      </w:r>
      <w:r w:rsidRPr="008806C4">
        <w:rPr>
          <w:rFonts w:ascii="Arial" w:hAnsi="Arial" w:cs="Arial"/>
          <w:sz w:val="20"/>
          <w:szCs w:val="20"/>
        </w:rPr>
        <w:t xml:space="preserve">lub Z-ca Dyrektora </w:t>
      </w:r>
      <w:r w:rsidR="0040660D">
        <w:rPr>
          <w:rFonts w:ascii="Arial" w:hAnsi="Arial" w:cs="Arial"/>
          <w:sz w:val="20"/>
          <w:szCs w:val="20"/>
        </w:rPr>
        <w:t xml:space="preserve">                    </w:t>
      </w:r>
      <w:r w:rsidRPr="008806C4">
        <w:rPr>
          <w:rFonts w:ascii="Arial" w:hAnsi="Arial" w:cs="Arial"/>
          <w:sz w:val="20"/>
          <w:szCs w:val="20"/>
        </w:rPr>
        <w:t>ds. Lecznictwa.</w:t>
      </w: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§10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Wynagrodzenie</w:t>
      </w:r>
    </w:p>
    <w:p w:rsidR="00A926AE" w:rsidRDefault="00A926AE" w:rsidP="008806C4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Tytułem należności za wykonanie umowy, Udzielający Zamówienie zapłaci Przyjmującemu Zamówienie wynagrodzenie w wysokości: </w:t>
      </w:r>
    </w:p>
    <w:p w:rsidR="00A926AE" w:rsidRPr="008806C4" w:rsidRDefault="00A926AE" w:rsidP="00A926AE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Przyjmującemu Zamówienie  nie wolno pobierać na własną rzecz opłat od pacjentów, ich rodzin bądź opiekunów z tytułu wykonywania świadczeń będących przedmiotem niniejszej umowy, pod rygorem jej rozwiązania ze skutkiem natychmiastowym.</w:t>
      </w:r>
    </w:p>
    <w:p w:rsidR="00095BD3" w:rsidRDefault="00A926AE" w:rsidP="0071698C">
      <w:pPr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Podstawą do dokonania zapłaty określonej w ust.1 jest wystawiona prawidłowo przez Przyjmującego Zamówienie faktura i przed</w:t>
      </w:r>
      <w:r w:rsidR="008806C4">
        <w:rPr>
          <w:rFonts w:ascii="Arial" w:hAnsi="Arial" w:cs="Arial"/>
          <w:sz w:val="20"/>
          <w:szCs w:val="20"/>
        </w:rPr>
        <w:t>łożona Udzielającemu zamówienie</w:t>
      </w:r>
      <w:r w:rsidR="00315623" w:rsidRPr="008806C4">
        <w:rPr>
          <w:rFonts w:ascii="Arial" w:hAnsi="Arial" w:cs="Arial"/>
          <w:sz w:val="20"/>
          <w:szCs w:val="20"/>
        </w:rPr>
        <w:t xml:space="preserve"> </w:t>
      </w:r>
      <w:r w:rsidR="005660D2">
        <w:rPr>
          <w:rFonts w:ascii="Arial" w:hAnsi="Arial" w:cs="Arial"/>
          <w:sz w:val="20"/>
          <w:szCs w:val="20"/>
        </w:rPr>
        <w:t>do każdego                    15</w:t>
      </w:r>
      <w:r w:rsidRPr="008806C4">
        <w:rPr>
          <w:rFonts w:ascii="Arial" w:hAnsi="Arial" w:cs="Arial"/>
          <w:sz w:val="20"/>
          <w:szCs w:val="20"/>
        </w:rPr>
        <w:t xml:space="preserve">-go dnia miesiąca następującego po miesiącu rozliczeniowym, wraz z wykonanym harmonogramem wg </w:t>
      </w:r>
      <w:r w:rsidR="006116DF">
        <w:rPr>
          <w:rFonts w:ascii="Arial" w:hAnsi="Arial" w:cs="Arial"/>
          <w:sz w:val="20"/>
          <w:szCs w:val="20"/>
        </w:rPr>
        <w:t>załącznika nr 1.</w:t>
      </w:r>
    </w:p>
    <w:p w:rsidR="006116DF" w:rsidRPr="006116DF" w:rsidRDefault="006116DF" w:rsidP="006116DF">
      <w:pPr>
        <w:numPr>
          <w:ilvl w:val="0"/>
          <w:numId w:val="14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C94CED">
        <w:rPr>
          <w:rFonts w:ascii="Arial" w:hAnsi="Arial" w:cs="Arial"/>
          <w:iCs/>
          <w:sz w:val="20"/>
          <w:szCs w:val="20"/>
          <w:shd w:val="clear" w:color="auto" w:fill="FFFFFF"/>
        </w:rPr>
        <w:t xml:space="preserve">Strony Ustalają sposób rozliczenia i przesyłania faktur - zgodnie z obowiązującymi przepisami prawa tj. obowiązkiem wystawiania i przekazywania faktur dokumentujących wykonanie przedmiotu umowy, w formie elektronicznej - zgodnie z wymogami Krajowego Systemu </w:t>
      </w:r>
      <w:r>
        <w:rPr>
          <w:rFonts w:ascii="Arial" w:hAnsi="Arial" w:cs="Arial"/>
          <w:iCs/>
          <w:sz w:val="20"/>
          <w:szCs w:val="20"/>
          <w:shd w:val="clear" w:color="auto" w:fill="FFFFFF"/>
        </w:rPr>
        <w:t xml:space="preserve">                         </w:t>
      </w:r>
      <w:r w:rsidRPr="00C94CED">
        <w:rPr>
          <w:rFonts w:ascii="Arial" w:hAnsi="Arial" w:cs="Arial"/>
          <w:iCs/>
          <w:sz w:val="20"/>
          <w:szCs w:val="20"/>
          <w:shd w:val="clear" w:color="auto" w:fill="FFFFFF"/>
        </w:rPr>
        <w:t xml:space="preserve">E-Faktur (KSeF). </w:t>
      </w:r>
    </w:p>
    <w:p w:rsidR="00A926AE" w:rsidRPr="008806C4" w:rsidRDefault="00A926AE" w:rsidP="0071698C">
      <w:pPr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Strony ustalają okres rozliczeniowy – 1 miesiąc. </w:t>
      </w:r>
    </w:p>
    <w:p w:rsidR="005B4643" w:rsidRDefault="005B4643" w:rsidP="005B4643">
      <w:pPr>
        <w:numPr>
          <w:ilvl w:val="0"/>
          <w:numId w:val="14"/>
        </w:numPr>
        <w:jc w:val="both"/>
      </w:pPr>
      <w:r>
        <w:rPr>
          <w:rFonts w:ascii="Arial" w:hAnsi="Arial" w:cs="Arial"/>
          <w:bCs/>
          <w:sz w:val="20"/>
          <w:szCs w:val="20"/>
        </w:rPr>
        <w:t>Strony ustalaj</w:t>
      </w:r>
      <w:r>
        <w:rPr>
          <w:rFonts w:ascii="Arial" w:hAnsi="Arial" w:cs="Arial"/>
          <w:sz w:val="20"/>
          <w:szCs w:val="20"/>
        </w:rPr>
        <w:t xml:space="preserve">ą termin płatności wynoszący </w:t>
      </w:r>
      <w:r>
        <w:rPr>
          <w:rFonts w:ascii="Arial" w:hAnsi="Arial" w:cs="Arial"/>
          <w:b/>
          <w:sz w:val="20"/>
          <w:szCs w:val="20"/>
        </w:rPr>
        <w:t xml:space="preserve">30 dni, </w:t>
      </w:r>
      <w:r>
        <w:rPr>
          <w:rFonts w:ascii="Arial" w:hAnsi="Arial" w:cs="Arial"/>
          <w:sz w:val="20"/>
          <w:szCs w:val="20"/>
        </w:rPr>
        <w:t xml:space="preserve">od daty doręczenia faktury oraz sposób zapłaty – </w:t>
      </w:r>
      <w:r>
        <w:rPr>
          <w:rFonts w:ascii="Arial" w:hAnsi="Arial" w:cs="Arial"/>
          <w:b/>
          <w:sz w:val="20"/>
          <w:szCs w:val="20"/>
        </w:rPr>
        <w:t xml:space="preserve">przelew , </w:t>
      </w:r>
      <w:r>
        <w:rPr>
          <w:rFonts w:ascii="Arial" w:hAnsi="Arial" w:cs="Arial"/>
          <w:sz w:val="20"/>
          <w:szCs w:val="20"/>
        </w:rPr>
        <w:t>na rachunek bankowy wskazany na tej fakturze. Za dzień płatności strony uznają dzień złożenia dyspozycji przelania środków pieniężnych (polecenie przelewu).</w:t>
      </w:r>
    </w:p>
    <w:p w:rsidR="00A926AE" w:rsidRDefault="00A926AE" w:rsidP="00A926AE">
      <w:pPr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Od nieterminowej zapłaty Przyjmujący zamówienie naliczy odsetki ustawowe.</w:t>
      </w:r>
    </w:p>
    <w:p w:rsidR="005660D2" w:rsidRPr="00F7445C" w:rsidRDefault="005660D2" w:rsidP="005660D2">
      <w:pPr>
        <w:numPr>
          <w:ilvl w:val="0"/>
          <w:numId w:val="14"/>
        </w:numPr>
        <w:jc w:val="both"/>
      </w:pPr>
      <w:r w:rsidRPr="00F7445C">
        <w:rPr>
          <w:rFonts w:ascii="Arial" w:hAnsi="Arial" w:cs="Arial"/>
          <w:sz w:val="20"/>
          <w:szCs w:val="20"/>
        </w:rPr>
        <w:t>W razie nieuznania przez Narodowy Fundusz Zdrowia świadczeń zrealizowanych przez Przyjmującego zamówienie na rzecz Udzielającego zamówienie w ramach niniejszej umowy, Przyjmujący zamówienie udostępnia Udzielającemu zamówienie  sporządzoną na tę okoliczność dokumentację.</w:t>
      </w:r>
    </w:p>
    <w:p w:rsidR="005660D2" w:rsidRPr="00F7445C" w:rsidRDefault="005660D2" w:rsidP="005660D2">
      <w:pPr>
        <w:numPr>
          <w:ilvl w:val="0"/>
          <w:numId w:val="14"/>
        </w:numPr>
        <w:spacing w:line="25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F7445C">
        <w:rPr>
          <w:rFonts w:ascii="Arial" w:hAnsi="Arial" w:cs="Arial"/>
          <w:sz w:val="20"/>
          <w:szCs w:val="20"/>
          <w:lang w:eastAsia="pl-PL"/>
        </w:rPr>
        <w:t xml:space="preserve">Przyjmujący zamówienie zobowiązuje się niezwłocznie zwrócić Udzielającemu zamówienie równowartość nieuznanych przez Narodowy Fundusz Zdrowia świadczeń, za które Przyjmujący zamówienie otrzymał wynagrodzenie od Udzielającego zamówienia, z zastrzeżeniem, że Udzielający zamówienia przedstawi dokumentację potwierdzającą zasadność żądania zwrotu oraz dokumentację potwierdzającą wartość nieuznanych świadczeń. </w:t>
      </w:r>
    </w:p>
    <w:p w:rsidR="005660D2" w:rsidRPr="00C86437" w:rsidRDefault="005660D2" w:rsidP="005660D2">
      <w:pPr>
        <w:numPr>
          <w:ilvl w:val="0"/>
          <w:numId w:val="14"/>
        </w:numPr>
        <w:spacing w:line="25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86437">
        <w:rPr>
          <w:rFonts w:ascii="Arial" w:hAnsi="Arial" w:cs="Arial"/>
          <w:sz w:val="20"/>
          <w:szCs w:val="20"/>
          <w:lang w:eastAsia="pl-PL"/>
        </w:rPr>
        <w:t xml:space="preserve">Udzielający Zamówienie oświadcza, że samodzielnie rozlicza </w:t>
      </w:r>
      <w:r>
        <w:rPr>
          <w:rFonts w:ascii="Arial" w:hAnsi="Arial" w:cs="Arial"/>
          <w:sz w:val="20"/>
          <w:szCs w:val="20"/>
          <w:lang w:eastAsia="pl-PL"/>
        </w:rPr>
        <w:t xml:space="preserve">się z ZUS-em i Urzędem Skarbowy </w:t>
      </w:r>
      <w:r w:rsidRPr="00C86437">
        <w:rPr>
          <w:rFonts w:ascii="Arial" w:hAnsi="Arial" w:cs="Arial"/>
          <w:sz w:val="20"/>
          <w:szCs w:val="20"/>
          <w:lang w:eastAsia="pl-PL"/>
        </w:rPr>
        <w:t>i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86437">
        <w:rPr>
          <w:rFonts w:ascii="Arial" w:hAnsi="Arial" w:cs="Arial"/>
          <w:sz w:val="20"/>
          <w:szCs w:val="20"/>
          <w:lang w:eastAsia="pl-PL"/>
        </w:rPr>
        <w:t xml:space="preserve">z tego tytułu  indywidualnie oblicza, rozlicza i przekazuje do Urzędu Skarbowego </w:t>
      </w:r>
      <w:r>
        <w:rPr>
          <w:rFonts w:ascii="Arial" w:hAnsi="Arial" w:cs="Arial"/>
          <w:sz w:val="20"/>
          <w:szCs w:val="20"/>
          <w:lang w:eastAsia="pl-PL"/>
        </w:rPr>
        <w:t xml:space="preserve">                  </w:t>
      </w:r>
      <w:r w:rsidRPr="00C86437">
        <w:rPr>
          <w:rFonts w:ascii="Arial" w:hAnsi="Arial" w:cs="Arial"/>
          <w:sz w:val="20"/>
          <w:szCs w:val="20"/>
          <w:lang w:eastAsia="pl-PL"/>
        </w:rPr>
        <w:t>i Zakładu Ubezpieczeń Społecznych oraz innych powołanych do tego org</w:t>
      </w:r>
      <w:r>
        <w:rPr>
          <w:rFonts w:ascii="Arial" w:hAnsi="Arial" w:cs="Arial"/>
          <w:sz w:val="20"/>
          <w:szCs w:val="20"/>
          <w:lang w:eastAsia="pl-PL"/>
        </w:rPr>
        <w:t xml:space="preserve">anów wszelkie podatki, składki </w:t>
      </w:r>
      <w:r w:rsidRPr="00C86437">
        <w:rPr>
          <w:rFonts w:ascii="Arial" w:hAnsi="Arial" w:cs="Arial"/>
          <w:sz w:val="20"/>
          <w:szCs w:val="20"/>
          <w:lang w:eastAsia="pl-PL"/>
        </w:rPr>
        <w:t>i  opłaty.</w:t>
      </w:r>
    </w:p>
    <w:p w:rsidR="005660D2" w:rsidRPr="00C86437" w:rsidRDefault="005660D2" w:rsidP="005660D2">
      <w:pPr>
        <w:numPr>
          <w:ilvl w:val="0"/>
          <w:numId w:val="14"/>
        </w:numPr>
        <w:spacing w:line="25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86437">
        <w:rPr>
          <w:rFonts w:ascii="Arial" w:hAnsi="Arial" w:cs="Arial"/>
          <w:sz w:val="20"/>
          <w:szCs w:val="20"/>
          <w:lang w:eastAsia="pl-PL"/>
        </w:rPr>
        <w:t xml:space="preserve">Przyjmujący Zamówienie oświadcza, że z tytułu prowadzonej działalności samodzielnie rozlicza się 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86437">
        <w:rPr>
          <w:rFonts w:ascii="Arial" w:hAnsi="Arial" w:cs="Arial"/>
          <w:sz w:val="20"/>
          <w:szCs w:val="20"/>
          <w:lang w:eastAsia="pl-PL"/>
        </w:rPr>
        <w:t>z Urzędem Skarbowym. Wszelkie należności z tytułu składek ZUS, w szczególności na ubezpieczenia społeczne, zdrowotne, chorobowe, które wynikają lub mogą wyniknąć z tytułu obowiązywania niniejszej umowy podlegają uiszczeniu zgodnie z przepisami prawa powszechnie obowiązującego w tym zakresie. </w:t>
      </w:r>
    </w:p>
    <w:p w:rsidR="006116DF" w:rsidRDefault="006116DF" w:rsidP="00A926AE">
      <w:pPr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§11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Czas obowiązywania umowy</w:t>
      </w:r>
    </w:p>
    <w:p w:rsidR="008806C4" w:rsidRPr="008806C4" w:rsidRDefault="00A926AE" w:rsidP="006308CA">
      <w:pPr>
        <w:numPr>
          <w:ilvl w:val="0"/>
          <w:numId w:val="15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wykonywać będzie niniejszą umowę w okresie</w:t>
      </w:r>
      <w:r w:rsidR="005B4643">
        <w:rPr>
          <w:rFonts w:ascii="Arial" w:hAnsi="Arial" w:cs="Arial"/>
          <w:sz w:val="20"/>
          <w:szCs w:val="20"/>
        </w:rPr>
        <w:t xml:space="preserve"> od</w:t>
      </w:r>
      <w:r w:rsidR="008806C4">
        <w:rPr>
          <w:rFonts w:ascii="Arial" w:hAnsi="Arial" w:cs="Arial"/>
          <w:sz w:val="20"/>
          <w:szCs w:val="20"/>
        </w:rPr>
        <w:t>:</w:t>
      </w:r>
      <w:r w:rsidR="008806C4" w:rsidRPr="008806C4">
        <w:rPr>
          <w:rFonts w:ascii="Arial" w:hAnsi="Arial" w:cs="Arial"/>
          <w:sz w:val="20"/>
          <w:szCs w:val="20"/>
        </w:rPr>
        <w:t xml:space="preserve"> </w:t>
      </w:r>
      <w:r w:rsidR="00315623" w:rsidRPr="008806C4">
        <w:rPr>
          <w:rFonts w:ascii="Arial" w:hAnsi="Arial" w:cs="Arial"/>
          <w:sz w:val="20"/>
          <w:szCs w:val="20"/>
        </w:rPr>
        <w:t xml:space="preserve"> </w:t>
      </w:r>
    </w:p>
    <w:p w:rsidR="005B4643" w:rsidRDefault="005B4643" w:rsidP="00A926AE">
      <w:pPr>
        <w:jc w:val="center"/>
        <w:rPr>
          <w:rFonts w:ascii="Arial" w:hAnsi="Arial" w:cs="Arial"/>
          <w:bCs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§12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Rozwiązanie umowy</w:t>
      </w:r>
    </w:p>
    <w:p w:rsidR="005B4643" w:rsidRDefault="005B4643" w:rsidP="005B4643">
      <w:pPr>
        <w:numPr>
          <w:ilvl w:val="0"/>
          <w:numId w:val="29"/>
        </w:numPr>
      </w:pPr>
      <w:r>
        <w:rPr>
          <w:rFonts w:ascii="Arial" w:hAnsi="Arial" w:cs="Arial"/>
          <w:sz w:val="20"/>
          <w:szCs w:val="20"/>
        </w:rPr>
        <w:t xml:space="preserve">Umowa może zostać rozwiązana w każdym czasie za porozumieniem stron.  </w:t>
      </w:r>
    </w:p>
    <w:p w:rsidR="005B4643" w:rsidRDefault="005B4643" w:rsidP="005B4643">
      <w:pPr>
        <w:numPr>
          <w:ilvl w:val="0"/>
          <w:numId w:val="29"/>
        </w:numPr>
        <w:jc w:val="both"/>
      </w:pPr>
      <w:r>
        <w:rPr>
          <w:rFonts w:ascii="Arial" w:hAnsi="Arial" w:cs="Arial"/>
          <w:sz w:val="20"/>
          <w:szCs w:val="20"/>
        </w:rPr>
        <w:t>Każdej ze stron przysługuje prawo do rozwiązania umowy za trzymiesięcznym okresem wypowiedzenia ze skutkiem na ostatni dzień miesiąca kalendarzowego. Wypowiedzenie umowy wymaga zachowania formy pisemnej pod rygorem nieważności.</w:t>
      </w:r>
    </w:p>
    <w:p w:rsidR="005B4643" w:rsidRDefault="005B4643" w:rsidP="005B4643">
      <w:pPr>
        <w:numPr>
          <w:ilvl w:val="0"/>
          <w:numId w:val="29"/>
        </w:numPr>
        <w:jc w:val="both"/>
      </w:pPr>
      <w:r>
        <w:rPr>
          <w:rFonts w:ascii="Arial" w:hAnsi="Arial" w:cs="Arial"/>
          <w:sz w:val="20"/>
          <w:szCs w:val="20"/>
        </w:rPr>
        <w:lastRenderedPageBreak/>
        <w:t xml:space="preserve">Udzielający zamówienia zastrzega sobie możliwość rozwiązania umowy bez wypowiedzenia </w:t>
      </w:r>
      <w:r>
        <w:rPr>
          <w:rFonts w:ascii="Arial" w:hAnsi="Arial" w:cs="Arial"/>
          <w:sz w:val="20"/>
          <w:szCs w:val="20"/>
        </w:rPr>
        <w:br/>
        <w:t>w następstwie rażącego naruszenia jej postanowień przez Przyjmującego zamówienie lub zmian organizacyjnych wprowadzonych u Udzielającego zamówienia uniemożliwiających dalsze wykonywanie przedmiotu umowy lub</w:t>
      </w:r>
      <w:r>
        <w:rPr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wypowiedzenia umowy przez Narodowy Fundusz Zdrowia Udzielającemu zamówienie na realizacje świadczeń zdrowotnych. </w:t>
      </w:r>
    </w:p>
    <w:p w:rsidR="005B4643" w:rsidRDefault="005B4643" w:rsidP="005B4643">
      <w:pPr>
        <w:numPr>
          <w:ilvl w:val="0"/>
          <w:numId w:val="29"/>
        </w:numPr>
        <w:jc w:val="both"/>
      </w:pPr>
      <w:r>
        <w:rPr>
          <w:rFonts w:ascii="Arial" w:hAnsi="Arial" w:cs="Arial"/>
          <w:sz w:val="20"/>
          <w:szCs w:val="20"/>
        </w:rPr>
        <w:t xml:space="preserve">Przez rażące naruszenie postanowień umowy ze strony Przyjmującego zamówienie należy rozumieć </w:t>
      </w:r>
      <w:r>
        <w:rPr>
          <w:rFonts w:ascii="Arial" w:hAnsi="Arial" w:cs="Arial"/>
          <w:sz w:val="20"/>
          <w:szCs w:val="20"/>
        </w:rPr>
        <w:br/>
        <w:t>w szczególności: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udzielanie świadczeń przez osobę, która utraciła uprawnienia   do ich wykonywania,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niezrealizowanie przedmiotu umowy z przyczyn leżących po stronie Przyjmującego zamówienie,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wykonywanie umowy niezgodnie z zasadami wiedzy medycznej, 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brak ubezpieczenia , o którym mowa w § 7,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wykorzystywanie danych osobowych pacjentów oraz innych danych zawartych                                w dokumentacji medycznej oraz w systemie AMMS do innych celów niż wykonywanie świadczeń zdrowotnych       na podstawie niniejszej umowy,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inne rażące naruszenie warunków niniejszej umowy, a także zasad współżycia społecznego,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popełnienie w czasie trwania umowy przez personel Przyjmującego zamówienie przestępstwa, które uniemożliwia dalsze świadczenie usług zdrowotnych przez Przyjmującego zamówienie, jeśli popełnienie przestępstwa zostało stwierdzone prawomocnym wyrokiem sądowym lub jest oczywiste,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wypowiedzenia umowy przez Narodowy Fundusz Zdrowia Udzielającemu zamówienia </w:t>
      </w:r>
      <w:r>
        <w:rPr>
          <w:rFonts w:ascii="Arial" w:hAnsi="Arial" w:cs="Arial"/>
          <w:sz w:val="20"/>
          <w:szCs w:val="20"/>
        </w:rPr>
        <w:br/>
        <w:t>z przyczyn leżących po stronie Przyjmującego zamówienie, a w szczególności:</w:t>
      </w:r>
    </w:p>
    <w:p w:rsidR="005B4643" w:rsidRDefault="005B4643" w:rsidP="005B4643">
      <w:p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a) ograniczenie dostępności świadczeń, zawężenie ich zakresu lub ich nieodpowiedniej jakości,</w:t>
      </w:r>
    </w:p>
    <w:p w:rsidR="005B4643" w:rsidRDefault="005B4643" w:rsidP="005B4643">
      <w:p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nie przekazywania w ustalonym terminie przez Przyjmującego zamówienie wymaganych sprawozdań i informacji.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uzasadnionych skarg pacjentów, gdy wynikają one z rażącego naruszenia niniejszej umowy oraz przepisów prawa.</w:t>
      </w:r>
    </w:p>
    <w:p w:rsidR="005B4643" w:rsidRDefault="005B4643" w:rsidP="005B4643">
      <w:pPr>
        <w:suppressAutoHyphens w:val="0"/>
        <w:ind w:left="720" w:hanging="283"/>
        <w:jc w:val="both"/>
      </w:pPr>
      <w:r>
        <w:rPr>
          <w:rFonts w:ascii="Arial" w:hAnsi="Arial" w:cs="Arial"/>
          <w:sz w:val="20"/>
          <w:szCs w:val="20"/>
        </w:rPr>
        <w:t>5. W przypadkach, o których mowa w ust. 2, ust. 3 i ust. 4  Przyjmującemu zamówienie nie należy                     się odszkodowanie, w szczególności z tytułu utraconych korzyści od Udzielającego zamówienia.</w:t>
      </w:r>
    </w:p>
    <w:p w:rsidR="005210FF" w:rsidRDefault="005210FF" w:rsidP="00A926AE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§13</w:t>
      </w:r>
    </w:p>
    <w:p w:rsidR="005B4643" w:rsidRPr="005B4643" w:rsidRDefault="005B4643" w:rsidP="005B4643">
      <w:pPr>
        <w:spacing w:line="276" w:lineRule="auto"/>
        <w:ind w:left="720" w:right="720"/>
        <w:jc w:val="center"/>
        <w:rPr>
          <w:kern w:val="2"/>
        </w:rPr>
      </w:pPr>
      <w:r w:rsidRPr="005B4643">
        <w:rPr>
          <w:rFonts w:ascii="Arial" w:hAnsi="Arial" w:cs="Arial"/>
          <w:b/>
          <w:kern w:val="2"/>
          <w:sz w:val="20"/>
          <w:szCs w:val="20"/>
        </w:rPr>
        <w:t>Kary Umowne</w:t>
      </w:r>
    </w:p>
    <w:p w:rsidR="005B4643" w:rsidRPr="005B4643" w:rsidRDefault="005B4643" w:rsidP="005B4643">
      <w:pPr>
        <w:pStyle w:val="Akapitzlist"/>
        <w:numPr>
          <w:ilvl w:val="0"/>
          <w:numId w:val="37"/>
        </w:numPr>
        <w:jc w:val="both"/>
        <w:rPr>
          <w:kern w:val="2"/>
        </w:rPr>
      </w:pPr>
      <w:r w:rsidRPr="005B4643">
        <w:rPr>
          <w:kern w:val="2"/>
          <w:sz w:val="20"/>
          <w:szCs w:val="20"/>
        </w:rPr>
        <w:t xml:space="preserve">W przypadku nienależytego wykonywania umowy, przez Przyjmującego zamówienie, Udzielający zamówienia może nałożyć na Przyjmującego zamówienie karę umowną </w:t>
      </w:r>
      <w:r w:rsidR="009B2684">
        <w:rPr>
          <w:kern w:val="2"/>
          <w:sz w:val="20"/>
          <w:szCs w:val="20"/>
        </w:rPr>
        <w:t xml:space="preserve">                                </w:t>
      </w:r>
      <w:r w:rsidRPr="005B4643">
        <w:rPr>
          <w:kern w:val="2"/>
          <w:sz w:val="20"/>
          <w:szCs w:val="20"/>
        </w:rPr>
        <w:t xml:space="preserve">w wysokości do 5 % kwoty średniomiesięcznego zobowiązania wynikającego z umowy za każde stwierdzone naruszenie. Ponadto Udzielający zamówienia uprawniony będzie do nałożenia na Przyjmującego zamówienie kary umownej, o której mowa w zdaniu poprzedzającym </w:t>
      </w:r>
      <w:r w:rsidR="009B2684">
        <w:rPr>
          <w:kern w:val="2"/>
          <w:sz w:val="20"/>
          <w:szCs w:val="20"/>
        </w:rPr>
        <w:t xml:space="preserve">                                </w:t>
      </w:r>
      <w:r w:rsidRPr="005B4643">
        <w:rPr>
          <w:kern w:val="2"/>
          <w:sz w:val="20"/>
          <w:szCs w:val="20"/>
        </w:rPr>
        <w:t xml:space="preserve">w przypadku: 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>udzielenia świadczenia w sytuacji utraty uprawnień do udzielania świadczeń zdrowotnych,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>nieudzielenia świadczenia w czasie i miejscu ustalonym w umowie, za wyjątkiem przypadków wskazanych w § 2 ust. 4.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 xml:space="preserve">udaremniania kontroli przeprowadzonej przez Udzielającego zamówienia, Narodowy Fundusz Zdrowia oraz inne uprawnione organy i podmioty albo niewykonania </w:t>
      </w:r>
      <w:r w:rsidR="009B2684">
        <w:rPr>
          <w:rFonts w:ascii="Arial" w:hAnsi="Arial" w:cs="Arial"/>
          <w:kern w:val="2"/>
          <w:sz w:val="20"/>
          <w:szCs w:val="20"/>
        </w:rPr>
        <w:t xml:space="preserve">                                        </w:t>
      </w:r>
      <w:r w:rsidRPr="005B4643">
        <w:rPr>
          <w:rFonts w:ascii="Arial" w:hAnsi="Arial" w:cs="Arial"/>
          <w:kern w:val="2"/>
          <w:sz w:val="20"/>
          <w:szCs w:val="20"/>
        </w:rPr>
        <w:t xml:space="preserve">w wyznaczonym terminie zaleceń pokontrolnych, 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>pobierania nienależnych opłat od pacjentów za świadczenia będące przedmiotem umowy przez Przyjmującego zamówienie,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>nieuzasadnionej odmowy udzielenia pacjentowi,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>nieprawidłowego prowadzenia dokumentacji medycznej,</w:t>
      </w:r>
    </w:p>
    <w:p w:rsidR="005B4643" w:rsidRPr="005B4643" w:rsidRDefault="005B4643" w:rsidP="005B4643">
      <w:pPr>
        <w:tabs>
          <w:tab w:val="left" w:pos="284"/>
        </w:tabs>
        <w:suppressAutoHyphens w:val="0"/>
        <w:ind w:left="72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 xml:space="preserve">braku bieżącego sporządzania dokumentacji medycznej do rozliczenia z Narodowym Funduszem Zdrowia  przez personel wyznaczony. </w:t>
      </w:r>
    </w:p>
    <w:p w:rsidR="005B4643" w:rsidRPr="009B2684" w:rsidRDefault="005B4643" w:rsidP="009B2684">
      <w:pPr>
        <w:pStyle w:val="Akapitzlist"/>
        <w:numPr>
          <w:ilvl w:val="0"/>
          <w:numId w:val="37"/>
        </w:numPr>
        <w:tabs>
          <w:tab w:val="left" w:pos="284"/>
        </w:tabs>
        <w:jc w:val="both"/>
        <w:rPr>
          <w:kern w:val="2"/>
        </w:rPr>
      </w:pPr>
      <w:r w:rsidRPr="009B2684">
        <w:rPr>
          <w:kern w:val="2"/>
          <w:sz w:val="20"/>
          <w:szCs w:val="20"/>
        </w:rPr>
        <w:t xml:space="preserve">Kary umowne, nałożone przez Udzielającego zamówienia, podlegają potrąceniu z bieżącego wymagalnego zobowiązania po złożeniu stosownego oświadczenia przez Udzielającego zamówienia.                                  </w:t>
      </w:r>
    </w:p>
    <w:p w:rsidR="005B4643" w:rsidRPr="005B4643" w:rsidRDefault="005B4643" w:rsidP="005B4643">
      <w:pPr>
        <w:pStyle w:val="Akapitzlist"/>
        <w:numPr>
          <w:ilvl w:val="0"/>
          <w:numId w:val="34"/>
        </w:numPr>
        <w:tabs>
          <w:tab w:val="left" w:pos="284"/>
        </w:tabs>
        <w:jc w:val="both"/>
        <w:rPr>
          <w:kern w:val="2"/>
        </w:rPr>
      </w:pPr>
      <w:r w:rsidRPr="005B4643">
        <w:rPr>
          <w:kern w:val="2"/>
          <w:sz w:val="20"/>
          <w:szCs w:val="20"/>
        </w:rPr>
        <w:t>W przypadku, kiedy wysokość naliczonych kar umownych przekracza wartość bieżącego wymagalnego zobowiązania względem Przyjmującego zam</w:t>
      </w:r>
      <w:r>
        <w:rPr>
          <w:kern w:val="2"/>
          <w:sz w:val="20"/>
          <w:szCs w:val="20"/>
        </w:rPr>
        <w:t>ówienia, Udzielający zamówienia</w:t>
      </w:r>
      <w:r w:rsidRPr="005B4643">
        <w:rPr>
          <w:kern w:val="2"/>
          <w:sz w:val="20"/>
          <w:szCs w:val="20"/>
        </w:rPr>
        <w:t xml:space="preserve"> ma prawo dokonywać dalszych potrąceń w kolejnych miesiącach, aż do </w:t>
      </w:r>
      <w:r w:rsidRPr="005B4643">
        <w:rPr>
          <w:kern w:val="2"/>
          <w:sz w:val="20"/>
          <w:szCs w:val="20"/>
        </w:rPr>
        <w:lastRenderedPageBreak/>
        <w:t>zaspokojenia całości roszczenia z tytułu naliczenia kary umownej lub dochodzić jej zapłaty od Przyjmującego zamówienie na zasadach ogólnych.</w:t>
      </w:r>
    </w:p>
    <w:p w:rsidR="005B4643" w:rsidRPr="009B2684" w:rsidRDefault="005B4643" w:rsidP="005B4643">
      <w:pPr>
        <w:numPr>
          <w:ilvl w:val="0"/>
          <w:numId w:val="34"/>
        </w:numPr>
        <w:tabs>
          <w:tab w:val="left" w:pos="142"/>
          <w:tab w:val="left" w:pos="284"/>
        </w:tabs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 xml:space="preserve">W przypadku gdyby wysokość poniesionej szkody przez Udzielającego zamówienie  przekraczała wysokość kary umownej, Udzielający zamówienia może dochodzić odszkodowania przenoszącego wysokość zastrzeżonych kar. </w:t>
      </w:r>
    </w:p>
    <w:p w:rsidR="009B2684" w:rsidRDefault="009B2684" w:rsidP="009B2684">
      <w:pPr>
        <w:tabs>
          <w:tab w:val="left" w:pos="142"/>
          <w:tab w:val="left" w:pos="284"/>
        </w:tabs>
        <w:ind w:left="1070"/>
        <w:jc w:val="both"/>
        <w:rPr>
          <w:kern w:val="2"/>
        </w:rPr>
      </w:pPr>
    </w:p>
    <w:p w:rsidR="00A926AE" w:rsidRDefault="009B2684" w:rsidP="009B2684">
      <w:pPr>
        <w:tabs>
          <w:tab w:val="left" w:pos="142"/>
          <w:tab w:val="left" w:pos="284"/>
        </w:tabs>
        <w:ind w:left="1070"/>
        <w:jc w:val="both"/>
        <w:rPr>
          <w:rFonts w:ascii="Arial" w:hAnsi="Arial" w:cs="Arial"/>
          <w:sz w:val="20"/>
          <w:szCs w:val="20"/>
        </w:rPr>
      </w:pPr>
      <w:r>
        <w:rPr>
          <w:kern w:val="2"/>
        </w:rPr>
        <w:t xml:space="preserve">                                                     </w:t>
      </w:r>
      <w:r w:rsidR="00A926AE" w:rsidRPr="009B2684">
        <w:rPr>
          <w:rFonts w:ascii="Arial" w:hAnsi="Arial" w:cs="Arial"/>
          <w:sz w:val="20"/>
          <w:szCs w:val="20"/>
        </w:rPr>
        <w:t>§14</w:t>
      </w:r>
    </w:p>
    <w:p w:rsidR="009B2684" w:rsidRPr="009B2684" w:rsidRDefault="009B2684" w:rsidP="009B2684">
      <w:pPr>
        <w:ind w:left="720" w:right="720"/>
        <w:jc w:val="center"/>
      </w:pPr>
      <w:r>
        <w:rPr>
          <w:rFonts w:ascii="Arial" w:hAnsi="Arial" w:cs="Arial"/>
          <w:b/>
          <w:sz w:val="20"/>
          <w:szCs w:val="20"/>
        </w:rPr>
        <w:t>Postanowienia końcowe</w:t>
      </w:r>
    </w:p>
    <w:p w:rsidR="009B2684" w:rsidRDefault="009B2684" w:rsidP="009B2684">
      <w:pPr>
        <w:pStyle w:val="Akapitzlist"/>
        <w:numPr>
          <w:ilvl w:val="0"/>
          <w:numId w:val="39"/>
        </w:numPr>
        <w:jc w:val="both"/>
      </w:pPr>
      <w:r w:rsidRPr="009B2684">
        <w:rPr>
          <w:sz w:val="20"/>
          <w:szCs w:val="20"/>
        </w:rPr>
        <w:t>Strony zastrzegają poufność treści postanowień niniejszej umowy w stosunku do osób trzecich, z wyjątkiem przypadków wynikających z przepisów prawa.</w:t>
      </w:r>
    </w:p>
    <w:p w:rsidR="009B2684" w:rsidRDefault="009B2684" w:rsidP="009B2684">
      <w:pPr>
        <w:numPr>
          <w:ilvl w:val="0"/>
          <w:numId w:val="39"/>
        </w:numPr>
        <w:jc w:val="both"/>
      </w:pPr>
      <w:r>
        <w:rPr>
          <w:rFonts w:ascii="Arial" w:hAnsi="Arial" w:cs="Arial"/>
          <w:iCs/>
          <w:sz w:val="20"/>
          <w:szCs w:val="20"/>
          <w:lang w:eastAsia="ar-SA"/>
        </w:rPr>
        <w:t>Przyjmujący zamówienie</w:t>
      </w:r>
      <w:r>
        <w:rPr>
          <w:rFonts w:ascii="Arial" w:hAnsi="Arial" w:cs="Arial"/>
          <w:sz w:val="20"/>
          <w:szCs w:val="20"/>
          <w:lang w:eastAsia="ar-SA"/>
        </w:rPr>
        <w:t xml:space="preserve"> zobowiązany jest do przestrzegania przepisów  o ochronie danych osobowych oraz stosowania się do zarządzeń i stosowania dokumentów obowiązujących u </w:t>
      </w:r>
      <w:r>
        <w:rPr>
          <w:rFonts w:ascii="Arial" w:hAnsi="Arial" w:cs="Arial"/>
          <w:iCs/>
          <w:sz w:val="20"/>
          <w:szCs w:val="20"/>
          <w:lang w:eastAsia="ar-SA"/>
        </w:rPr>
        <w:t>Udzielającego zamówienia</w:t>
      </w:r>
      <w:r>
        <w:rPr>
          <w:rFonts w:ascii="Arial" w:hAnsi="Arial" w:cs="Arial"/>
          <w:sz w:val="20"/>
          <w:szCs w:val="20"/>
          <w:lang w:eastAsia="ar-SA"/>
        </w:rPr>
        <w:t xml:space="preserve"> związanych  z przetwarzaniem danych osobowych.</w:t>
      </w:r>
    </w:p>
    <w:p w:rsidR="009B2684" w:rsidRDefault="009B2684" w:rsidP="009B2684">
      <w:pPr>
        <w:numPr>
          <w:ilvl w:val="0"/>
          <w:numId w:val="39"/>
        </w:numPr>
        <w:jc w:val="both"/>
      </w:pPr>
      <w:r>
        <w:rPr>
          <w:rFonts w:ascii="Arial" w:hAnsi="Arial" w:cs="Arial"/>
          <w:sz w:val="20"/>
          <w:szCs w:val="20"/>
          <w:lang w:eastAsia="ar-SA"/>
        </w:rPr>
        <w:t xml:space="preserve">Strony uzgadniają, że Przyjmujący zamówienie może przenieść prawa i obowiązki wynikające </w:t>
      </w:r>
      <w:r>
        <w:rPr>
          <w:rFonts w:ascii="Arial" w:hAnsi="Arial" w:cs="Arial"/>
          <w:sz w:val="20"/>
          <w:szCs w:val="20"/>
          <w:lang w:eastAsia="ar-SA"/>
        </w:rPr>
        <w:br/>
        <w:t>z niniejszej umowy na osobę trzecią po wcześniejszej zgodzie Udzielającego zamówienie wyrażonej na piśmie pod rygorem nieważności.</w:t>
      </w:r>
    </w:p>
    <w:p w:rsidR="009B2684" w:rsidRDefault="009B2684" w:rsidP="009B2684">
      <w:pPr>
        <w:numPr>
          <w:ilvl w:val="0"/>
          <w:numId w:val="39"/>
        </w:numPr>
        <w:jc w:val="both"/>
      </w:pPr>
      <w:r>
        <w:rPr>
          <w:rFonts w:ascii="Arial" w:hAnsi="Arial" w:cs="Arial"/>
          <w:sz w:val="20"/>
          <w:szCs w:val="20"/>
          <w:lang w:eastAsia="ar-SA"/>
        </w:rPr>
        <w:t>Przyjmujący zamówienie nie może przelać wierzytelności przysługujących mu względem Udzielającego zamówienia (zakaz cesji).</w:t>
      </w:r>
    </w:p>
    <w:p w:rsidR="008806C4" w:rsidRDefault="008806C4" w:rsidP="009B2684">
      <w:pPr>
        <w:ind w:firstLine="3885"/>
        <w:rPr>
          <w:rFonts w:ascii="Arial" w:hAnsi="Arial" w:cs="Arial"/>
          <w:sz w:val="20"/>
          <w:szCs w:val="20"/>
        </w:rPr>
      </w:pPr>
    </w:p>
    <w:p w:rsidR="00A926AE" w:rsidRPr="008806C4" w:rsidRDefault="008806C4" w:rsidP="00032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</w:t>
      </w:r>
      <w:r w:rsidR="00032671" w:rsidRPr="008806C4">
        <w:rPr>
          <w:rFonts w:ascii="Arial" w:hAnsi="Arial" w:cs="Arial"/>
          <w:sz w:val="20"/>
          <w:szCs w:val="20"/>
        </w:rPr>
        <w:t xml:space="preserve"> </w:t>
      </w:r>
      <w:r w:rsidR="00A926AE" w:rsidRPr="008806C4">
        <w:rPr>
          <w:rFonts w:ascii="Arial" w:hAnsi="Arial" w:cs="Arial"/>
          <w:sz w:val="20"/>
          <w:szCs w:val="20"/>
        </w:rPr>
        <w:t>§15</w:t>
      </w:r>
    </w:p>
    <w:p w:rsidR="009B2684" w:rsidRDefault="009B2684" w:rsidP="009B2684">
      <w:pPr>
        <w:numPr>
          <w:ilvl w:val="0"/>
          <w:numId w:val="40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>
        <w:rPr>
          <w:rFonts w:ascii="Arial" w:hAnsi="Arial" w:cs="Arial"/>
          <w:sz w:val="20"/>
          <w:szCs w:val="20"/>
        </w:rPr>
        <w:t xml:space="preserve">Wszelkie zmiany lub uzupełnienia niniejszej umowy wymagają dla swej ważności formy pisemnej </w:t>
      </w:r>
      <w:r>
        <w:rPr>
          <w:rFonts w:ascii="Arial" w:hAnsi="Arial" w:cs="Arial"/>
          <w:sz w:val="20"/>
          <w:szCs w:val="20"/>
        </w:rPr>
        <w:br/>
        <w:t>w postaci aneksu pod rygorem nieważności.</w:t>
      </w:r>
    </w:p>
    <w:p w:rsidR="009B2684" w:rsidRDefault="009B2684" w:rsidP="009B2684">
      <w:pPr>
        <w:numPr>
          <w:ilvl w:val="0"/>
          <w:numId w:val="40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>
        <w:rPr>
          <w:rFonts w:ascii="Arial" w:hAnsi="Arial" w:cs="Arial"/>
          <w:sz w:val="20"/>
          <w:szCs w:val="20"/>
        </w:rPr>
        <w:t>Jeśli w toku wykonywania umowy wystąpią okoliczności, których Strony nie mogły przewidzieć przy jej zawieraniu, może to stanowić  podstawę do wystąpienia Stron o renegocjację warunków umowy lub skrócenie czasu jej obowiązywania.</w:t>
      </w:r>
    </w:p>
    <w:p w:rsidR="009B2684" w:rsidRDefault="009B2684" w:rsidP="009B2684">
      <w:pPr>
        <w:numPr>
          <w:ilvl w:val="0"/>
          <w:numId w:val="40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>
        <w:rPr>
          <w:rFonts w:ascii="Arial" w:hAnsi="Arial" w:cs="Arial"/>
          <w:sz w:val="20"/>
          <w:szCs w:val="20"/>
        </w:rPr>
        <w:t>Spory jakie mogą powstać w związku z realizacją niniejszej umowy strony poddają rozstrzygnięciu sądu powszechnego właściwego dla siedziby Udzielającego zamówienia.</w:t>
      </w:r>
    </w:p>
    <w:p w:rsidR="009B2684" w:rsidRDefault="009B2684" w:rsidP="00A926AE">
      <w:pPr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§16</w:t>
      </w:r>
    </w:p>
    <w:p w:rsidR="00A926AE" w:rsidRPr="008806C4" w:rsidRDefault="00A926AE" w:rsidP="00A926AE">
      <w:p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Umowę sporządzoną w dwóch jednobrzmiących egzemplarzach, po jednym dla każdej </w:t>
      </w:r>
      <w:r w:rsidR="00315623" w:rsidRPr="008806C4">
        <w:rPr>
          <w:rFonts w:ascii="Arial" w:hAnsi="Arial" w:cs="Arial"/>
          <w:sz w:val="20"/>
          <w:szCs w:val="20"/>
        </w:rPr>
        <w:t xml:space="preserve"> </w:t>
      </w:r>
      <w:r w:rsidRPr="008806C4">
        <w:rPr>
          <w:rFonts w:ascii="Arial" w:hAnsi="Arial" w:cs="Arial"/>
          <w:sz w:val="20"/>
          <w:szCs w:val="20"/>
        </w:rPr>
        <w:t>ze stron.</w:t>
      </w:r>
    </w:p>
    <w:p w:rsidR="00A926AE" w:rsidRPr="008806C4" w:rsidRDefault="00A926AE" w:rsidP="00A926AE">
      <w:pPr>
        <w:jc w:val="both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Przyjmujący Zamówienie</w:t>
      </w:r>
      <w:r w:rsidR="00315623" w:rsidRPr="008806C4">
        <w:rPr>
          <w:rFonts w:ascii="Arial" w:hAnsi="Arial" w:cs="Arial"/>
          <w:b/>
          <w:sz w:val="20"/>
          <w:szCs w:val="20"/>
        </w:rPr>
        <w:t xml:space="preserve">                                                      </w:t>
      </w:r>
      <w:r w:rsidR="00F76C7E">
        <w:rPr>
          <w:rFonts w:ascii="Arial" w:hAnsi="Arial" w:cs="Arial"/>
          <w:b/>
          <w:sz w:val="20"/>
          <w:szCs w:val="20"/>
        </w:rPr>
        <w:t xml:space="preserve">                   Udzielający Zamówienia</w:t>
      </w: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A926AE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6116DF" w:rsidRDefault="006116DF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6116DF" w:rsidRDefault="006116DF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7373C1" w:rsidRDefault="007373C1" w:rsidP="009B2684">
      <w:pPr>
        <w:ind w:left="720" w:right="720"/>
        <w:jc w:val="both"/>
        <w:rPr>
          <w:rFonts w:ascii="Arial" w:hAnsi="Arial" w:cs="Arial"/>
          <w:b/>
          <w:sz w:val="18"/>
          <w:szCs w:val="18"/>
        </w:rPr>
      </w:pPr>
    </w:p>
    <w:p w:rsidR="009B2684" w:rsidRPr="00FD4B2B" w:rsidRDefault="009B2684" w:rsidP="009B2684">
      <w:pPr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b/>
          <w:sz w:val="18"/>
          <w:szCs w:val="18"/>
        </w:rPr>
        <w:t>KLAUZULA INFORMACYJNA</w:t>
      </w:r>
    </w:p>
    <w:p w:rsidR="009B2684" w:rsidRPr="00FD4B2B" w:rsidRDefault="009B2684" w:rsidP="009B2684">
      <w:pPr>
        <w:ind w:lef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>administratorem danych osobowych Przyjmującego zamówienie jest Wojewó</w:t>
      </w:r>
      <w:r>
        <w:rPr>
          <w:rFonts w:ascii="Arial" w:hAnsi="Arial" w:cs="Arial"/>
          <w:i/>
          <w:sz w:val="18"/>
          <w:szCs w:val="18"/>
        </w:rPr>
        <w:t xml:space="preserve">dzki Szpital </w:t>
      </w:r>
      <w:r w:rsidRPr="00FD4B2B">
        <w:rPr>
          <w:rFonts w:ascii="Arial" w:hAnsi="Arial" w:cs="Arial"/>
          <w:i/>
          <w:sz w:val="18"/>
          <w:szCs w:val="18"/>
        </w:rPr>
        <w:t>im. Św. Ojca Pio w Przemyślu, adres: ul. Monte Cassino 18, 37-700 Przemyśl;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:rsidR="009B2684" w:rsidRPr="00FD4B2B" w:rsidRDefault="009B2684" w:rsidP="009B2684">
      <w:pPr>
        <w:suppressAutoHyphens w:val="0"/>
        <w:ind w:left="720" w:right="720"/>
        <w:jc w:val="both"/>
        <w:rPr>
          <w:sz w:val="18"/>
          <w:szCs w:val="18"/>
          <w:lang w:val="en-US"/>
        </w:rPr>
      </w:pPr>
      <w:r w:rsidRPr="00FD4B2B">
        <w:rPr>
          <w:rFonts w:ascii="Arial" w:hAnsi="Arial" w:cs="Arial"/>
          <w:i/>
          <w:sz w:val="18"/>
          <w:szCs w:val="18"/>
          <w:lang w:val="en-US"/>
        </w:rPr>
        <w:t>nr tel. 692616480</w:t>
      </w:r>
      <w:r w:rsidRPr="00FD4B2B">
        <w:rPr>
          <w:rFonts w:ascii="Arial" w:hAnsi="Arial" w:cs="Arial"/>
          <w:sz w:val="18"/>
          <w:szCs w:val="18"/>
          <w:lang w:val="en-US"/>
        </w:rPr>
        <w:t xml:space="preserve">, </w:t>
      </w:r>
      <w:r w:rsidRPr="00FD4B2B">
        <w:rPr>
          <w:rFonts w:ascii="Arial" w:hAnsi="Arial" w:cs="Arial"/>
          <w:i/>
          <w:sz w:val="18"/>
          <w:szCs w:val="18"/>
          <w:lang w:val="en-US"/>
        </w:rPr>
        <w:t xml:space="preserve">adres e-mail: kancelaria@adwokatcurzytek.pl ; 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administrator będzie przetwarzał dane osobowe  na podstawie art. 6 ust.1 lit </w:t>
      </w:r>
      <w:r>
        <w:rPr>
          <w:rFonts w:ascii="Arial" w:hAnsi="Arial" w:cs="Arial"/>
          <w:i/>
          <w:sz w:val="18"/>
          <w:szCs w:val="18"/>
        </w:rPr>
        <w:t xml:space="preserve">b)i c) RODO, tj. </w:t>
      </w:r>
      <w:r w:rsidR="00F76C7E">
        <w:rPr>
          <w:rFonts w:ascii="Arial" w:hAnsi="Arial" w:cs="Arial"/>
          <w:i/>
          <w:sz w:val="18"/>
          <w:szCs w:val="18"/>
        </w:rPr>
        <w:t xml:space="preserve">                 </w:t>
      </w:r>
      <w:r w:rsidRPr="00FD4B2B">
        <w:rPr>
          <w:rFonts w:ascii="Arial" w:hAnsi="Arial" w:cs="Arial"/>
          <w:i/>
          <w:sz w:val="18"/>
          <w:szCs w:val="18"/>
        </w:rPr>
        <w:t xml:space="preserve">w celu wykonania umowy, której stroną jest osoba, której dane dotyczą lub do podjęcia działań na żądanie osoby, której dane dotyczą, przed zawarciem umowy, a także obowiązków ciążących na administratorze  na podstawie obowiązujących przepisów prawa m.in. ustaw wskazanych poniżej; 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dane osobowe mogą być udostępnione innym uprawnionym podmiotom, na podstawie przepisów prawa (np. NFZ), a także na rzecz podmiotów, z którymi administrator zawarł umowę powierzenia przetwarzania danych w związku z realizacją usług na rzecz administratora (np. kancelarią prawną, dostawcą oprogramowania, zewnętrznym audytorem); 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przekazanie danych osobowych do państwa trzeciego może nastąpić w oparciu o art.49 ust.1 pkt e Rozporządzenia (celem ustalenia, dochodzenia, ochrony roszczeń wynikających z polisy ubezpieczeniowej).; 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lastRenderedPageBreak/>
        <w:t xml:space="preserve">Przyjmujący Zamówienie ma prawo do uzyskania kopii swoich danych osobowych w siedzibie administratora. </w:t>
      </w:r>
    </w:p>
    <w:p w:rsidR="009B2684" w:rsidRPr="00FD4B2B" w:rsidRDefault="009B2684" w:rsidP="009B2684">
      <w:pPr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Dodatkowo zgodnie z art.13 ust.2 RODO informujemy, że: </w:t>
      </w:r>
    </w:p>
    <w:p w:rsidR="009B2684" w:rsidRPr="00FD4B2B" w:rsidRDefault="009B2684" w:rsidP="009B2684">
      <w:pPr>
        <w:numPr>
          <w:ilvl w:val="0"/>
          <w:numId w:val="41"/>
        </w:numPr>
        <w:tabs>
          <w:tab w:val="clear" w:pos="0"/>
          <w:tab w:val="num" w:pos="709"/>
        </w:tabs>
        <w:suppressAutoHyphens w:val="0"/>
        <w:ind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</w:t>
      </w:r>
      <w:r w:rsidR="007373C1">
        <w:rPr>
          <w:rFonts w:ascii="Arial" w:hAnsi="Arial" w:cs="Arial"/>
          <w:i/>
          <w:sz w:val="18"/>
          <w:szCs w:val="18"/>
        </w:rPr>
        <w:t xml:space="preserve"> </w:t>
      </w:r>
      <w:r w:rsidRPr="00FD4B2B">
        <w:rPr>
          <w:rFonts w:ascii="Arial" w:hAnsi="Arial" w:cs="Arial"/>
          <w:i/>
          <w:sz w:val="18"/>
          <w:szCs w:val="18"/>
        </w:rPr>
        <w:t>o świadczeniach opieki zdrowotnej finansowanych ze ś</w:t>
      </w:r>
      <w:r>
        <w:rPr>
          <w:rFonts w:ascii="Arial" w:hAnsi="Arial" w:cs="Arial"/>
          <w:i/>
          <w:sz w:val="18"/>
          <w:szCs w:val="18"/>
        </w:rPr>
        <w:t xml:space="preserve">rodków publicznych </w:t>
      </w:r>
      <w:r w:rsidRPr="00FD4B2B">
        <w:rPr>
          <w:rFonts w:ascii="Arial" w:hAnsi="Arial" w:cs="Arial"/>
          <w:i/>
          <w:sz w:val="18"/>
          <w:szCs w:val="18"/>
        </w:rPr>
        <w:t xml:space="preserve"> i ustawy z dnia 6 listopada 2008 roku o prawach pacjenta i Rzeczniku Praw Pacj</w:t>
      </w:r>
      <w:r>
        <w:rPr>
          <w:rFonts w:ascii="Arial" w:hAnsi="Arial" w:cs="Arial"/>
          <w:i/>
          <w:sz w:val="18"/>
          <w:szCs w:val="18"/>
        </w:rPr>
        <w:t xml:space="preserve">enta </w:t>
      </w:r>
      <w:r w:rsidRPr="00FD4B2B">
        <w:rPr>
          <w:rFonts w:ascii="Arial" w:hAnsi="Arial" w:cs="Arial"/>
          <w:i/>
          <w:sz w:val="18"/>
          <w:szCs w:val="18"/>
        </w:rPr>
        <w:t xml:space="preserve">w zakresie, w jakim dane umieszczane są w dokumentacji sporządzonej dla celów wskazanych w ww. ustawach, </w:t>
      </w:r>
    </w:p>
    <w:p w:rsidR="009B2684" w:rsidRPr="00FD4B2B" w:rsidRDefault="009B2684" w:rsidP="009B2684">
      <w:pPr>
        <w:numPr>
          <w:ilvl w:val="0"/>
          <w:numId w:val="41"/>
        </w:numPr>
        <w:tabs>
          <w:tab w:val="clear" w:pos="0"/>
          <w:tab w:val="num" w:pos="709"/>
          <w:tab w:val="num" w:pos="1440"/>
        </w:tabs>
        <w:suppressAutoHyphens w:val="0"/>
        <w:ind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:rsidR="009B2684" w:rsidRPr="00FD4B2B" w:rsidRDefault="009B2684" w:rsidP="009B2684">
      <w:pPr>
        <w:numPr>
          <w:ilvl w:val="0"/>
          <w:numId w:val="41"/>
        </w:numPr>
        <w:tabs>
          <w:tab w:val="clear" w:pos="0"/>
          <w:tab w:val="num" w:pos="709"/>
        </w:tabs>
        <w:suppressAutoHyphens w:val="0"/>
        <w:ind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:rsidR="009B2684" w:rsidRPr="00FD4B2B" w:rsidRDefault="009B2684" w:rsidP="009B2684">
      <w:pPr>
        <w:numPr>
          <w:ilvl w:val="0"/>
          <w:numId w:val="41"/>
        </w:numPr>
        <w:tabs>
          <w:tab w:val="clear" w:pos="0"/>
          <w:tab w:val="num" w:pos="709"/>
        </w:tabs>
        <w:suppressAutoHyphens w:val="0"/>
        <w:ind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:rsidR="00315623" w:rsidRPr="008806C4" w:rsidRDefault="00315623" w:rsidP="00A926AE">
      <w:pPr>
        <w:jc w:val="right"/>
        <w:rPr>
          <w:rFonts w:ascii="Arial" w:hAnsi="Arial" w:cs="Arial"/>
          <w:b/>
          <w:i/>
          <w:sz w:val="20"/>
          <w:szCs w:val="20"/>
        </w:rPr>
      </w:pPr>
    </w:p>
    <w:p w:rsidR="00315623" w:rsidRPr="008806C4" w:rsidRDefault="00315623" w:rsidP="00A926AE">
      <w:pPr>
        <w:jc w:val="right"/>
        <w:rPr>
          <w:rFonts w:ascii="Arial" w:hAnsi="Arial" w:cs="Arial"/>
          <w:b/>
          <w:i/>
          <w:sz w:val="20"/>
          <w:szCs w:val="20"/>
        </w:rPr>
      </w:pPr>
    </w:p>
    <w:p w:rsidR="00032671" w:rsidRPr="008806C4" w:rsidRDefault="00A926AE" w:rsidP="008806C4">
      <w:pPr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Przyjmujący Zamówienie</w:t>
      </w:r>
    </w:p>
    <w:p w:rsidR="00032671" w:rsidRPr="008806C4" w:rsidRDefault="00032671" w:rsidP="00A926AE">
      <w:pPr>
        <w:jc w:val="right"/>
        <w:rPr>
          <w:rFonts w:ascii="Arial" w:hAnsi="Arial" w:cs="Arial"/>
          <w:sz w:val="20"/>
          <w:szCs w:val="20"/>
        </w:rPr>
      </w:pPr>
    </w:p>
    <w:p w:rsidR="00032671" w:rsidRPr="008806C4" w:rsidRDefault="00032671" w:rsidP="00A926AE">
      <w:pPr>
        <w:jc w:val="right"/>
        <w:rPr>
          <w:rFonts w:ascii="Arial" w:hAnsi="Arial" w:cs="Arial"/>
          <w:sz w:val="20"/>
          <w:szCs w:val="20"/>
        </w:rPr>
      </w:pPr>
    </w:p>
    <w:p w:rsidR="00032671" w:rsidRPr="008806C4" w:rsidRDefault="00032671" w:rsidP="00A926AE">
      <w:pPr>
        <w:jc w:val="right"/>
        <w:rPr>
          <w:rFonts w:ascii="Arial" w:hAnsi="Arial" w:cs="Arial"/>
          <w:sz w:val="20"/>
          <w:szCs w:val="20"/>
        </w:rPr>
      </w:pPr>
    </w:p>
    <w:p w:rsidR="008806C4" w:rsidRDefault="008806C4" w:rsidP="00A926AE">
      <w:pPr>
        <w:jc w:val="right"/>
        <w:rPr>
          <w:rFonts w:ascii="Arial" w:hAnsi="Arial" w:cs="Arial"/>
          <w:sz w:val="20"/>
          <w:szCs w:val="20"/>
        </w:rPr>
      </w:pPr>
    </w:p>
    <w:p w:rsidR="008806C4" w:rsidRDefault="008806C4" w:rsidP="00A926AE">
      <w:pPr>
        <w:jc w:val="right"/>
        <w:rPr>
          <w:rFonts w:ascii="Arial" w:hAnsi="Arial" w:cs="Arial"/>
          <w:sz w:val="20"/>
          <w:szCs w:val="20"/>
        </w:rPr>
      </w:pPr>
    </w:p>
    <w:p w:rsidR="008806C4" w:rsidRDefault="008806C4" w:rsidP="00A926AE">
      <w:pPr>
        <w:jc w:val="right"/>
        <w:rPr>
          <w:rFonts w:ascii="Arial" w:hAnsi="Arial" w:cs="Arial"/>
          <w:sz w:val="20"/>
          <w:szCs w:val="20"/>
        </w:rPr>
      </w:pPr>
    </w:p>
    <w:p w:rsidR="008806C4" w:rsidRDefault="008806C4" w:rsidP="00A926AE">
      <w:pPr>
        <w:jc w:val="right"/>
        <w:rPr>
          <w:rFonts w:ascii="Arial" w:hAnsi="Arial" w:cs="Arial"/>
          <w:sz w:val="20"/>
          <w:szCs w:val="20"/>
        </w:rPr>
      </w:pPr>
    </w:p>
    <w:p w:rsidR="008806C4" w:rsidRDefault="008806C4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6116DF">
      <w:pPr>
        <w:rPr>
          <w:rFonts w:ascii="Arial" w:hAnsi="Arial" w:cs="Arial"/>
          <w:sz w:val="20"/>
          <w:szCs w:val="20"/>
        </w:rPr>
      </w:pPr>
    </w:p>
    <w:p w:rsidR="006116DF" w:rsidRDefault="006116DF" w:rsidP="006116DF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 1 do umowy nr /KO/2026</w:t>
      </w:r>
    </w:p>
    <w:p w:rsidR="006116DF" w:rsidRPr="006F1642" w:rsidRDefault="006116DF" w:rsidP="006116DF">
      <w:pPr>
        <w:ind w:right="720"/>
        <w:rPr>
          <w:rFonts w:ascii="Arial" w:eastAsia="Calibri" w:hAnsi="Arial" w:cs="Arial"/>
          <w:b/>
          <w:sz w:val="16"/>
          <w:szCs w:val="16"/>
        </w:rPr>
      </w:pPr>
      <w:r w:rsidRPr="006F1642">
        <w:rPr>
          <w:rFonts w:ascii="Arial" w:eastAsia="Calibri" w:hAnsi="Arial" w:cs="Arial"/>
          <w:b/>
          <w:sz w:val="16"/>
          <w:szCs w:val="16"/>
        </w:rPr>
        <w:t>MIESIĘCZNA EWIDENCJA WYKONANYCH ŚWIADCZEŃ w ……………………………………</w:t>
      </w:r>
    </w:p>
    <w:p w:rsidR="006116DF" w:rsidRPr="001B047D" w:rsidRDefault="006116DF" w:rsidP="006116DF">
      <w:pPr>
        <w:ind w:left="720" w:right="720"/>
        <w:jc w:val="center"/>
        <w:rPr>
          <w:sz w:val="16"/>
          <w:szCs w:val="16"/>
        </w:rPr>
      </w:pPr>
      <w:r w:rsidRPr="006F1642">
        <w:rPr>
          <w:sz w:val="16"/>
          <w:szCs w:val="16"/>
        </w:rPr>
        <w:t>w miesiącu …..........................................................</w:t>
      </w:r>
      <w:r>
        <w:rPr>
          <w:sz w:val="16"/>
          <w:szCs w:val="16"/>
        </w:rPr>
        <w:t>...............................</w:t>
      </w:r>
    </w:p>
    <w:p w:rsidR="006116DF" w:rsidRDefault="006116DF" w:rsidP="006116DF">
      <w:pPr>
        <w:ind w:left="720" w:right="720"/>
        <w:rPr>
          <w:rFonts w:ascii="Arial" w:eastAsia="Calibri" w:hAnsi="Arial" w:cs="Arial"/>
          <w:i/>
          <w:sz w:val="16"/>
          <w:szCs w:val="16"/>
          <w:lang w:eastAsia="en-US"/>
        </w:rPr>
      </w:pPr>
    </w:p>
    <w:tbl>
      <w:tblPr>
        <w:tblW w:w="7511" w:type="dxa"/>
        <w:jc w:val="center"/>
        <w:tblLayout w:type="fixed"/>
        <w:tblLook w:val="04A0" w:firstRow="1" w:lastRow="0" w:firstColumn="1" w:lastColumn="0" w:noHBand="0" w:noVBand="1"/>
      </w:tblPr>
      <w:tblGrid>
        <w:gridCol w:w="1417"/>
        <w:gridCol w:w="1984"/>
        <w:gridCol w:w="2126"/>
        <w:gridCol w:w="1984"/>
      </w:tblGrid>
      <w:tr w:rsidR="006116DF" w:rsidTr="00140571">
        <w:trPr>
          <w:trHeight w:val="1475"/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116DF" w:rsidRDefault="006116DF" w:rsidP="00140571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:rsidR="006116DF" w:rsidRDefault="006116DF" w:rsidP="00140571">
            <w:pPr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w dni powszednie</w:t>
            </w:r>
          </w:p>
          <w:p w:rsidR="006116DF" w:rsidRDefault="006116DF" w:rsidP="00140571">
            <w:pPr>
              <w:ind w:left="720" w:right="7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:rsidR="006116DF" w:rsidRDefault="006116DF" w:rsidP="00140571">
            <w:pPr>
              <w:ind w:left="34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Godziny dyżurowe                  w soboty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:rsidR="006116DF" w:rsidRDefault="006116DF" w:rsidP="00140571">
            <w:pPr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  w niedziele i święta</w:t>
            </w: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6116DF" w:rsidTr="00140571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Default="006116DF" w:rsidP="006116DF">
            <w:pPr>
              <w:numPr>
                <w:ilvl w:val="0"/>
                <w:numId w:val="47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Default="006116DF" w:rsidP="00140571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:rsidR="006116DF" w:rsidRDefault="006116DF" w:rsidP="006116DF">
      <w:pPr>
        <w:ind w:right="720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i/>
          <w:sz w:val="16"/>
          <w:szCs w:val="16"/>
          <w:lang w:eastAsia="en-US"/>
        </w:rPr>
        <w:t xml:space="preserve">                   </w:t>
      </w:r>
      <w:r w:rsidRPr="00AD5C3A">
        <w:rPr>
          <w:rFonts w:ascii="Arial" w:eastAsia="Calibri" w:hAnsi="Arial" w:cs="Arial"/>
          <w:i/>
          <w:sz w:val="16"/>
          <w:szCs w:val="16"/>
          <w:lang w:eastAsia="en-US"/>
        </w:rPr>
        <w:t xml:space="preserve">Podpis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Z-cy Dyrektora ds. Lecznictwa                                                 Podpis Przyjmującego zamówienie</w:t>
      </w:r>
    </w:p>
    <w:p w:rsidR="006116DF" w:rsidRDefault="006116DF" w:rsidP="006116DF">
      <w:pPr>
        <w:ind w:left="720" w:right="720"/>
        <w:jc w:val="right"/>
      </w:pPr>
      <w:r>
        <w:rPr>
          <w:rFonts w:ascii="Arial" w:hAnsi="Arial" w:cs="Arial"/>
          <w:sz w:val="20"/>
          <w:szCs w:val="20"/>
        </w:rPr>
        <w:lastRenderedPageBreak/>
        <w:t>Załącznik nr 2 do umowy nr /KO/2026</w:t>
      </w:r>
    </w:p>
    <w:p w:rsidR="006116DF" w:rsidRDefault="006116DF" w:rsidP="006116DF">
      <w:pPr>
        <w:ind w:left="720" w:right="720"/>
        <w:jc w:val="both"/>
        <w:rPr>
          <w:rFonts w:ascii="Arial" w:hAnsi="Arial" w:cs="Arial"/>
          <w:sz w:val="22"/>
          <w:szCs w:val="22"/>
          <w:lang w:eastAsia="ar-SA"/>
        </w:rPr>
      </w:pPr>
    </w:p>
    <w:p w:rsidR="006116DF" w:rsidRDefault="006116DF" w:rsidP="006116DF">
      <w:pPr>
        <w:ind w:left="720" w:right="720"/>
        <w:jc w:val="both"/>
        <w:rPr>
          <w:rFonts w:ascii="Arial" w:hAnsi="Arial" w:cs="Arial"/>
          <w:sz w:val="22"/>
          <w:szCs w:val="22"/>
          <w:lang w:eastAsia="ar-SA"/>
        </w:rPr>
      </w:pPr>
    </w:p>
    <w:p w:rsidR="006116DF" w:rsidRDefault="006116DF" w:rsidP="006116DF">
      <w:pPr>
        <w:ind w:left="720" w:right="720"/>
        <w:jc w:val="both"/>
        <w:rPr>
          <w:rFonts w:ascii="Arial" w:hAnsi="Arial" w:cs="Arial"/>
          <w:sz w:val="22"/>
          <w:szCs w:val="22"/>
          <w:lang w:eastAsia="ar-SA"/>
        </w:rPr>
      </w:pPr>
    </w:p>
    <w:p w:rsidR="006116DF" w:rsidRDefault="006116DF" w:rsidP="006116DF">
      <w:pPr>
        <w:ind w:left="720" w:right="720"/>
        <w:jc w:val="both"/>
      </w:pPr>
      <w:r>
        <w:rPr>
          <w:rFonts w:ascii="Arial" w:hAnsi="Arial" w:cs="Arial"/>
          <w:i/>
          <w:sz w:val="22"/>
          <w:szCs w:val="22"/>
        </w:rPr>
        <w:t>…......................................................</w:t>
      </w:r>
    </w:p>
    <w:p w:rsidR="006116DF" w:rsidRDefault="006116DF" w:rsidP="006116DF">
      <w:pPr>
        <w:ind w:left="720" w:right="720"/>
        <w:jc w:val="both"/>
      </w:pPr>
      <w:r>
        <w:rPr>
          <w:rFonts w:ascii="Arial" w:eastAsia="Arial" w:hAnsi="Arial" w:cs="Arial"/>
          <w:i/>
          <w:sz w:val="22"/>
          <w:szCs w:val="22"/>
        </w:rPr>
        <w:t xml:space="preserve">            </w:t>
      </w:r>
      <w:r>
        <w:rPr>
          <w:rFonts w:ascii="Arial" w:hAnsi="Arial" w:cs="Arial"/>
          <w:i/>
          <w:sz w:val="22"/>
          <w:szCs w:val="22"/>
        </w:rPr>
        <w:t>imię i nazwisko</w:t>
      </w:r>
    </w:p>
    <w:p w:rsidR="006116DF" w:rsidRDefault="006116DF" w:rsidP="006116DF">
      <w:pPr>
        <w:ind w:left="720" w:right="720"/>
        <w:jc w:val="both"/>
        <w:rPr>
          <w:rFonts w:ascii="Arial" w:hAnsi="Arial" w:cs="Arial"/>
          <w:i/>
          <w:sz w:val="22"/>
          <w:szCs w:val="22"/>
        </w:rPr>
      </w:pPr>
    </w:p>
    <w:p w:rsidR="006116DF" w:rsidRDefault="006116DF" w:rsidP="006116DF">
      <w:pPr>
        <w:ind w:left="720" w:right="720"/>
        <w:jc w:val="both"/>
      </w:pPr>
      <w:r>
        <w:rPr>
          <w:rFonts w:ascii="Arial" w:hAnsi="Arial" w:cs="Arial"/>
          <w:i/>
          <w:sz w:val="22"/>
          <w:szCs w:val="22"/>
        </w:rPr>
        <w:t xml:space="preserve">Nr umowy …...................................................                                                                </w:t>
      </w:r>
    </w:p>
    <w:p w:rsidR="006116DF" w:rsidRDefault="006116DF" w:rsidP="006116DF">
      <w:pPr>
        <w:ind w:left="720" w:right="720"/>
        <w:jc w:val="both"/>
      </w:pPr>
      <w:r>
        <w:rPr>
          <w:rFonts w:ascii="Arial" w:eastAsia="Arial" w:hAnsi="Arial" w:cs="Arial"/>
          <w:i/>
          <w:sz w:val="22"/>
          <w:szCs w:val="22"/>
        </w:rPr>
        <w:t xml:space="preserve"> </w:t>
      </w:r>
    </w:p>
    <w:p w:rsidR="006116DF" w:rsidRDefault="006116DF" w:rsidP="006116DF">
      <w:pPr>
        <w:ind w:left="720" w:right="720"/>
        <w:jc w:val="right"/>
      </w:pPr>
      <w:r>
        <w:rPr>
          <w:rFonts w:ascii="Arial" w:eastAsia="Arial" w:hAnsi="Arial" w:cs="Arial"/>
          <w:i/>
          <w:sz w:val="22"/>
          <w:szCs w:val="22"/>
        </w:rPr>
        <w:t xml:space="preserve">                                                     </w:t>
      </w:r>
      <w:r>
        <w:rPr>
          <w:rFonts w:ascii="Arial" w:hAnsi="Arial" w:cs="Arial"/>
          <w:sz w:val="22"/>
          <w:szCs w:val="22"/>
        </w:rPr>
        <w:t>Przemyśl, dnia ……………………….</w:t>
      </w:r>
    </w:p>
    <w:p w:rsidR="006116DF" w:rsidRDefault="006116DF" w:rsidP="006116DF">
      <w:pPr>
        <w:ind w:left="720" w:right="720"/>
        <w:jc w:val="both"/>
        <w:rPr>
          <w:rFonts w:ascii="Arial" w:hAnsi="Arial" w:cs="Arial"/>
          <w:i/>
          <w:sz w:val="22"/>
          <w:szCs w:val="22"/>
        </w:rPr>
      </w:pPr>
    </w:p>
    <w:p w:rsidR="006116DF" w:rsidRDefault="006116DF" w:rsidP="006116DF">
      <w:pPr>
        <w:ind w:left="720" w:right="720"/>
        <w:jc w:val="both"/>
        <w:rPr>
          <w:rFonts w:ascii="Arial" w:hAnsi="Arial" w:cs="Arial"/>
          <w:i/>
          <w:sz w:val="22"/>
          <w:szCs w:val="22"/>
        </w:rPr>
      </w:pPr>
    </w:p>
    <w:p w:rsidR="006116DF" w:rsidRDefault="006116DF" w:rsidP="006116DF">
      <w:pPr>
        <w:ind w:left="720" w:right="720"/>
        <w:jc w:val="both"/>
        <w:rPr>
          <w:rFonts w:ascii="Arial" w:hAnsi="Arial" w:cs="Arial"/>
          <w:i/>
          <w:sz w:val="22"/>
          <w:szCs w:val="22"/>
        </w:rPr>
      </w:pPr>
    </w:p>
    <w:p w:rsidR="006116DF" w:rsidRDefault="006116DF" w:rsidP="006116DF">
      <w:pPr>
        <w:ind w:left="720" w:right="720"/>
        <w:jc w:val="center"/>
      </w:pPr>
      <w:r>
        <w:rPr>
          <w:rFonts w:ascii="Arial" w:hAnsi="Arial" w:cs="Arial"/>
          <w:b/>
          <w:sz w:val="22"/>
          <w:szCs w:val="22"/>
        </w:rPr>
        <w:t>Dyrektor</w:t>
      </w:r>
    </w:p>
    <w:p w:rsidR="006116DF" w:rsidRDefault="006116DF" w:rsidP="006116DF">
      <w:pPr>
        <w:ind w:left="720" w:right="720"/>
        <w:jc w:val="center"/>
      </w:pPr>
      <w:r>
        <w:rPr>
          <w:rFonts w:ascii="Arial" w:hAnsi="Arial" w:cs="Arial"/>
          <w:b/>
          <w:sz w:val="22"/>
          <w:szCs w:val="22"/>
        </w:rPr>
        <w:t>Wojewódzkiego  Szpitala im. Św. Ojca Pio</w:t>
      </w:r>
    </w:p>
    <w:p w:rsidR="006116DF" w:rsidRDefault="006116DF" w:rsidP="006116DF">
      <w:pPr>
        <w:ind w:left="720" w:right="720"/>
        <w:jc w:val="center"/>
      </w:pPr>
      <w:r>
        <w:rPr>
          <w:rFonts w:ascii="Arial" w:hAnsi="Arial" w:cs="Arial"/>
          <w:b/>
          <w:sz w:val="22"/>
          <w:szCs w:val="22"/>
        </w:rPr>
        <w:t>w Przemyślu</w:t>
      </w:r>
    </w:p>
    <w:p w:rsidR="006116DF" w:rsidRDefault="006116DF" w:rsidP="006116DF">
      <w:pPr>
        <w:ind w:left="720" w:right="720"/>
        <w:jc w:val="both"/>
        <w:rPr>
          <w:rFonts w:ascii="Arial" w:hAnsi="Arial" w:cs="Arial"/>
          <w:b/>
          <w:sz w:val="22"/>
          <w:szCs w:val="22"/>
        </w:rPr>
      </w:pPr>
    </w:p>
    <w:p w:rsidR="006116DF" w:rsidRDefault="006116DF" w:rsidP="006116DF">
      <w:pPr>
        <w:ind w:left="720" w:right="720"/>
        <w:jc w:val="both"/>
        <w:rPr>
          <w:rFonts w:ascii="Arial" w:hAnsi="Arial" w:cs="Arial"/>
          <w:b/>
          <w:sz w:val="22"/>
          <w:szCs w:val="22"/>
        </w:rPr>
      </w:pPr>
    </w:p>
    <w:p w:rsidR="006116DF" w:rsidRDefault="006116DF" w:rsidP="006116DF">
      <w:pPr>
        <w:ind w:left="720" w:right="720"/>
        <w:jc w:val="both"/>
        <w:rPr>
          <w:rFonts w:ascii="Arial" w:hAnsi="Arial" w:cs="Arial"/>
          <w:b/>
          <w:sz w:val="22"/>
          <w:szCs w:val="22"/>
        </w:rPr>
      </w:pPr>
    </w:p>
    <w:p w:rsidR="006116DF" w:rsidRDefault="006116DF" w:rsidP="006116DF">
      <w:pPr>
        <w:ind w:left="720" w:right="720"/>
        <w:jc w:val="both"/>
        <w:rPr>
          <w:rFonts w:ascii="Arial" w:hAnsi="Arial" w:cs="Arial"/>
          <w:b/>
          <w:sz w:val="22"/>
          <w:szCs w:val="22"/>
        </w:rPr>
      </w:pPr>
    </w:p>
    <w:p w:rsidR="006116DF" w:rsidRDefault="006116DF" w:rsidP="006116DF">
      <w:pPr>
        <w:spacing w:line="360" w:lineRule="auto"/>
        <w:ind w:left="720" w:right="720" w:firstLine="709"/>
        <w:jc w:val="both"/>
      </w:pPr>
      <w:r>
        <w:rPr>
          <w:rFonts w:ascii="Arial" w:hAnsi="Arial" w:cs="Arial"/>
          <w:sz w:val="22"/>
          <w:szCs w:val="22"/>
        </w:rPr>
        <w:t>Uprzejmie informuję, że w dniach od ….......................................                                         do …......................................... nie będę świadczyć usług zdrowotnych w ……………………………….......……………………………………………………………. (podać dokładną nazwę i lokalizację) Wojewódzkiego Szpitala im. Św. Ojca Pio w Przemyślu.</w:t>
      </w:r>
    </w:p>
    <w:p w:rsidR="006116DF" w:rsidRDefault="006116DF" w:rsidP="006116DF">
      <w:pPr>
        <w:ind w:left="720" w:right="720"/>
        <w:jc w:val="both"/>
        <w:rPr>
          <w:rFonts w:ascii="Arial" w:hAnsi="Arial" w:cs="Arial"/>
          <w:sz w:val="22"/>
          <w:szCs w:val="22"/>
        </w:rPr>
      </w:pPr>
    </w:p>
    <w:p w:rsidR="006116DF" w:rsidRDefault="006116DF" w:rsidP="006116DF">
      <w:pPr>
        <w:ind w:left="720" w:right="720"/>
        <w:jc w:val="both"/>
        <w:rPr>
          <w:rFonts w:ascii="Arial" w:hAnsi="Arial" w:cs="Arial"/>
          <w:sz w:val="22"/>
          <w:szCs w:val="22"/>
        </w:rPr>
      </w:pPr>
    </w:p>
    <w:p w:rsidR="006116DF" w:rsidRDefault="006116DF" w:rsidP="006116DF">
      <w:pPr>
        <w:ind w:right="720"/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.............................................</w:t>
      </w:r>
    </w:p>
    <w:p w:rsidR="006116DF" w:rsidRDefault="006116DF" w:rsidP="006116DF">
      <w:pPr>
        <w:ind w:left="720" w:right="720"/>
        <w:jc w:val="right"/>
      </w:pPr>
      <w:r>
        <w:rPr>
          <w:rFonts w:ascii="Arial" w:eastAsia="Arial" w:hAnsi="Arial" w:cs="Arial"/>
          <w:sz w:val="22"/>
          <w:szCs w:val="22"/>
        </w:rPr>
        <w:t xml:space="preserve">                                                                     </w:t>
      </w:r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ab/>
      </w:r>
      <w:r>
        <w:rPr>
          <w:rFonts w:ascii="Arial" w:hAnsi="Arial" w:cs="Arial"/>
          <w:i/>
          <w:iCs/>
          <w:sz w:val="22"/>
          <w:szCs w:val="22"/>
        </w:rPr>
        <w:tab/>
      </w:r>
      <w:r>
        <w:rPr>
          <w:rFonts w:ascii="Arial" w:hAnsi="Arial" w:cs="Arial"/>
          <w:i/>
          <w:iCs/>
          <w:sz w:val="22"/>
          <w:szCs w:val="22"/>
        </w:rPr>
        <w:tab/>
      </w:r>
      <w:r>
        <w:rPr>
          <w:rFonts w:ascii="Arial" w:hAnsi="Arial" w:cs="Arial"/>
          <w:i/>
          <w:iCs/>
          <w:sz w:val="22"/>
          <w:szCs w:val="22"/>
        </w:rPr>
        <w:tab/>
        <w:t xml:space="preserve">     podpis</w:t>
      </w:r>
    </w:p>
    <w:p w:rsidR="006116DF" w:rsidRDefault="006116DF" w:rsidP="006116DF">
      <w:pPr>
        <w:ind w:left="720" w:right="720"/>
        <w:jc w:val="both"/>
        <w:rPr>
          <w:rFonts w:ascii="Arial" w:hAnsi="Arial" w:cs="Arial"/>
          <w:i/>
          <w:iCs/>
          <w:sz w:val="22"/>
          <w:szCs w:val="22"/>
        </w:rPr>
      </w:pPr>
    </w:p>
    <w:p w:rsidR="006116DF" w:rsidRDefault="006116DF" w:rsidP="006116DF">
      <w:pPr>
        <w:ind w:left="720" w:right="720"/>
        <w:jc w:val="both"/>
        <w:rPr>
          <w:rFonts w:ascii="Arial" w:hAnsi="Arial" w:cs="Arial"/>
          <w:i/>
          <w:iCs/>
          <w:sz w:val="22"/>
          <w:szCs w:val="22"/>
        </w:rPr>
      </w:pPr>
    </w:p>
    <w:p w:rsidR="006116DF" w:rsidRDefault="006116DF" w:rsidP="006116DF">
      <w:pPr>
        <w:ind w:right="720"/>
        <w:jc w:val="both"/>
      </w:pPr>
      <w:r>
        <w:rPr>
          <w:rFonts w:ascii="Arial" w:hAnsi="Arial" w:cs="Arial"/>
          <w:i/>
          <w:iCs/>
          <w:sz w:val="22"/>
          <w:szCs w:val="22"/>
        </w:rPr>
        <w:t>…....................................................................</w:t>
      </w:r>
    </w:p>
    <w:p w:rsidR="006116DF" w:rsidRDefault="006116DF" w:rsidP="006116DF">
      <w:pPr>
        <w:ind w:left="720" w:right="720"/>
        <w:jc w:val="both"/>
      </w:pPr>
      <w:r>
        <w:rPr>
          <w:rFonts w:ascii="Arial" w:hAnsi="Arial" w:cs="Arial"/>
          <w:i/>
          <w:iCs/>
          <w:sz w:val="22"/>
          <w:szCs w:val="22"/>
        </w:rPr>
        <w:t>podpis Kierownika Oddziału/</w:t>
      </w:r>
    </w:p>
    <w:p w:rsidR="006116DF" w:rsidRDefault="006116DF" w:rsidP="006116DF">
      <w:pPr>
        <w:ind w:left="720" w:right="720"/>
        <w:jc w:val="both"/>
        <w:rPr>
          <w:rFonts w:ascii="Arial" w:hAnsi="Arial" w:cs="Arial"/>
          <w:i/>
          <w:iCs/>
          <w:sz w:val="22"/>
          <w:szCs w:val="22"/>
        </w:rPr>
      </w:pPr>
    </w:p>
    <w:p w:rsidR="006116DF" w:rsidRDefault="006116DF" w:rsidP="006116DF">
      <w:pPr>
        <w:ind w:left="720" w:right="720"/>
        <w:jc w:val="both"/>
        <w:rPr>
          <w:rFonts w:ascii="Arial" w:hAnsi="Arial" w:cs="Arial"/>
          <w:i/>
          <w:iCs/>
          <w:sz w:val="22"/>
          <w:szCs w:val="22"/>
        </w:rPr>
      </w:pPr>
    </w:p>
    <w:p w:rsidR="006116DF" w:rsidRDefault="006116DF" w:rsidP="006116DF">
      <w:pPr>
        <w:ind w:left="720" w:right="720"/>
        <w:jc w:val="both"/>
      </w:pPr>
      <w:r>
        <w:rPr>
          <w:rFonts w:ascii="Arial" w:hAnsi="Arial" w:cs="Arial"/>
          <w:i/>
          <w:iCs/>
          <w:sz w:val="22"/>
          <w:szCs w:val="22"/>
        </w:rPr>
        <w:t>…..............................................................</w:t>
      </w:r>
    </w:p>
    <w:p w:rsidR="006116DF" w:rsidRDefault="006116DF" w:rsidP="006116DF">
      <w:pPr>
        <w:ind w:left="720" w:right="720"/>
        <w:jc w:val="both"/>
      </w:pPr>
      <w:r>
        <w:rPr>
          <w:rFonts w:ascii="Arial" w:hAnsi="Arial" w:cs="Arial"/>
          <w:i/>
          <w:iCs/>
          <w:sz w:val="22"/>
          <w:szCs w:val="22"/>
        </w:rPr>
        <w:t xml:space="preserve">/akceptacja Udzielającego zamówienia/         </w:t>
      </w:r>
    </w:p>
    <w:p w:rsidR="006116DF" w:rsidRDefault="006116DF" w:rsidP="006116DF">
      <w:pPr>
        <w:ind w:left="720" w:right="720"/>
        <w:jc w:val="both"/>
        <w:rPr>
          <w:rFonts w:ascii="Arial" w:hAnsi="Arial" w:cs="Arial"/>
          <w:i/>
          <w:iCs/>
          <w:sz w:val="22"/>
          <w:szCs w:val="22"/>
        </w:rPr>
      </w:pPr>
    </w:p>
    <w:p w:rsidR="006116DF" w:rsidRDefault="006116DF" w:rsidP="006116DF">
      <w:pPr>
        <w:ind w:left="720" w:right="720"/>
        <w:jc w:val="both"/>
        <w:rPr>
          <w:rFonts w:ascii="Arial" w:hAnsi="Arial" w:cs="Arial"/>
          <w:i/>
          <w:iCs/>
          <w:sz w:val="22"/>
          <w:szCs w:val="22"/>
        </w:rPr>
      </w:pPr>
    </w:p>
    <w:p w:rsidR="006116DF" w:rsidRDefault="006116DF" w:rsidP="006116DF">
      <w:pPr>
        <w:ind w:left="720" w:right="720"/>
        <w:jc w:val="both"/>
        <w:rPr>
          <w:rFonts w:ascii="Arial" w:hAnsi="Arial" w:cs="Arial"/>
          <w:i/>
          <w:iCs/>
          <w:sz w:val="22"/>
          <w:szCs w:val="22"/>
        </w:rPr>
      </w:pPr>
    </w:p>
    <w:p w:rsidR="006116DF" w:rsidRDefault="006116DF" w:rsidP="006116DF">
      <w:pPr>
        <w:ind w:left="720" w:right="720"/>
        <w:jc w:val="both"/>
        <w:rPr>
          <w:rFonts w:ascii="Arial" w:hAnsi="Arial" w:cs="Arial"/>
          <w:i/>
          <w:iCs/>
          <w:sz w:val="22"/>
          <w:szCs w:val="22"/>
        </w:rPr>
      </w:pPr>
    </w:p>
    <w:p w:rsidR="006116DF" w:rsidRDefault="006116DF" w:rsidP="006116DF">
      <w:pPr>
        <w:spacing w:line="360" w:lineRule="auto"/>
        <w:ind w:right="720"/>
        <w:jc w:val="both"/>
        <w:rPr>
          <w:rFonts w:ascii="Arial" w:hAnsi="Arial" w:cs="Arial"/>
          <w:b/>
          <w:i/>
          <w:iCs/>
          <w:sz w:val="22"/>
          <w:szCs w:val="22"/>
        </w:rPr>
      </w:pPr>
    </w:p>
    <w:p w:rsidR="006116DF" w:rsidRDefault="006116DF" w:rsidP="006116DF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6116DF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6116DF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6116DF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6116DF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6116DF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6116DF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6116DF">
      <w:pPr>
        <w:rPr>
          <w:rFonts w:ascii="Arial" w:hAnsi="Arial" w:cs="Arial"/>
          <w:sz w:val="20"/>
          <w:szCs w:val="20"/>
        </w:rPr>
      </w:pPr>
    </w:p>
    <w:p w:rsidR="006116DF" w:rsidRDefault="006116DF" w:rsidP="006116DF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6116DF">
      <w:pPr>
        <w:jc w:val="right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lastRenderedPageBreak/>
        <w:t>Załą</w:t>
      </w:r>
      <w:r>
        <w:rPr>
          <w:rFonts w:ascii="Arial" w:hAnsi="Arial" w:cs="Arial"/>
          <w:sz w:val="20"/>
          <w:szCs w:val="20"/>
        </w:rPr>
        <w:t>cznik nr 3</w:t>
      </w:r>
      <w:r w:rsidRPr="008806C4">
        <w:rPr>
          <w:rFonts w:ascii="Arial" w:hAnsi="Arial" w:cs="Arial"/>
          <w:sz w:val="20"/>
          <w:szCs w:val="20"/>
        </w:rPr>
        <w:t xml:space="preserve"> do umowy nr </w:t>
      </w:r>
      <w:r>
        <w:rPr>
          <w:rFonts w:ascii="Arial" w:hAnsi="Arial" w:cs="Arial"/>
          <w:sz w:val="20"/>
          <w:szCs w:val="20"/>
        </w:rPr>
        <w:t xml:space="preserve"> /2026</w:t>
      </w:r>
    </w:p>
    <w:p w:rsidR="006116DF" w:rsidRDefault="006116DF" w:rsidP="006116DF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6116DF">
      <w:pPr>
        <w:jc w:val="right"/>
        <w:rPr>
          <w:rFonts w:ascii="Arial" w:hAnsi="Arial" w:cs="Arial"/>
          <w:sz w:val="20"/>
          <w:szCs w:val="20"/>
        </w:rPr>
      </w:pPr>
    </w:p>
    <w:p w:rsidR="006116DF" w:rsidRPr="008806C4" w:rsidRDefault="006116DF" w:rsidP="006116DF">
      <w:pPr>
        <w:jc w:val="right"/>
        <w:rPr>
          <w:rFonts w:ascii="Arial" w:hAnsi="Arial" w:cs="Arial"/>
          <w:sz w:val="20"/>
          <w:szCs w:val="20"/>
          <w:lang w:eastAsia="pl-PL"/>
        </w:rPr>
      </w:pPr>
    </w:p>
    <w:p w:rsidR="006116DF" w:rsidRPr="008806C4" w:rsidRDefault="006116DF" w:rsidP="006116DF">
      <w:pPr>
        <w:jc w:val="right"/>
        <w:rPr>
          <w:rFonts w:ascii="Arial" w:hAnsi="Arial" w:cs="Arial"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Wyposażenie torby lekarza POZ</w:t>
      </w: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LEKI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2303"/>
        <w:gridCol w:w="2303"/>
        <w:gridCol w:w="2303"/>
      </w:tblGrid>
      <w:tr w:rsidR="006116DF" w:rsidRPr="008806C4" w:rsidTr="00140571">
        <w:trPr>
          <w:trHeight w:val="389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Lp.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Nazwa leku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Ilość leku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Postać leku </w:t>
            </w:r>
          </w:p>
        </w:tc>
      </w:tr>
      <w:tr w:rsidR="006116DF" w:rsidRPr="008806C4" w:rsidTr="00140571">
        <w:trPr>
          <w:trHeight w:val="421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6C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Adrenalina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</w:t>
            </w:r>
          </w:p>
          <w:p w:rsidR="006116DF" w:rsidRPr="008806C4" w:rsidRDefault="006116DF" w:rsidP="0014057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</w:t>
            </w: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6116DF" w:rsidRPr="008806C4" w:rsidTr="00140571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0,9%NaCl-250ml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Butelka</w:t>
            </w:r>
          </w:p>
        </w:tc>
      </w:tr>
      <w:tr w:rsidR="006116DF" w:rsidRPr="008806C4" w:rsidTr="00140571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Żel Lignocaina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Opakowanie</w:t>
            </w:r>
          </w:p>
        </w:tc>
      </w:tr>
      <w:tr w:rsidR="006116DF" w:rsidRPr="008806C4" w:rsidTr="00140571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Nitromint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Aerozol</w:t>
            </w:r>
          </w:p>
        </w:tc>
      </w:tr>
      <w:tr w:rsidR="006116DF" w:rsidRPr="008806C4" w:rsidTr="00140571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Hydrocortison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6116DF" w:rsidRPr="008806C4" w:rsidTr="00140571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Captopril 12,5 lub 25g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 op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tabletki</w:t>
            </w:r>
          </w:p>
        </w:tc>
      </w:tr>
      <w:tr w:rsidR="006116DF" w:rsidRPr="008806C4" w:rsidTr="00140571">
        <w:trPr>
          <w:trHeight w:val="398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Glucosum 20% lub 40%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roztwór do infuzji</w:t>
            </w:r>
          </w:p>
        </w:tc>
      </w:tr>
      <w:tr w:rsidR="006116DF" w:rsidRPr="008806C4" w:rsidTr="00140571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AQUA injectione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rozpuszczalnik do sporządzania leków parenteralnych</w:t>
            </w:r>
          </w:p>
        </w:tc>
      </w:tr>
      <w:tr w:rsidR="006116DF" w:rsidRPr="008806C4" w:rsidTr="00140571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Glucosum 5% lub 10%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DF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116DF" w:rsidRPr="008806C4" w:rsidRDefault="006116DF" w:rsidP="001405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DF" w:rsidRDefault="006116DF" w:rsidP="0014057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</w:p>
          <w:p w:rsidR="006116DF" w:rsidRDefault="006116DF" w:rsidP="0014057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roztwór do infuzji</w:t>
            </w:r>
          </w:p>
        </w:tc>
      </w:tr>
    </w:tbl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SPRZĘT MEDYCZNY </w:t>
      </w:r>
    </w:p>
    <w:p w:rsidR="006116DF" w:rsidRPr="008806C4" w:rsidRDefault="006116DF" w:rsidP="006116DF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- APARAT AMBU</w:t>
      </w:r>
    </w:p>
    <w:p w:rsidR="006116DF" w:rsidRPr="008806C4" w:rsidRDefault="006116DF" w:rsidP="006116DF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- CEWNIK FOLEYA 18,20,22 po 2 szt. </w:t>
      </w:r>
    </w:p>
    <w:p w:rsidR="006116DF" w:rsidRPr="008806C4" w:rsidRDefault="006116DF" w:rsidP="006116DF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- ZESTA DO PODAWANIA PŁYNÓW – 2 szt. </w:t>
      </w:r>
    </w:p>
    <w:p w:rsidR="006116DF" w:rsidRPr="008806C4" w:rsidRDefault="006116DF" w:rsidP="006116DF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- ZESTAW IGIEŁ VIGO + </w:t>
      </w:r>
      <w:r>
        <w:rPr>
          <w:rFonts w:ascii="Arial" w:hAnsi="Arial" w:cs="Arial"/>
          <w:b/>
          <w:sz w:val="20"/>
          <w:szCs w:val="20"/>
        </w:rPr>
        <w:t>COSMOPOR iV</w:t>
      </w:r>
    </w:p>
    <w:p w:rsidR="006116DF" w:rsidRDefault="006116DF" w:rsidP="006116DF"/>
    <w:p w:rsidR="006116DF" w:rsidRPr="008806C4" w:rsidRDefault="006116DF" w:rsidP="006116DF">
      <w:pPr>
        <w:jc w:val="both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Przyjmujący Zamówienie                                                                             Udzielający Zamówien</w:t>
      </w:r>
      <w:r>
        <w:rPr>
          <w:rFonts w:ascii="Arial" w:hAnsi="Arial" w:cs="Arial"/>
          <w:b/>
          <w:sz w:val="20"/>
          <w:szCs w:val="20"/>
        </w:rPr>
        <w:t>ia</w:t>
      </w:r>
    </w:p>
    <w:p w:rsidR="006116DF" w:rsidRPr="008806C4" w:rsidRDefault="006116DF" w:rsidP="006116DF">
      <w:pPr>
        <w:jc w:val="both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Default="006116DF" w:rsidP="006116DF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6116DF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4 do umowy nr  /KO/2026</w:t>
      </w:r>
    </w:p>
    <w:p w:rsidR="006116DF" w:rsidRPr="008806C4" w:rsidRDefault="006116DF" w:rsidP="006116DF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(jeżeli dotyczy)</w:t>
      </w: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WYKAZ PERSONELU UDZIELAJĄCEGO ŚWIADCZENIA W PODSTAWOWEJ NOCNEJ </w:t>
      </w: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I ŚWIĄTECZNEJ AMBULATORYJNEJ I WYJAZDOWEJ OPIECE </w:t>
      </w:r>
    </w:p>
    <w:tbl>
      <w:tblPr>
        <w:tblW w:w="5127" w:type="pct"/>
        <w:tblLook w:val="04A0" w:firstRow="1" w:lastRow="0" w:firstColumn="1" w:lastColumn="0" w:noHBand="0" w:noVBand="1"/>
      </w:tblPr>
      <w:tblGrid>
        <w:gridCol w:w="604"/>
        <w:gridCol w:w="2492"/>
        <w:gridCol w:w="1836"/>
        <w:gridCol w:w="4360"/>
      </w:tblGrid>
      <w:tr w:rsidR="006116DF" w:rsidRPr="008806C4" w:rsidTr="00140571"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Imię i nazwisko 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Nr prawa wykonywania zawodu</w:t>
            </w: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Kwalifikacje ( nazwa i stopień specjalizacji)</w:t>
            </w:r>
          </w:p>
        </w:tc>
      </w:tr>
      <w:tr w:rsidR="006116DF" w:rsidRPr="008806C4" w:rsidTr="00140571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16DF" w:rsidRPr="008806C4" w:rsidTr="00140571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16DF" w:rsidRPr="008806C4" w:rsidTr="00140571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16DF" w:rsidRPr="008806C4" w:rsidTr="00140571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16DF" w:rsidRPr="008806C4" w:rsidTr="00140571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16DF" w:rsidRPr="008806C4" w:rsidTr="00140571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16DF" w:rsidRPr="008806C4" w:rsidTr="00140571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16DF" w:rsidRPr="008806C4" w:rsidTr="00140571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6DF" w:rsidRPr="008806C4" w:rsidRDefault="006116DF" w:rsidP="0014057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116DF" w:rsidRPr="008806C4" w:rsidRDefault="006116DF" w:rsidP="006116DF">
      <w:pPr>
        <w:rPr>
          <w:rFonts w:ascii="Arial" w:hAnsi="Arial" w:cs="Arial"/>
          <w:b/>
          <w:sz w:val="20"/>
          <w:szCs w:val="20"/>
        </w:rPr>
      </w:pPr>
    </w:p>
    <w:p w:rsidR="006116DF" w:rsidRPr="009B2684" w:rsidRDefault="006116DF" w:rsidP="006116DF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Przyjmujący Zamówienie                         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Udzielający Zamówienia</w:t>
      </w:r>
    </w:p>
    <w:p w:rsidR="006116DF" w:rsidRDefault="006116DF" w:rsidP="006116DF">
      <w:pPr>
        <w:rPr>
          <w:rFonts w:ascii="Arial" w:hAnsi="Arial" w:cs="Arial"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Pr="008806C4" w:rsidRDefault="006116DF" w:rsidP="006116DF">
      <w:pPr>
        <w:jc w:val="center"/>
        <w:rPr>
          <w:rFonts w:ascii="Arial" w:hAnsi="Arial" w:cs="Arial"/>
          <w:b/>
          <w:sz w:val="20"/>
          <w:szCs w:val="20"/>
        </w:rPr>
      </w:pPr>
    </w:p>
    <w:p w:rsidR="006116DF" w:rsidRDefault="006116DF" w:rsidP="006116DF">
      <w:pPr>
        <w:jc w:val="center"/>
        <w:rPr>
          <w:rFonts w:ascii="Arial" w:hAnsi="Arial" w:cs="Arial"/>
          <w:b/>
          <w:sz w:val="22"/>
          <w:szCs w:val="22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p w:rsidR="006116DF" w:rsidRDefault="006116DF" w:rsidP="00A926AE">
      <w:pPr>
        <w:jc w:val="right"/>
        <w:rPr>
          <w:rFonts w:ascii="Arial" w:hAnsi="Arial" w:cs="Arial"/>
          <w:sz w:val="20"/>
          <w:szCs w:val="20"/>
        </w:rPr>
      </w:pPr>
    </w:p>
    <w:sectPr w:rsidR="006116D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665" w:rsidRDefault="00E77665" w:rsidP="00A926AE">
      <w:r>
        <w:separator/>
      </w:r>
    </w:p>
  </w:endnote>
  <w:endnote w:type="continuationSeparator" w:id="0">
    <w:p w:rsidR="00E77665" w:rsidRDefault="00E77665" w:rsidP="00A92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76811504"/>
      <w:docPartObj>
        <w:docPartGallery w:val="Page Numbers (Bottom of Page)"/>
        <w:docPartUnique/>
      </w:docPartObj>
    </w:sdtPr>
    <w:sdtEndPr/>
    <w:sdtContent>
      <w:p w:rsidR="0071698C" w:rsidRDefault="0071698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69E2">
          <w:rPr>
            <w:noProof/>
          </w:rPr>
          <w:t>1</w:t>
        </w:r>
        <w:r>
          <w:fldChar w:fldCharType="end"/>
        </w:r>
      </w:p>
    </w:sdtContent>
  </w:sdt>
  <w:p w:rsidR="0071698C" w:rsidRDefault="007169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665" w:rsidRDefault="00E77665" w:rsidP="00A926AE">
      <w:r>
        <w:separator/>
      </w:r>
    </w:p>
  </w:footnote>
  <w:footnote w:type="continuationSeparator" w:id="0">
    <w:p w:rsidR="00E77665" w:rsidRDefault="00E77665" w:rsidP="00A92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891" w:rsidRPr="0040660D" w:rsidRDefault="00E15891" w:rsidP="00E15891">
    <w:pPr>
      <w:jc w:val="right"/>
      <w:rPr>
        <w:sz w:val="22"/>
        <w:szCs w:val="22"/>
      </w:rPr>
    </w:pPr>
    <w:r w:rsidRPr="0040660D">
      <w:rPr>
        <w:rFonts w:ascii="Arial" w:hAnsi="Arial" w:cs="Arial"/>
        <w:b/>
        <w:bCs/>
        <w:sz w:val="22"/>
        <w:szCs w:val="22"/>
        <w:lang w:eastAsia="ar-SA"/>
      </w:rPr>
      <w:t>Załącznik Nr 3 do SWKO</w:t>
    </w:r>
  </w:p>
  <w:p w:rsidR="00E15891" w:rsidRPr="0040660D" w:rsidRDefault="0040660D" w:rsidP="00E15891">
    <w:pPr>
      <w:tabs>
        <w:tab w:val="center" w:pos="4536"/>
        <w:tab w:val="right" w:pos="9072"/>
      </w:tabs>
      <w:jc w:val="right"/>
      <w:rPr>
        <w:sz w:val="22"/>
        <w:szCs w:val="22"/>
      </w:rPr>
    </w:pPr>
    <w:r>
      <w:rPr>
        <w:rFonts w:ascii="Arial" w:hAnsi="Arial" w:cs="Arial"/>
        <w:sz w:val="22"/>
        <w:szCs w:val="22"/>
        <w:lang w:eastAsia="ar-SA"/>
      </w:rPr>
      <w:t>Postępowanie nr WSz.DOP</w:t>
    </w:r>
    <w:r w:rsidR="00E15891" w:rsidRPr="0040660D">
      <w:rPr>
        <w:rFonts w:ascii="Arial" w:hAnsi="Arial" w:cs="Arial"/>
        <w:sz w:val="22"/>
        <w:szCs w:val="22"/>
        <w:lang w:eastAsia="ar-SA"/>
      </w:rPr>
      <w:t>/4/46/X</w:t>
    </w:r>
    <w:r w:rsidR="007373C1">
      <w:rPr>
        <w:rFonts w:ascii="Arial" w:hAnsi="Arial" w:cs="Arial"/>
        <w:sz w:val="22"/>
        <w:szCs w:val="22"/>
        <w:lang w:eastAsia="ar-SA"/>
      </w:rPr>
      <w:t>X</w:t>
    </w:r>
    <w:r w:rsidR="006116DF">
      <w:rPr>
        <w:rFonts w:ascii="Arial" w:hAnsi="Arial" w:cs="Arial"/>
        <w:sz w:val="22"/>
        <w:szCs w:val="22"/>
        <w:lang w:eastAsia="ar-SA"/>
      </w:rPr>
      <w:t>II/KO/2026</w:t>
    </w:r>
  </w:p>
  <w:p w:rsidR="00E15891" w:rsidRPr="00E15891" w:rsidRDefault="00E15891" w:rsidP="00E15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</w:lvl>
  </w:abstractNum>
  <w:abstractNum w:abstractNumId="1" w15:restartNumberingAfterBreak="0">
    <w:nsid w:val="00000005"/>
    <w:multiLevelType w:val="singleLevel"/>
    <w:tmpl w:val="00000005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6"/>
    <w:multiLevelType w:val="singleLevel"/>
    <w:tmpl w:val="00000006"/>
    <w:name w:val="WW8Num18"/>
    <w:lvl w:ilvl="0">
      <w:start w:val="2"/>
      <w:numFmt w:val="decimal"/>
      <w:lvlText w:val="%1."/>
      <w:lvlJc w:val="left"/>
      <w:pPr>
        <w:tabs>
          <w:tab w:val="num" w:pos="975"/>
        </w:tabs>
        <w:ind w:left="975" w:hanging="615"/>
      </w:pPr>
    </w:lvl>
  </w:abstractNum>
  <w:abstractNum w:abstractNumId="3" w15:restartNumberingAfterBreak="0">
    <w:nsid w:val="00000008"/>
    <w:multiLevelType w:val="multilevel"/>
    <w:tmpl w:val="0D8E439E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 w:val="0"/>
      </w:rPr>
    </w:lvl>
    <w:lvl w:ilvl="2">
      <w:start w:val="1"/>
      <w:numFmt w:val="none"/>
      <w:suff w:val="nothing"/>
      <w:lvlText w:val="a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9"/>
    <w:multiLevelType w:val="multilevel"/>
    <w:tmpl w:val="B5BC784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/>
        <w:b w:val="0"/>
        <w:kern w:val="2"/>
        <w:sz w:val="20"/>
        <w:szCs w:val="20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7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F"/>
    <w:multiLevelType w:val="singleLevel"/>
    <w:tmpl w:val="3BA6CA8A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2AD511E"/>
    <w:multiLevelType w:val="hybridMultilevel"/>
    <w:tmpl w:val="79E612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3F27AC7"/>
    <w:multiLevelType w:val="hybridMultilevel"/>
    <w:tmpl w:val="710C3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0000011">
      <w:start w:val="1"/>
      <w:numFmt w:val="decimal"/>
      <w:lvlText w:val="%2)"/>
      <w:lvlJc w:val="left"/>
      <w:pPr>
        <w:ind w:left="928" w:hanging="360"/>
      </w:pPr>
      <w:rPr>
        <w:rFonts w:ascii="Arial" w:hAnsi="Arial" w:cs="Aria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4BD0306"/>
    <w:multiLevelType w:val="hybridMultilevel"/>
    <w:tmpl w:val="B32C2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5070199"/>
    <w:multiLevelType w:val="hybridMultilevel"/>
    <w:tmpl w:val="F0824956"/>
    <w:lvl w:ilvl="0" w:tplc="923A2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5FA03D9"/>
    <w:multiLevelType w:val="hybridMultilevel"/>
    <w:tmpl w:val="ADFE9778"/>
    <w:lvl w:ilvl="0" w:tplc="2A22D8A2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94E1982"/>
    <w:multiLevelType w:val="hybridMultilevel"/>
    <w:tmpl w:val="DC7E6402"/>
    <w:lvl w:ilvl="0" w:tplc="2FF6721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676BA4"/>
    <w:multiLevelType w:val="multilevel"/>
    <w:tmpl w:val="8EF612E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0" w15:restartNumberingAfterBreak="0">
    <w:nsid w:val="14A6459C"/>
    <w:multiLevelType w:val="singleLevel"/>
    <w:tmpl w:val="00000011"/>
    <w:lvl w:ilvl="0">
      <w:start w:val="1"/>
      <w:numFmt w:val="decimal"/>
      <w:lvlText w:val="%1)"/>
      <w:lvlJc w:val="left"/>
      <w:pPr>
        <w:tabs>
          <w:tab w:val="num" w:pos="-654"/>
        </w:tabs>
        <w:ind w:left="786" w:hanging="360"/>
      </w:pPr>
      <w:rPr>
        <w:rFonts w:ascii="Arial" w:hAnsi="Arial" w:cs="Arial"/>
        <w:sz w:val="20"/>
        <w:szCs w:val="20"/>
      </w:rPr>
    </w:lvl>
  </w:abstractNum>
  <w:abstractNum w:abstractNumId="21" w15:restartNumberingAfterBreak="0">
    <w:nsid w:val="16100E68"/>
    <w:multiLevelType w:val="hybridMultilevel"/>
    <w:tmpl w:val="9B602DD4"/>
    <w:lvl w:ilvl="0" w:tplc="7A10283A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90C1F80"/>
    <w:multiLevelType w:val="hybridMultilevel"/>
    <w:tmpl w:val="35741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ADB7D17"/>
    <w:multiLevelType w:val="hybridMultilevel"/>
    <w:tmpl w:val="9A66E6D8"/>
    <w:lvl w:ilvl="0" w:tplc="AC500EBC">
      <w:start w:val="1"/>
      <w:numFmt w:val="lowerLetter"/>
      <w:lvlText w:val="%1)"/>
      <w:lvlJc w:val="left"/>
      <w:pPr>
        <w:ind w:left="107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1B210019"/>
    <w:multiLevelType w:val="hybridMultilevel"/>
    <w:tmpl w:val="FFDADFAC"/>
    <w:lvl w:ilvl="0" w:tplc="21A29F28">
      <w:start w:val="1"/>
      <w:numFmt w:val="decimal"/>
      <w:lvlText w:val="%1)"/>
      <w:lvlJc w:val="left"/>
      <w:pPr>
        <w:tabs>
          <w:tab w:val="num" w:pos="113"/>
        </w:tabs>
        <w:ind w:left="113" w:hanging="113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BB23700"/>
    <w:multiLevelType w:val="hybridMultilevel"/>
    <w:tmpl w:val="3A16E2A6"/>
    <w:lvl w:ilvl="0" w:tplc="8982E78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  <w:szCs w:val="20"/>
      </w:rPr>
    </w:lvl>
    <w:lvl w:ilvl="1" w:tplc="EB14FCCC">
      <w:start w:val="1"/>
      <w:numFmt w:val="decimal"/>
      <w:lvlText w:val="%2)"/>
      <w:lvlJc w:val="left"/>
      <w:pPr>
        <w:ind w:left="710" w:hanging="360"/>
      </w:pPr>
      <w:rPr>
        <w:rFonts w:ascii="Arial" w:hAnsi="Arial" w:cs="Arial" w:hint="default"/>
        <w:sz w:val="2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ED6AB3"/>
    <w:multiLevelType w:val="hybridMultilevel"/>
    <w:tmpl w:val="778E02C8"/>
    <w:lvl w:ilvl="0" w:tplc="771E2B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8D344E"/>
    <w:multiLevelType w:val="hybridMultilevel"/>
    <w:tmpl w:val="20829CD6"/>
    <w:lvl w:ilvl="0" w:tplc="0415000F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2BB0C26"/>
    <w:multiLevelType w:val="singleLevel"/>
    <w:tmpl w:val="6652E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29F4218C"/>
    <w:multiLevelType w:val="hybridMultilevel"/>
    <w:tmpl w:val="A308F344"/>
    <w:lvl w:ilvl="0" w:tplc="0415000F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2C26C71"/>
    <w:multiLevelType w:val="hybridMultilevel"/>
    <w:tmpl w:val="271CE514"/>
    <w:lvl w:ilvl="0" w:tplc="9730739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83763AE"/>
    <w:multiLevelType w:val="hybridMultilevel"/>
    <w:tmpl w:val="827C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D326286"/>
    <w:multiLevelType w:val="hybridMultilevel"/>
    <w:tmpl w:val="C1685C56"/>
    <w:lvl w:ilvl="0" w:tplc="65F27C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9622AF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43683A31"/>
    <w:multiLevelType w:val="hybridMultilevel"/>
    <w:tmpl w:val="646623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BA68A1"/>
    <w:multiLevelType w:val="hybridMultilevel"/>
    <w:tmpl w:val="B830AFAC"/>
    <w:lvl w:ilvl="0" w:tplc="E4A4FCB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BB1CC5"/>
    <w:multiLevelType w:val="hybridMultilevel"/>
    <w:tmpl w:val="8DDE0296"/>
    <w:lvl w:ilvl="0" w:tplc="E2067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5D4F5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6C582BF3"/>
    <w:multiLevelType w:val="hybridMultilevel"/>
    <w:tmpl w:val="4DAE5A74"/>
    <w:lvl w:ilvl="0" w:tplc="923A2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C31ACF"/>
    <w:multiLevelType w:val="hybridMultilevel"/>
    <w:tmpl w:val="88C8EEAE"/>
    <w:lvl w:ilvl="0" w:tplc="5E44D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7013C4E"/>
    <w:multiLevelType w:val="hybridMultilevel"/>
    <w:tmpl w:val="4BC05A10"/>
    <w:lvl w:ilvl="0" w:tplc="6C6CFA4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7F765AB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F26FE0C">
      <w:start w:val="2"/>
      <w:numFmt w:val="decimal"/>
      <w:lvlText w:val="%3."/>
      <w:lvlJc w:val="left"/>
      <w:pPr>
        <w:tabs>
          <w:tab w:val="num" w:pos="357"/>
        </w:tabs>
        <w:ind w:left="357" w:hanging="357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</w:num>
  <w:num w:numId="24">
    <w:abstractNumId w:val="13"/>
  </w:num>
  <w:num w:numId="25">
    <w:abstractNumId w:val="27"/>
  </w:num>
  <w:num w:numId="26">
    <w:abstractNumId w:val="29"/>
  </w:num>
  <w:num w:numId="27">
    <w:abstractNumId w:val="11"/>
  </w:num>
  <w:num w:numId="28">
    <w:abstractNumId w:val="12"/>
  </w:num>
  <w:num w:numId="29">
    <w:abstractNumId w:val="8"/>
  </w:num>
  <w:num w:numId="30">
    <w:abstractNumId w:val="10"/>
  </w:num>
  <w:num w:numId="31">
    <w:abstractNumId w:val="0"/>
  </w:num>
  <w:num w:numId="32">
    <w:abstractNumId w:val="9"/>
  </w:num>
  <w:num w:numId="33">
    <w:abstractNumId w:val="24"/>
  </w:num>
  <w:num w:numId="34">
    <w:abstractNumId w:val="23"/>
  </w:num>
  <w:num w:numId="35">
    <w:abstractNumId w:val="22"/>
  </w:num>
  <w:num w:numId="36">
    <w:abstractNumId w:val="14"/>
  </w:num>
  <w:num w:numId="37">
    <w:abstractNumId w:val="18"/>
  </w:num>
  <w:num w:numId="38">
    <w:abstractNumId w:val="6"/>
  </w:num>
  <w:num w:numId="39">
    <w:abstractNumId w:val="34"/>
  </w:num>
  <w:num w:numId="40">
    <w:abstractNumId w:val="7"/>
  </w:num>
  <w:num w:numId="41">
    <w:abstractNumId w:val="5"/>
  </w:num>
  <w:num w:numId="42">
    <w:abstractNumId w:val="20"/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"/>
  </w:num>
  <w:num w:numId="45">
    <w:abstractNumId w:val="28"/>
  </w:num>
  <w:num w:numId="46">
    <w:abstractNumId w:val="25"/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6AE"/>
    <w:rsid w:val="00032671"/>
    <w:rsid w:val="00095BD3"/>
    <w:rsid w:val="000A6889"/>
    <w:rsid w:val="000D7083"/>
    <w:rsid w:val="00150834"/>
    <w:rsid w:val="00162E88"/>
    <w:rsid w:val="0023408F"/>
    <w:rsid w:val="00244E32"/>
    <w:rsid w:val="00254F6A"/>
    <w:rsid w:val="002649E8"/>
    <w:rsid w:val="0026574D"/>
    <w:rsid w:val="00266F84"/>
    <w:rsid w:val="00315623"/>
    <w:rsid w:val="00355E97"/>
    <w:rsid w:val="003C0184"/>
    <w:rsid w:val="00404957"/>
    <w:rsid w:val="0040660D"/>
    <w:rsid w:val="00410479"/>
    <w:rsid w:val="0041286E"/>
    <w:rsid w:val="00435493"/>
    <w:rsid w:val="00457CE0"/>
    <w:rsid w:val="00485C48"/>
    <w:rsid w:val="004C301F"/>
    <w:rsid w:val="005210FF"/>
    <w:rsid w:val="005660D2"/>
    <w:rsid w:val="005B4643"/>
    <w:rsid w:val="005F6CDC"/>
    <w:rsid w:val="00602375"/>
    <w:rsid w:val="006116DF"/>
    <w:rsid w:val="006E4999"/>
    <w:rsid w:val="00701A21"/>
    <w:rsid w:val="0071698C"/>
    <w:rsid w:val="007373C1"/>
    <w:rsid w:val="00757E10"/>
    <w:rsid w:val="00761A90"/>
    <w:rsid w:val="008806C4"/>
    <w:rsid w:val="009B2684"/>
    <w:rsid w:val="009D3159"/>
    <w:rsid w:val="00A926AE"/>
    <w:rsid w:val="00AB2479"/>
    <w:rsid w:val="00AB6082"/>
    <w:rsid w:val="00B369E2"/>
    <w:rsid w:val="00B671B6"/>
    <w:rsid w:val="00BD7440"/>
    <w:rsid w:val="00C3000F"/>
    <w:rsid w:val="00CA280B"/>
    <w:rsid w:val="00CF3D29"/>
    <w:rsid w:val="00E15891"/>
    <w:rsid w:val="00E50743"/>
    <w:rsid w:val="00E77665"/>
    <w:rsid w:val="00F33A75"/>
    <w:rsid w:val="00F7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4FBD9F-83C8-4E7B-9D32-ACA26CEEC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26A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A926AE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926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926AE"/>
    <w:pPr>
      <w:suppressAutoHyphens w:val="0"/>
      <w:ind w:left="720"/>
      <w:contextualSpacing/>
    </w:pPr>
    <w:rPr>
      <w:rFonts w:ascii="Arial" w:hAnsi="Arial" w:cs="Arial"/>
      <w:lang w:eastAsia="pl-PL"/>
    </w:rPr>
  </w:style>
  <w:style w:type="paragraph" w:customStyle="1" w:styleId="Tekstpodstawowy21">
    <w:name w:val="Tekst podstawowy 21"/>
    <w:basedOn w:val="Normalny"/>
    <w:rsid w:val="00A926AE"/>
    <w:pPr>
      <w:overflowPunct w:val="0"/>
      <w:autoSpaceDE w:val="0"/>
      <w:spacing w:after="120" w:line="48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926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26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926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26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next w:val="Normalny"/>
    <w:rsid w:val="0040660D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zh-CN"/>
    </w:rPr>
  </w:style>
  <w:style w:type="paragraph" w:customStyle="1" w:styleId="DocumentMap">
    <w:name w:val="DocumentMap"/>
    <w:rsid w:val="0040660D"/>
    <w:pPr>
      <w:suppressAutoHyphens/>
      <w:spacing w:after="0" w:line="240" w:lineRule="auto"/>
    </w:pPr>
    <w:rPr>
      <w:rFonts w:ascii="Times New Roman" w:eastAsia="Cambria Math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00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000F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4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12</Pages>
  <Words>4321</Words>
  <Characters>25926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28</cp:revision>
  <cp:lastPrinted>2023-07-03T07:11:00Z</cp:lastPrinted>
  <dcterms:created xsi:type="dcterms:W3CDTF">2021-05-07T11:45:00Z</dcterms:created>
  <dcterms:modified xsi:type="dcterms:W3CDTF">2026-08-17T10:39:00Z</dcterms:modified>
</cp:coreProperties>
</file>