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26147F8" w:rsidR="00215A19" w:rsidRDefault="00132244" w:rsidP="00215A19">
      <w:pPr>
        <w:ind w:left="720"/>
        <w:jc w:val="center"/>
      </w:pPr>
      <w:r>
        <w:rPr>
          <w:rFonts w:ascii="Arial" w:hAnsi="Arial" w:cs="Arial"/>
          <w:b/>
          <w:sz w:val="20"/>
          <w:szCs w:val="20"/>
        </w:rPr>
        <w:t xml:space="preserve">UMOWA  nr </w:t>
      </w:r>
      <w:r w:rsidR="00BB3814">
        <w:rPr>
          <w:rFonts w:ascii="Arial" w:hAnsi="Arial" w:cs="Arial"/>
          <w:b/>
          <w:sz w:val="20"/>
          <w:szCs w:val="20"/>
        </w:rPr>
        <w:t>/kontrakt/2026</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FBE224"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BB3814">
        <w:rPr>
          <w:rFonts w:ascii="Arial" w:hAnsi="Arial" w:cs="Arial"/>
          <w:b/>
          <w:sz w:val="20"/>
          <w:szCs w:val="20"/>
        </w:rPr>
        <w:t xml:space="preserve"> </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631F48BB" w:rsidR="00215A19" w:rsidRDefault="00215A19" w:rsidP="00D10151">
      <w:pPr>
        <w:jc w:val="both"/>
      </w:pPr>
      <w:r>
        <w:rPr>
          <w:rFonts w:ascii="Arial" w:hAnsi="Arial" w:cs="Arial"/>
          <w:sz w:val="20"/>
          <w:szCs w:val="20"/>
        </w:rPr>
        <w:t xml:space="preserve">reprezentowanym przez </w:t>
      </w:r>
      <w:r w:rsidR="00BB3814">
        <w:rPr>
          <w:rFonts w:ascii="Arial" w:hAnsi="Arial" w:cs="Arial"/>
          <w:sz w:val="20"/>
          <w:szCs w:val="20"/>
        </w:rPr>
        <w:t xml:space="preserve">p.o.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451CC0CF"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BB3814">
        <w:rPr>
          <w:rFonts w:ascii="Arial" w:hAnsi="Arial" w:cs="Arial"/>
          <w:sz w:val="20"/>
          <w:szCs w:val="20"/>
          <w:lang w:eastAsia="pl-PL"/>
        </w:rPr>
        <w:t>etnia 2011r. (</w:t>
      </w:r>
      <w:proofErr w:type="spellStart"/>
      <w:r w:rsidR="00BB3814">
        <w:rPr>
          <w:rFonts w:ascii="Arial" w:hAnsi="Arial" w:cs="Arial"/>
          <w:sz w:val="20"/>
          <w:szCs w:val="20"/>
          <w:lang w:eastAsia="pl-PL"/>
        </w:rPr>
        <w:t>t.j</w:t>
      </w:r>
      <w:proofErr w:type="spellEnd"/>
      <w:r w:rsidR="00BB3814">
        <w:rPr>
          <w:rFonts w:ascii="Arial" w:hAnsi="Arial" w:cs="Arial"/>
          <w:sz w:val="20"/>
          <w:szCs w:val="20"/>
          <w:lang w:eastAsia="pl-PL"/>
        </w:rPr>
        <w:t>. Dz. U. z 2026r., poz.156</w:t>
      </w:r>
      <w:r w:rsidRPr="00800A9A">
        <w:rPr>
          <w:rFonts w:ascii="Arial" w:hAnsi="Arial" w:cs="Arial"/>
          <w:sz w:val="20"/>
          <w:szCs w:val="20"/>
          <w:lang w:eastAsia="pl-PL"/>
        </w:rPr>
        <w:t>),oraz na podstawie rozstrzygniętego konkur</w:t>
      </w:r>
      <w:r w:rsidR="00296DA6">
        <w:rPr>
          <w:rFonts w:ascii="Arial" w:hAnsi="Arial" w:cs="Arial"/>
          <w:sz w:val="20"/>
          <w:szCs w:val="20"/>
          <w:lang w:eastAsia="pl-PL"/>
        </w:rPr>
        <w:t>su ofer</w:t>
      </w:r>
      <w:r w:rsidR="00BB3814">
        <w:rPr>
          <w:rFonts w:ascii="Arial" w:hAnsi="Arial" w:cs="Arial"/>
          <w:sz w:val="20"/>
          <w:szCs w:val="20"/>
          <w:lang w:eastAsia="pl-PL"/>
        </w:rPr>
        <w:t>t nr WSz.DOP.4/46/XXII/KO/2026</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proofErr w:type="spellStart"/>
      <w:r w:rsidR="00AA6015">
        <w:rPr>
          <w:rFonts w:ascii="Arial" w:hAnsi="Arial" w:cs="Arial"/>
          <w:color w:val="000000"/>
          <w:sz w:val="20"/>
          <w:szCs w:val="20"/>
        </w:rPr>
        <w:t>Obserwacyjno</w:t>
      </w:r>
      <w:proofErr w:type="spellEnd"/>
      <w:r w:rsidR="00AA6015">
        <w:rPr>
          <w:rFonts w:ascii="Arial" w:hAnsi="Arial" w:cs="Arial"/>
          <w:color w:val="000000"/>
          <w:sz w:val="20"/>
          <w:szCs w:val="20"/>
        </w:rPr>
        <w:t xml:space="preserve">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82461F8"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430A4C">
        <w:rPr>
          <w:rFonts w:ascii="Arial" w:hAnsi="Arial" w:cs="Arial"/>
          <w:color w:val="000000"/>
          <w:sz w:val="20"/>
          <w:szCs w:val="20"/>
        </w:rPr>
        <w:t>t.j</w:t>
      </w:r>
      <w:proofErr w:type="spellEnd"/>
      <w:r w:rsidR="00430A4C">
        <w:rPr>
          <w:rFonts w:ascii="Arial" w:hAnsi="Arial" w:cs="Arial"/>
          <w:color w:val="000000"/>
          <w:sz w:val="20"/>
          <w:szCs w:val="20"/>
        </w:rPr>
        <w:t>. Dz.U. z 2026</w:t>
      </w:r>
      <w:r w:rsidR="00357788" w:rsidRPr="00C320BF">
        <w:rPr>
          <w:rFonts w:ascii="Arial" w:hAnsi="Arial" w:cs="Arial"/>
          <w:color w:val="000000"/>
          <w:sz w:val="20"/>
          <w:szCs w:val="20"/>
        </w:rPr>
        <w:t xml:space="preserve">r. poz. </w:t>
      </w:r>
      <w:r w:rsidR="00430A4C">
        <w:rPr>
          <w:rFonts w:ascii="Arial" w:hAnsi="Arial" w:cs="Arial"/>
          <w:color w:val="000000"/>
          <w:sz w:val="20"/>
          <w:szCs w:val="20"/>
        </w:rPr>
        <w:t>37</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534778">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12D48BE1"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800A9A">
        <w:rPr>
          <w:rFonts w:ascii="Arial" w:hAnsi="Arial" w:cs="Arial"/>
          <w:sz w:val="20"/>
          <w:szCs w:val="20"/>
        </w:rPr>
        <w:t>rzedziale czasowym od godz. 7.25 do godz.15.00</w:t>
      </w:r>
      <w:r w:rsidRPr="007423BC">
        <w:rPr>
          <w:rFonts w:ascii="Arial" w:hAnsi="Arial" w:cs="Arial"/>
          <w:sz w:val="20"/>
          <w:szCs w:val="20"/>
        </w:rPr>
        <w:t xml:space="preserve">.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4F6D39ED" w:rsidR="00C320BF" w:rsidRPr="007423BC" w:rsidRDefault="00430A4C" w:rsidP="00C320BF">
      <w:pPr>
        <w:ind w:left="720"/>
        <w:jc w:val="both"/>
        <w:rPr>
          <w:rFonts w:ascii="Arial" w:hAnsi="Arial" w:cs="Arial"/>
          <w:sz w:val="20"/>
          <w:szCs w:val="20"/>
        </w:rPr>
      </w:pPr>
      <w:r>
        <w:rPr>
          <w:rFonts w:ascii="Arial" w:hAnsi="Arial" w:cs="Arial"/>
          <w:sz w:val="20"/>
          <w:szCs w:val="20"/>
        </w:rPr>
        <w:t xml:space="preserve">      </w:t>
      </w:r>
      <w:r w:rsidR="00C320BF" w:rsidRPr="007423BC">
        <w:rPr>
          <w:rFonts w:ascii="Arial" w:hAnsi="Arial" w:cs="Arial"/>
          <w:sz w:val="20"/>
          <w:szCs w:val="20"/>
        </w:rPr>
        <w:t>- dni powszednie od ponied</w:t>
      </w:r>
      <w:r w:rsidR="00800A9A">
        <w:rPr>
          <w:rFonts w:ascii="Arial" w:hAnsi="Arial" w:cs="Arial"/>
          <w:sz w:val="20"/>
          <w:szCs w:val="20"/>
        </w:rPr>
        <w:t>ziałku do piątku od godz. 15.00 do godz.7:25</w:t>
      </w:r>
      <w:r w:rsidR="00C320BF" w:rsidRPr="007423BC">
        <w:rPr>
          <w:rFonts w:ascii="Arial" w:hAnsi="Arial" w:cs="Arial"/>
          <w:sz w:val="20"/>
          <w:szCs w:val="20"/>
        </w:rPr>
        <w:t xml:space="preserve"> dnia następnego; </w:t>
      </w:r>
    </w:p>
    <w:p w14:paraId="34EF6C7B" w14:textId="58A4633F" w:rsidR="00C320BF" w:rsidRPr="007423BC" w:rsidRDefault="00430A4C" w:rsidP="00430A4C">
      <w:pPr>
        <w:ind w:left="1134" w:hanging="425"/>
        <w:jc w:val="both"/>
        <w:rPr>
          <w:rFonts w:ascii="Arial" w:hAnsi="Arial" w:cs="Arial"/>
          <w:sz w:val="20"/>
          <w:szCs w:val="20"/>
        </w:rPr>
      </w:pPr>
      <w:r>
        <w:rPr>
          <w:rFonts w:ascii="Arial" w:hAnsi="Arial" w:cs="Arial"/>
          <w:sz w:val="20"/>
          <w:szCs w:val="20"/>
        </w:rPr>
        <w:t xml:space="preserve">      </w:t>
      </w:r>
      <w:r w:rsidR="00C320BF" w:rsidRPr="007423BC">
        <w:rPr>
          <w:rFonts w:ascii="Arial" w:hAnsi="Arial" w:cs="Arial"/>
          <w:sz w:val="20"/>
          <w:szCs w:val="20"/>
        </w:rPr>
        <w:t xml:space="preserve">- dni świąteczne: soboty, niedziele, święta i dni wolne </w:t>
      </w:r>
      <w:r>
        <w:rPr>
          <w:rFonts w:ascii="Arial" w:hAnsi="Arial" w:cs="Arial"/>
          <w:sz w:val="20"/>
          <w:szCs w:val="20"/>
        </w:rPr>
        <w:t xml:space="preserve">ustanowione przez Udzielającego </w:t>
      </w:r>
      <w:r w:rsidR="00C320BF" w:rsidRPr="007423BC">
        <w:rPr>
          <w:rFonts w:ascii="Arial" w:hAnsi="Arial" w:cs="Arial"/>
          <w:sz w:val="20"/>
          <w:szCs w:val="20"/>
        </w:rPr>
        <w:t>Zamówienia zarząd</w:t>
      </w:r>
      <w:r w:rsidR="00800A9A">
        <w:rPr>
          <w:rFonts w:ascii="Arial" w:hAnsi="Arial" w:cs="Arial"/>
          <w:sz w:val="20"/>
          <w:szCs w:val="20"/>
        </w:rPr>
        <w:t>zeniem wewnętrznym od godz. 7:25 do godz. 7:25</w:t>
      </w:r>
      <w:r w:rsidR="00C320BF" w:rsidRPr="007423BC">
        <w:rPr>
          <w:rFonts w:ascii="Arial" w:hAnsi="Arial" w:cs="Arial"/>
          <w:sz w:val="20"/>
          <w:szCs w:val="20"/>
        </w:rPr>
        <w:t xml:space="preserve">  dnia następnego.</w:t>
      </w:r>
    </w:p>
    <w:p w14:paraId="470D72B0" w14:textId="77777777" w:rsidR="004750F1" w:rsidRDefault="00C320BF" w:rsidP="004750F1">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69F5995C" w:rsidR="00C320BF" w:rsidRPr="004750F1" w:rsidRDefault="00C320BF" w:rsidP="004750F1">
      <w:pPr>
        <w:numPr>
          <w:ilvl w:val="0"/>
          <w:numId w:val="26"/>
        </w:numPr>
        <w:jc w:val="both"/>
        <w:rPr>
          <w:rFonts w:ascii="Arial" w:hAnsi="Arial" w:cs="Arial"/>
          <w:sz w:val="20"/>
          <w:szCs w:val="20"/>
          <w:lang w:eastAsia="ar-SA"/>
        </w:rPr>
      </w:pPr>
      <w:r w:rsidRPr="004750F1">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4750F1">
        <w:rPr>
          <w:rFonts w:ascii="Arial" w:hAnsi="Arial" w:cs="Arial"/>
          <w:sz w:val="20"/>
          <w:szCs w:val="20"/>
          <w:shd w:val="clear" w:color="auto" w:fill="FFFFFF"/>
          <w:lang w:eastAsia="ar-SA"/>
        </w:rPr>
        <w:t>W przypadku okoliczności nagłych (zdarzenie losowe),</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uniemożliwiających udzielanie świadczeń Przyjmujący zamówienie powinien</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w możliwe najszybszym/dostępnym terminie powiadomić Udzielającego</w:t>
      </w:r>
      <w:r w:rsidRPr="004750F1">
        <w:rPr>
          <w:rFonts w:ascii="Arial" w:hAnsi="Arial" w:cs="Arial"/>
          <w:sz w:val="20"/>
          <w:szCs w:val="20"/>
          <w:lang w:eastAsia="ar-SA"/>
        </w:rPr>
        <w:t xml:space="preserve"> </w:t>
      </w:r>
      <w:r w:rsidRPr="004750F1">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210641A4"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534778">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left" w:pos="709"/>
        </w:tabs>
        <w:suppressAutoHyphens w:val="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4750F1"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78A2E3D" w14:textId="77777777" w:rsidR="004750F1" w:rsidRDefault="004750F1" w:rsidP="004750F1">
      <w:pPr>
        <w:numPr>
          <w:ilvl w:val="0"/>
          <w:numId w:val="40"/>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208E475A" w14:textId="15C9AE8F" w:rsidR="00430A4C" w:rsidRPr="00430A4C" w:rsidRDefault="00430A4C" w:rsidP="00430A4C">
      <w:pPr>
        <w:numPr>
          <w:ilvl w:val="0"/>
          <w:numId w:val="10"/>
        </w:numPr>
        <w:suppressAutoHyphens w:val="0"/>
        <w:jc w:val="both"/>
        <w:rPr>
          <w:rFonts w:ascii="Arial" w:hAnsi="Arial" w:cs="Arial"/>
          <w:sz w:val="20"/>
          <w:szCs w:val="20"/>
        </w:rPr>
      </w:pPr>
      <w:r w:rsidRPr="00C94CED">
        <w:rPr>
          <w:rFonts w:ascii="Arial" w:hAnsi="Arial" w:cs="Arial"/>
          <w:iCs/>
          <w:sz w:val="20"/>
          <w:szCs w:val="20"/>
          <w:shd w:val="clear" w:color="auto" w:fill="FFFFFF"/>
        </w:rPr>
        <w:lastRenderedPageBreak/>
        <w:t xml:space="preserve">Strony Ustalają sposób rozliczenia i przesyłania faktur - zgodnie z obowiązującymi przepisami prawa tj. obowiązkiem wystawiania i przekazywania faktur dokumentujących wykonanie przedmiotu umowy, w formie elektronicznej - zgodnie z wymogami Krajowego Systemu </w:t>
      </w:r>
      <w:r>
        <w:rPr>
          <w:rFonts w:ascii="Arial" w:hAnsi="Arial" w:cs="Arial"/>
          <w:iCs/>
          <w:sz w:val="20"/>
          <w:szCs w:val="20"/>
          <w:shd w:val="clear" w:color="auto" w:fill="FFFFFF"/>
        </w:rPr>
        <w:t xml:space="preserve">                        </w:t>
      </w:r>
      <w:r>
        <w:rPr>
          <w:rFonts w:ascii="Arial" w:hAnsi="Arial" w:cs="Arial"/>
          <w:iCs/>
          <w:sz w:val="20"/>
          <w:szCs w:val="20"/>
          <w:shd w:val="clear" w:color="auto" w:fill="FFFFFF"/>
        </w:rPr>
        <w:t xml:space="preserve"> </w:t>
      </w:r>
      <w:r w:rsidRPr="00C94CED">
        <w:rPr>
          <w:rFonts w:ascii="Arial" w:hAnsi="Arial" w:cs="Arial"/>
          <w:iCs/>
          <w:sz w:val="20"/>
          <w:szCs w:val="20"/>
          <w:shd w:val="clear" w:color="auto" w:fill="FFFFFF"/>
        </w:rPr>
        <w:t>E-Faktur (</w:t>
      </w:r>
      <w:proofErr w:type="spellStart"/>
      <w:r w:rsidRPr="00C94CED">
        <w:rPr>
          <w:rFonts w:ascii="Arial" w:hAnsi="Arial" w:cs="Arial"/>
          <w:iCs/>
          <w:sz w:val="20"/>
          <w:szCs w:val="20"/>
          <w:shd w:val="clear" w:color="auto" w:fill="FFFFFF"/>
        </w:rPr>
        <w:t>KSeF</w:t>
      </w:r>
      <w:proofErr w:type="spellEnd"/>
      <w:r w:rsidRPr="00C94CED">
        <w:rPr>
          <w:rFonts w:ascii="Arial" w:hAnsi="Arial" w:cs="Arial"/>
          <w:iCs/>
          <w:sz w:val="20"/>
          <w:szCs w:val="20"/>
          <w:shd w:val="clear" w:color="auto" w:fill="FFFFFF"/>
        </w:rPr>
        <w:t xml:space="preserve">).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7440D9DC" w14:textId="15983FAB" w:rsidR="00D03241" w:rsidRPr="00534778" w:rsidRDefault="00800A9A" w:rsidP="00534778">
      <w:pPr>
        <w:suppressAutoHyphens w:val="0"/>
        <w:ind w:left="720" w:hanging="283"/>
        <w:jc w:val="both"/>
      </w:pPr>
      <w:r w:rsidRPr="00800A9A">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77777777"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lastRenderedPageBreak/>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proofErr w:type="spellStart"/>
      <w:r w:rsidRPr="00800A9A">
        <w:rPr>
          <w:rFonts w:ascii="Arial" w:hAnsi="Arial" w:cs="Arial"/>
          <w:i/>
          <w:sz w:val="18"/>
          <w:szCs w:val="18"/>
          <w:lang w:val="en-US"/>
        </w:rPr>
        <w:t>nr</w:t>
      </w:r>
      <w:proofErr w:type="spellEnd"/>
      <w:r w:rsidRPr="00800A9A">
        <w:rPr>
          <w:rFonts w:ascii="Arial" w:hAnsi="Arial" w:cs="Arial"/>
          <w:i/>
          <w:sz w:val="18"/>
          <w:szCs w:val="18"/>
          <w:lang w:val="en-US"/>
        </w:rPr>
        <w:t xml:space="preserve"> tel. 692616480, </w:t>
      </w:r>
      <w:proofErr w:type="spellStart"/>
      <w:r w:rsidRPr="00800A9A">
        <w:rPr>
          <w:rFonts w:ascii="Arial" w:hAnsi="Arial" w:cs="Arial"/>
          <w:i/>
          <w:sz w:val="18"/>
          <w:szCs w:val="18"/>
          <w:lang w:val="en-US"/>
        </w:rPr>
        <w:t>adres</w:t>
      </w:r>
      <w:proofErr w:type="spellEnd"/>
      <w:r w:rsidRPr="00800A9A">
        <w:rPr>
          <w:rFonts w:ascii="Arial" w:hAnsi="Arial" w:cs="Arial"/>
          <w:i/>
          <w:sz w:val="18"/>
          <w:szCs w:val="18"/>
          <w:lang w:val="en-US"/>
        </w:rPr>
        <w:t xml:space="preserve">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D03241" w:rsidRDefault="00800A9A" w:rsidP="00800A9A">
      <w:pPr>
        <w:ind w:left="720"/>
        <w:rPr>
          <w:sz w:val="20"/>
          <w:szCs w:val="20"/>
        </w:rPr>
      </w:pPr>
      <w:r w:rsidRPr="00D03241">
        <w:rPr>
          <w:rFonts w:ascii="Arial" w:hAnsi="Arial" w:cs="Arial"/>
          <w:b/>
          <w:sz w:val="20"/>
          <w:szCs w:val="20"/>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32EC562" w14:textId="3C869BE4" w:rsidR="00296DA6" w:rsidRPr="00534778" w:rsidRDefault="00132244" w:rsidP="00534778">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r w:rsidR="00534778">
        <w:rPr>
          <w:rFonts w:ascii="Arial" w:eastAsia="Arial" w:hAnsi="Arial" w:cs="Arial"/>
          <w:b/>
          <w:sz w:val="20"/>
          <w:szCs w:val="20"/>
        </w:rPr>
        <w:t xml:space="preserve">                           </w:t>
      </w:r>
    </w:p>
    <w:p w14:paraId="0811022E" w14:textId="77777777" w:rsidR="00534778" w:rsidRDefault="00534778" w:rsidP="00AA6015">
      <w:pPr>
        <w:jc w:val="right"/>
        <w:rPr>
          <w:rFonts w:ascii="Arial" w:hAnsi="Arial" w:cs="Arial"/>
          <w:sz w:val="16"/>
          <w:szCs w:val="16"/>
        </w:rPr>
      </w:pPr>
    </w:p>
    <w:p w14:paraId="0F8D4AC6" w14:textId="77777777" w:rsidR="00534778" w:rsidRDefault="00534778" w:rsidP="00AA6015">
      <w:pPr>
        <w:jc w:val="right"/>
        <w:rPr>
          <w:rFonts w:ascii="Arial" w:hAnsi="Arial" w:cs="Arial"/>
          <w:sz w:val="16"/>
          <w:szCs w:val="16"/>
        </w:rPr>
      </w:pPr>
    </w:p>
    <w:p w14:paraId="3A7A39EA" w14:textId="77777777" w:rsidR="00534778" w:rsidRDefault="00534778" w:rsidP="00AA6015">
      <w:pPr>
        <w:jc w:val="right"/>
        <w:rPr>
          <w:rFonts w:ascii="Arial" w:hAnsi="Arial" w:cs="Arial"/>
          <w:sz w:val="16"/>
          <w:szCs w:val="16"/>
        </w:rPr>
      </w:pPr>
    </w:p>
    <w:p w14:paraId="0062414E" w14:textId="5C4F6A37"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sidR="00430A4C">
        <w:rPr>
          <w:rFonts w:ascii="Arial" w:hAnsi="Arial" w:cs="Arial"/>
          <w:sz w:val="16"/>
          <w:szCs w:val="16"/>
        </w:rPr>
        <w:t xml:space="preserve"> / KO/2026</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31CECDE0" w14:textId="44E75E72"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430A4C">
        <w:rPr>
          <w:rFonts w:ascii="Arial" w:hAnsi="Arial" w:cs="Arial"/>
          <w:sz w:val="18"/>
          <w:szCs w:val="18"/>
        </w:rPr>
        <w:t>/KO/2026</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6FFB4D40" w:rsidR="00800A9A" w:rsidRPr="00800A9A" w:rsidRDefault="00800A9A" w:rsidP="00800A9A">
      <w:pPr>
        <w:ind w:left="720"/>
        <w:jc w:val="right"/>
      </w:pPr>
      <w:r w:rsidRPr="00800A9A">
        <w:rPr>
          <w:rFonts w:ascii="Arial" w:hAnsi="Arial" w:cs="Arial"/>
          <w:sz w:val="20"/>
          <w:szCs w:val="20"/>
        </w:rPr>
        <w:lastRenderedPageBreak/>
        <w:t>Załącznik nr</w:t>
      </w:r>
      <w:r w:rsidR="00430A4C">
        <w:rPr>
          <w:rFonts w:ascii="Arial" w:hAnsi="Arial" w:cs="Arial"/>
          <w:sz w:val="20"/>
          <w:szCs w:val="20"/>
        </w:rPr>
        <w:t xml:space="preserve"> 3 do umowy nr  ………………../KO/2026</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6B510C4"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430A4C">
        <w:rPr>
          <w:rFonts w:ascii="Arial" w:hAnsi="Arial" w:cs="Arial"/>
          <w:kern w:val="0"/>
          <w:sz w:val="20"/>
          <w:szCs w:val="20"/>
          <w:lang w:eastAsia="ar-SA"/>
        </w:rPr>
        <w:t>ącznik nr 4 do umowy nr /KO/2026</w:t>
      </w:r>
      <w:bookmarkStart w:id="4" w:name="_GoBack"/>
      <w:bookmarkEnd w:id="4"/>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430A4C">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6D34B7D5"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BB3814">
      <w:rPr>
        <w:rFonts w:ascii="Arial" w:hAnsi="Arial" w:cs="Arial"/>
        <w:sz w:val="20"/>
        <w:szCs w:val="20"/>
      </w:rPr>
      <w:t xml:space="preserve"> </w:t>
    </w:r>
    <w:proofErr w:type="spellStart"/>
    <w:r w:rsidR="00BB3814">
      <w:rPr>
        <w:rFonts w:ascii="Arial" w:hAnsi="Arial" w:cs="Arial"/>
        <w:sz w:val="20"/>
        <w:szCs w:val="20"/>
      </w:rPr>
      <w:t>WSz.DOP</w:t>
    </w:r>
    <w:proofErr w:type="spellEnd"/>
    <w:r w:rsidR="00BB3814">
      <w:rPr>
        <w:rFonts w:ascii="Arial" w:hAnsi="Arial" w:cs="Arial"/>
        <w:sz w:val="20"/>
        <w:szCs w:val="20"/>
      </w:rPr>
      <w:t>/4/46/XXII/KO/2026</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30"/>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 w:numId="40">
    <w:abstractNumId w:val="5"/>
  </w:num>
  <w:num w:numId="41">
    <w:abstractNumId w:val="17"/>
  </w:num>
  <w:num w:numId="42">
    <w:abstractNumId w:val="2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2244"/>
    <w:rsid w:val="001C545C"/>
    <w:rsid w:val="001D1FB6"/>
    <w:rsid w:val="00215A19"/>
    <w:rsid w:val="00241CC8"/>
    <w:rsid w:val="00254227"/>
    <w:rsid w:val="00296DA6"/>
    <w:rsid w:val="00357788"/>
    <w:rsid w:val="00360649"/>
    <w:rsid w:val="00384820"/>
    <w:rsid w:val="003B0782"/>
    <w:rsid w:val="003D47D1"/>
    <w:rsid w:val="00430A4C"/>
    <w:rsid w:val="004750F1"/>
    <w:rsid w:val="00534778"/>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B3814"/>
    <w:rsid w:val="00BD3B6A"/>
    <w:rsid w:val="00C11A9C"/>
    <w:rsid w:val="00C236A7"/>
    <w:rsid w:val="00C320BF"/>
    <w:rsid w:val="00C6628D"/>
    <w:rsid w:val="00D03241"/>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531AA-8734-48AA-8CF7-A23A519A6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11</Pages>
  <Words>4470</Words>
  <Characters>26825</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11</cp:revision>
  <cp:lastPrinted>2020-03-09T08:19:00Z</cp:lastPrinted>
  <dcterms:created xsi:type="dcterms:W3CDTF">2021-03-05T08:27:00Z</dcterms:created>
  <dcterms:modified xsi:type="dcterms:W3CDTF">2026-08-17T10:30:00Z</dcterms:modified>
</cp:coreProperties>
</file>