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57801598" w:rsidR="00215A19" w:rsidRDefault="00132244" w:rsidP="00215A19">
      <w:pPr>
        <w:ind w:left="720"/>
        <w:jc w:val="center"/>
      </w:pPr>
      <w:r>
        <w:rPr>
          <w:rFonts w:ascii="Arial" w:hAnsi="Arial" w:cs="Arial"/>
          <w:b/>
          <w:sz w:val="20"/>
          <w:szCs w:val="20"/>
        </w:rPr>
        <w:t xml:space="preserve">UMOWA  nr </w:t>
      </w:r>
      <w:r w:rsidR="00753202">
        <w:rPr>
          <w:rFonts w:ascii="Arial" w:hAnsi="Arial" w:cs="Arial"/>
          <w:b/>
          <w:sz w:val="20"/>
          <w:szCs w:val="20"/>
        </w:rPr>
        <w:t>/kontrakt/2026</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2FBB8254" w:rsidR="00215A19" w:rsidRDefault="00215A19" w:rsidP="00D10151">
      <w:pPr>
        <w:jc w:val="both"/>
      </w:pPr>
      <w:r>
        <w:rPr>
          <w:rFonts w:ascii="Arial" w:hAnsi="Arial" w:cs="Arial"/>
          <w:sz w:val="20"/>
          <w:szCs w:val="20"/>
        </w:rPr>
        <w:t xml:space="preserve">zawarta w dniu </w:t>
      </w:r>
      <w:r w:rsidR="003B2304">
        <w:rPr>
          <w:rFonts w:ascii="Arial" w:hAnsi="Arial" w:cs="Arial"/>
          <w:b/>
          <w:sz w:val="20"/>
          <w:szCs w:val="20"/>
        </w:rPr>
        <w:t>……………</w:t>
      </w:r>
      <w:r w:rsidR="00753202">
        <w:rPr>
          <w:rFonts w:ascii="Arial" w:hAnsi="Arial" w:cs="Arial"/>
          <w:b/>
          <w:sz w:val="20"/>
          <w:szCs w:val="20"/>
        </w:rPr>
        <w:t>2026</w:t>
      </w:r>
      <w:r>
        <w:rPr>
          <w:rFonts w:ascii="Arial" w:hAnsi="Arial" w:cs="Arial"/>
          <w:b/>
          <w:sz w:val="20"/>
          <w:szCs w:val="20"/>
        </w:rPr>
        <w:t xml:space="preserve"> roku </w:t>
      </w:r>
      <w:r>
        <w:rPr>
          <w:rFonts w:ascii="Arial" w:hAnsi="Arial" w:cs="Arial"/>
          <w:sz w:val="20"/>
          <w:szCs w:val="20"/>
        </w:rPr>
        <w:t xml:space="preserve"> w Przemyślu, pomiędzy:</w:t>
      </w:r>
    </w:p>
    <w:p w14:paraId="3AE82B76" w14:textId="35C931DF" w:rsidR="00215A19" w:rsidRDefault="00215A19" w:rsidP="00D10151">
      <w:pPr>
        <w:jc w:val="both"/>
      </w:pPr>
      <w:r>
        <w:rPr>
          <w:rFonts w:ascii="Arial" w:hAnsi="Arial" w:cs="Arial"/>
          <w:b/>
          <w:sz w:val="20"/>
          <w:szCs w:val="20"/>
        </w:rPr>
        <w:t>Wojewódzkim Szpitalem im. Św. Ojca Pio w Przemyślu</w:t>
      </w:r>
      <w:r w:rsidR="004278EE">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E5E243A" w:rsidR="00215A19" w:rsidRDefault="00215A19" w:rsidP="004278EE">
      <w:pPr>
        <w:tabs>
          <w:tab w:val="left" w:pos="7710"/>
          <w:tab w:val="right" w:pos="9072"/>
        </w:tabs>
        <w:jc w:val="both"/>
      </w:pPr>
      <w:r>
        <w:rPr>
          <w:rFonts w:ascii="Arial" w:hAnsi="Arial" w:cs="Arial"/>
          <w:sz w:val="20"/>
          <w:szCs w:val="20"/>
        </w:rPr>
        <w:t xml:space="preserve">REGON 000314684, </w:t>
      </w:r>
      <w:r w:rsidR="004278EE">
        <w:rPr>
          <w:rFonts w:ascii="Arial" w:hAnsi="Arial" w:cs="Arial"/>
          <w:sz w:val="20"/>
          <w:szCs w:val="20"/>
        </w:rPr>
        <w:tab/>
      </w:r>
      <w:r w:rsidR="004278EE">
        <w:rPr>
          <w:rFonts w:ascii="Arial" w:hAnsi="Arial" w:cs="Arial"/>
          <w:sz w:val="20"/>
          <w:szCs w:val="20"/>
        </w:rPr>
        <w:tab/>
      </w:r>
    </w:p>
    <w:p w14:paraId="7FB38062" w14:textId="7DAE3EA3"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24512025" w14:textId="47839E37" w:rsidR="00215A19" w:rsidRDefault="00215A19" w:rsidP="00D10151">
      <w:pPr>
        <w:jc w:val="both"/>
      </w:pPr>
      <w:r>
        <w:rPr>
          <w:rFonts w:ascii="Arial" w:hAnsi="Arial" w:cs="Arial"/>
          <w:sz w:val="20"/>
          <w:szCs w:val="20"/>
        </w:rPr>
        <w:t xml:space="preserve">reprezentowanym przez </w:t>
      </w:r>
      <w:r w:rsidR="00753202">
        <w:rPr>
          <w:rFonts w:ascii="Arial" w:hAnsi="Arial" w:cs="Arial"/>
          <w:sz w:val="20"/>
          <w:szCs w:val="20"/>
        </w:rPr>
        <w:t xml:space="preserve">p.o. </w:t>
      </w:r>
      <w:r>
        <w:rPr>
          <w:rFonts w:ascii="Arial" w:hAnsi="Arial" w:cs="Arial"/>
          <w:b/>
          <w:sz w:val="20"/>
          <w:szCs w:val="20"/>
        </w:rPr>
        <w:t xml:space="preserve">Dyrektora - </w:t>
      </w:r>
      <w:r w:rsidR="00FC0D2A">
        <w:rPr>
          <w:rFonts w:ascii="Arial" w:hAnsi="Arial" w:cs="Arial"/>
          <w:b/>
          <w:sz w:val="20"/>
          <w:szCs w:val="20"/>
        </w:rPr>
        <w:t xml:space="preserve"> dr n. o </w:t>
      </w:r>
      <w:proofErr w:type="spellStart"/>
      <w:r w:rsidR="00FC0D2A">
        <w:rPr>
          <w:rFonts w:ascii="Arial" w:hAnsi="Arial" w:cs="Arial"/>
          <w:b/>
          <w:sz w:val="20"/>
          <w:szCs w:val="20"/>
        </w:rPr>
        <w:t>zdr</w:t>
      </w:r>
      <w:proofErr w:type="spellEnd"/>
      <w:r w:rsidR="00FC0D2A">
        <w:rPr>
          <w:rFonts w:ascii="Arial" w:hAnsi="Arial" w:cs="Arial"/>
          <w:b/>
          <w:sz w:val="20"/>
          <w:szCs w:val="20"/>
        </w:rPr>
        <w:t xml:space="preserve">.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6D9EBC64"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443E021C" w:rsidR="003B0782" w:rsidRDefault="003B0782" w:rsidP="0083028C">
      <w:pPr>
        <w:jc w:val="both"/>
      </w:pPr>
      <w:r>
        <w:rPr>
          <w:rFonts w:ascii="Arial" w:hAnsi="Arial" w:cs="Arial"/>
          <w:sz w:val="20"/>
          <w:szCs w:val="20"/>
          <w:lang w:eastAsia="pl-PL"/>
        </w:rPr>
        <w:t>art. 26 i art. 27 ustawy o działalności leczniczej z dnia 15 kwi</w:t>
      </w:r>
      <w:r w:rsidR="004278EE">
        <w:rPr>
          <w:rFonts w:ascii="Arial" w:hAnsi="Arial" w:cs="Arial"/>
          <w:sz w:val="20"/>
          <w:szCs w:val="20"/>
          <w:lang w:eastAsia="pl-PL"/>
        </w:rPr>
        <w:t>etnia 2011</w:t>
      </w:r>
      <w:r w:rsidR="00753202">
        <w:rPr>
          <w:rFonts w:ascii="Arial" w:hAnsi="Arial" w:cs="Arial"/>
          <w:sz w:val="20"/>
          <w:szCs w:val="20"/>
          <w:lang w:eastAsia="pl-PL"/>
        </w:rPr>
        <w:t>r. (</w:t>
      </w:r>
      <w:proofErr w:type="spellStart"/>
      <w:r w:rsidR="00753202">
        <w:rPr>
          <w:rFonts w:ascii="Arial" w:hAnsi="Arial" w:cs="Arial"/>
          <w:sz w:val="20"/>
          <w:szCs w:val="20"/>
          <w:lang w:eastAsia="pl-PL"/>
        </w:rPr>
        <w:t>t.j</w:t>
      </w:r>
      <w:proofErr w:type="spellEnd"/>
      <w:r w:rsidR="00753202">
        <w:rPr>
          <w:rFonts w:ascii="Arial" w:hAnsi="Arial" w:cs="Arial"/>
          <w:sz w:val="20"/>
          <w:szCs w:val="20"/>
          <w:lang w:eastAsia="pl-PL"/>
        </w:rPr>
        <w:t>. Dz. U. z 2026</w:t>
      </w:r>
      <w:r w:rsidR="00502232">
        <w:rPr>
          <w:rFonts w:ascii="Arial" w:hAnsi="Arial" w:cs="Arial"/>
          <w:sz w:val="20"/>
          <w:szCs w:val="20"/>
          <w:lang w:eastAsia="pl-PL"/>
        </w:rPr>
        <w:t>r., poz.450</w:t>
      </w:r>
      <w:r>
        <w:rPr>
          <w:rFonts w:ascii="Arial" w:hAnsi="Arial" w:cs="Arial"/>
          <w:sz w:val="20"/>
          <w:szCs w:val="20"/>
          <w:lang w:eastAsia="pl-PL"/>
        </w:rPr>
        <w:t>),oraz na podstawie rozstrzygniętego ko</w:t>
      </w:r>
      <w:r w:rsidR="0083028C">
        <w:rPr>
          <w:rFonts w:ascii="Arial" w:hAnsi="Arial" w:cs="Arial"/>
          <w:sz w:val="20"/>
          <w:szCs w:val="20"/>
          <w:lang w:eastAsia="pl-PL"/>
        </w:rPr>
        <w:t>nkursu ofe</w:t>
      </w:r>
      <w:r w:rsidR="004278EE">
        <w:rPr>
          <w:rFonts w:ascii="Arial" w:hAnsi="Arial" w:cs="Arial"/>
          <w:sz w:val="20"/>
          <w:szCs w:val="20"/>
          <w:lang w:eastAsia="pl-PL"/>
        </w:rPr>
        <w:t>rt nr WSz.DOP.4/46/</w:t>
      </w:r>
      <w:r w:rsidR="00753202">
        <w:rPr>
          <w:rFonts w:ascii="Arial" w:hAnsi="Arial" w:cs="Arial"/>
          <w:sz w:val="20"/>
          <w:szCs w:val="20"/>
          <w:lang w:eastAsia="pl-PL"/>
        </w:rPr>
        <w:t>XXII/KO/2026</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557D8646" w14:textId="77777777" w:rsidR="00DD0C32" w:rsidRPr="00DD0C32" w:rsidRDefault="00241CC8" w:rsidP="00614668">
      <w:pPr>
        <w:pStyle w:val="Akapitzlist"/>
        <w:numPr>
          <w:ilvl w:val="0"/>
          <w:numId w:val="22"/>
        </w:numPr>
        <w:jc w:val="both"/>
        <w:rPr>
          <w:rFonts w:ascii="Arial" w:hAnsi="Arial" w:cs="Arial"/>
          <w:kern w:val="0"/>
          <w:sz w:val="20"/>
          <w:szCs w:val="20"/>
          <w:lang w:eastAsia="ar-SA"/>
        </w:rPr>
      </w:pPr>
      <w:r w:rsidRPr="00DD0C32">
        <w:rPr>
          <w:rFonts w:ascii="Arial" w:hAnsi="Arial" w:cs="Arial"/>
          <w:sz w:val="20"/>
          <w:szCs w:val="20"/>
        </w:rPr>
        <w:t>Przedmiotem umowy jest wykonywanie świadczeń zdrowotnych polegających na ratowaniu, przywracaniu i poprawie zdrowia pacjentów uprawnionych do świadczeń zdrowot</w:t>
      </w:r>
      <w:r w:rsidR="000D19B0" w:rsidRPr="00DD0C32">
        <w:rPr>
          <w:rFonts w:ascii="Arial" w:hAnsi="Arial" w:cs="Arial"/>
          <w:sz w:val="20"/>
          <w:szCs w:val="20"/>
        </w:rPr>
        <w:t xml:space="preserve">nych u Udzielającego zamówienia, </w:t>
      </w:r>
    </w:p>
    <w:p w14:paraId="486A1ADF" w14:textId="2D354C94" w:rsidR="00DD0C32" w:rsidRPr="00DD0C32" w:rsidRDefault="00DD0C32" w:rsidP="00614668">
      <w:pPr>
        <w:numPr>
          <w:ilvl w:val="0"/>
          <w:numId w:val="19"/>
        </w:numPr>
        <w:jc w:val="both"/>
        <w:rPr>
          <w:rFonts w:ascii="Arial" w:hAnsi="Arial" w:cs="Arial"/>
          <w:kern w:val="0"/>
          <w:sz w:val="20"/>
          <w:szCs w:val="20"/>
          <w:lang w:eastAsia="ar-SA"/>
        </w:rPr>
      </w:pPr>
      <w:r w:rsidRPr="00DD0C32">
        <w:rPr>
          <w:rFonts w:ascii="Arial" w:hAnsi="Arial" w:cs="Arial"/>
          <w:sz w:val="20"/>
          <w:szCs w:val="20"/>
        </w:rPr>
        <w:t xml:space="preserve">pozostających we właściwości </w:t>
      </w:r>
      <w:r w:rsidRPr="00DD0C32">
        <w:rPr>
          <w:rFonts w:ascii="Arial" w:hAnsi="Arial" w:cs="Arial"/>
          <w:b/>
          <w:sz w:val="20"/>
          <w:szCs w:val="20"/>
        </w:rPr>
        <w:t xml:space="preserve">Oddziału Chirurgii Ogólnej </w:t>
      </w:r>
      <w:r>
        <w:rPr>
          <w:rFonts w:ascii="Arial" w:hAnsi="Arial" w:cs="Arial"/>
          <w:b/>
          <w:sz w:val="20"/>
          <w:szCs w:val="20"/>
        </w:rPr>
        <w:t>i Onkologicznej</w:t>
      </w:r>
      <w:r w:rsidR="00614668">
        <w:rPr>
          <w:rFonts w:ascii="Arial" w:hAnsi="Arial" w:cs="Arial"/>
          <w:b/>
          <w:sz w:val="20"/>
          <w:szCs w:val="20"/>
        </w:rPr>
        <w:t xml:space="preserve"> </w:t>
      </w:r>
      <w:r w:rsidR="00614668">
        <w:rPr>
          <w:rFonts w:ascii="Arial" w:hAnsi="Arial" w:cs="Arial"/>
          <w:kern w:val="0"/>
          <w:sz w:val="20"/>
          <w:szCs w:val="20"/>
          <w:lang w:eastAsia="ar-SA"/>
        </w:rPr>
        <w:t xml:space="preserve"> </w:t>
      </w:r>
      <w:r w:rsidRPr="00DD0C32">
        <w:rPr>
          <w:rFonts w:ascii="Arial" w:hAnsi="Arial" w:cs="Arial"/>
          <w:kern w:val="0"/>
          <w:sz w:val="20"/>
          <w:szCs w:val="20"/>
          <w:lang w:eastAsia="ar-SA"/>
        </w:rPr>
        <w:t>w tym obejmujący w szczególności:</w:t>
      </w:r>
    </w:p>
    <w:p w14:paraId="2995BFFE" w14:textId="5162E69B" w:rsidR="00DD0C32" w:rsidRPr="00B57A4E" w:rsidRDefault="00DD0C32" w:rsidP="00614668">
      <w:pPr>
        <w:pStyle w:val="Akapitzlist"/>
        <w:numPr>
          <w:ilvl w:val="1"/>
          <w:numId w:val="14"/>
        </w:numPr>
        <w:tabs>
          <w:tab w:val="clear" w:pos="357"/>
          <w:tab w:val="num" w:pos="783"/>
        </w:tabs>
        <w:ind w:left="783"/>
        <w:jc w:val="both"/>
        <w:rPr>
          <w:rFonts w:ascii="Arial" w:hAnsi="Arial" w:cs="Arial"/>
          <w:sz w:val="20"/>
          <w:szCs w:val="20"/>
        </w:rPr>
      </w:pPr>
      <w:r w:rsidRPr="00B57A4E">
        <w:rPr>
          <w:rFonts w:ascii="Arial" w:hAnsi="Arial" w:cs="Arial"/>
          <w:sz w:val="20"/>
          <w:szCs w:val="20"/>
        </w:rPr>
        <w:t>Kierowanie</w:t>
      </w:r>
      <w:r>
        <w:rPr>
          <w:rFonts w:ascii="Arial" w:hAnsi="Arial" w:cs="Arial"/>
          <w:sz w:val="20"/>
          <w:szCs w:val="20"/>
        </w:rPr>
        <w:t xml:space="preserve"> i zarządzanie pracą </w:t>
      </w:r>
      <w:r w:rsidRPr="00B57A4E">
        <w:rPr>
          <w:rFonts w:ascii="Arial" w:hAnsi="Arial" w:cs="Arial"/>
          <w:sz w:val="20"/>
          <w:szCs w:val="20"/>
        </w:rPr>
        <w:t>oddz</w:t>
      </w:r>
      <w:r w:rsidRPr="00B57A4E">
        <w:rPr>
          <w:rFonts w:ascii="Arial" w:hAnsi="Arial" w:cs="Arial"/>
          <w:color w:val="000000"/>
          <w:sz w:val="20"/>
          <w:szCs w:val="20"/>
        </w:rPr>
        <w:t xml:space="preserve">iału jako Kierownik </w:t>
      </w:r>
      <w:r>
        <w:rPr>
          <w:rFonts w:ascii="Arial" w:hAnsi="Arial" w:cs="Arial"/>
          <w:sz w:val="20"/>
          <w:szCs w:val="20"/>
        </w:rPr>
        <w:t>Oddziału Chirurgii Ogólnej                                  i  Onkologicznej</w:t>
      </w:r>
      <w:r w:rsidRPr="00B57A4E">
        <w:rPr>
          <w:rFonts w:ascii="Arial" w:hAnsi="Arial" w:cs="Arial"/>
          <w:sz w:val="20"/>
          <w:szCs w:val="20"/>
        </w:rPr>
        <w:t xml:space="preserve"> przeprowadzanie wstępnej diagnostyki oraz podjęcie leczenia stosownie do stanu zdrowia pacjentów hospitalizowanych, </w:t>
      </w:r>
    </w:p>
    <w:p w14:paraId="70F34B16"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09486B3"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1D0056AC"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3109CF90" w14:textId="77777777" w:rsidR="00DD0C32" w:rsidRDefault="00DD0C32" w:rsidP="00614668">
      <w:pPr>
        <w:numPr>
          <w:ilvl w:val="1"/>
          <w:numId w:val="14"/>
        </w:numPr>
        <w:tabs>
          <w:tab w:val="clear" w:pos="357"/>
          <w:tab w:val="num" w:pos="783"/>
        </w:tabs>
        <w:ind w:left="783"/>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606CA14D"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4274E695"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 xml:space="preserve">konsultowanie w razie potrzeby pacjentów innych oddziałów, </w:t>
      </w:r>
    </w:p>
    <w:p w14:paraId="19BEB347"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Pr>
          <w:rFonts w:ascii="Arial" w:hAnsi="Arial" w:cs="Arial"/>
          <w:sz w:val="20"/>
          <w:szCs w:val="20"/>
        </w:rPr>
        <w:t>wypisywanie recept i zwolnień lekarskich.</w:t>
      </w:r>
    </w:p>
    <w:p w14:paraId="43F079C4" w14:textId="77777777" w:rsidR="00DD0C32" w:rsidRDefault="00DD0C32" w:rsidP="00614668">
      <w:pPr>
        <w:numPr>
          <w:ilvl w:val="1"/>
          <w:numId w:val="14"/>
        </w:numPr>
        <w:tabs>
          <w:tab w:val="clear" w:pos="357"/>
          <w:tab w:val="num" w:pos="783"/>
        </w:tabs>
        <w:ind w:left="783"/>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 (grafiki).</w:t>
      </w:r>
    </w:p>
    <w:p w14:paraId="7B7C3F46" w14:textId="77777777" w:rsidR="00DD0C32" w:rsidRPr="00BF155B" w:rsidRDefault="00DD0C32" w:rsidP="00614668">
      <w:pPr>
        <w:numPr>
          <w:ilvl w:val="0"/>
          <w:numId w:val="21"/>
        </w:numPr>
        <w:contextualSpacing/>
        <w:jc w:val="both"/>
        <w:rPr>
          <w:rFonts w:ascii="Arial" w:hAnsi="Arial" w:cs="Arial"/>
          <w:kern w:val="0"/>
          <w:sz w:val="20"/>
          <w:szCs w:val="20"/>
          <w:lang w:eastAsia="ar-SA"/>
        </w:rPr>
      </w:pPr>
      <w:r w:rsidRPr="00BF155B">
        <w:rPr>
          <w:rFonts w:ascii="Arial" w:hAnsi="Arial" w:cs="Arial"/>
          <w:kern w:val="0"/>
          <w:sz w:val="20"/>
          <w:szCs w:val="20"/>
          <w:lang w:eastAsia="ar-SA"/>
        </w:rPr>
        <w:t xml:space="preserve">pozostających we właściwości </w:t>
      </w:r>
      <w:r>
        <w:rPr>
          <w:rFonts w:ascii="Arial" w:hAnsi="Arial" w:cs="Arial"/>
          <w:b/>
          <w:kern w:val="0"/>
          <w:sz w:val="20"/>
          <w:szCs w:val="20"/>
          <w:lang w:eastAsia="ar-SA"/>
        </w:rPr>
        <w:t>Poradni Onkologicznej</w:t>
      </w:r>
      <w:r w:rsidRPr="00BF155B">
        <w:rPr>
          <w:rFonts w:ascii="Arial" w:hAnsi="Arial" w:cs="Arial"/>
          <w:kern w:val="0"/>
          <w:sz w:val="20"/>
          <w:szCs w:val="20"/>
          <w:lang w:eastAsia="ar-SA"/>
        </w:rPr>
        <w:t>, w tym obejmujące w szczególności:</w:t>
      </w:r>
    </w:p>
    <w:p w14:paraId="68944FEC"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porad lekarskich,</w:t>
      </w:r>
    </w:p>
    <w:p w14:paraId="1CCAF55E" w14:textId="77777777" w:rsidR="00DD0C32" w:rsidRPr="00BF155B" w:rsidRDefault="00DD0C32" w:rsidP="00614668">
      <w:pPr>
        <w:numPr>
          <w:ilvl w:val="0"/>
          <w:numId w:val="20"/>
        </w:numPr>
        <w:ind w:left="1418"/>
        <w:jc w:val="both"/>
        <w:rPr>
          <w:rFonts w:ascii="Arial" w:hAnsi="Arial" w:cs="Arial"/>
          <w:kern w:val="0"/>
          <w:sz w:val="20"/>
          <w:szCs w:val="20"/>
          <w:lang w:eastAsia="ar-SA"/>
        </w:rPr>
      </w:pPr>
      <w:r w:rsidRPr="00BF155B">
        <w:rPr>
          <w:rFonts w:ascii="Arial" w:hAnsi="Arial" w:cs="Arial"/>
          <w:kern w:val="0"/>
          <w:sz w:val="20"/>
          <w:szCs w:val="20"/>
          <w:lang w:eastAsia="ar-SA"/>
        </w:rPr>
        <w:t>udzielanie konsultacji na skierowanie z POZ.</w:t>
      </w:r>
    </w:p>
    <w:p w14:paraId="3133C874" w14:textId="58C80463" w:rsidR="00DD0C32" w:rsidRPr="00BF155B" w:rsidRDefault="00DD0C32" w:rsidP="00DD0C32">
      <w:pPr>
        <w:suppressAutoHyphens w:val="0"/>
        <w:rPr>
          <w:rFonts w:ascii="Arial" w:hAnsi="Arial" w:cs="Arial"/>
          <w:kern w:val="0"/>
          <w:sz w:val="20"/>
          <w:szCs w:val="20"/>
          <w:lang w:eastAsia="ar-SA"/>
        </w:rPr>
      </w:pPr>
      <w:r>
        <w:rPr>
          <w:rFonts w:ascii="Arial" w:hAnsi="Arial" w:cs="Arial"/>
          <w:kern w:val="0"/>
          <w:sz w:val="20"/>
          <w:szCs w:val="20"/>
          <w:lang w:eastAsia="ar-SA"/>
        </w:rPr>
        <w:t xml:space="preserve">        </w:t>
      </w:r>
      <w:r w:rsidRPr="00BF155B">
        <w:rPr>
          <w:rFonts w:ascii="Arial" w:hAnsi="Arial" w:cs="Arial"/>
          <w:kern w:val="0"/>
          <w:sz w:val="20"/>
          <w:szCs w:val="20"/>
          <w:lang w:eastAsia="ar-SA"/>
        </w:rPr>
        <w:t xml:space="preserve">W dniach i godzinach określonych w harmonogramie stanowiącym </w:t>
      </w:r>
      <w:r w:rsidRPr="00BF155B">
        <w:rPr>
          <w:rFonts w:ascii="Arial" w:hAnsi="Arial" w:cs="Arial"/>
          <w:b/>
          <w:kern w:val="0"/>
          <w:sz w:val="20"/>
          <w:szCs w:val="20"/>
          <w:lang w:eastAsia="ar-SA"/>
        </w:rPr>
        <w:t>załącznik nr 4</w:t>
      </w:r>
      <w:r w:rsidRPr="00BF155B">
        <w:rPr>
          <w:rFonts w:ascii="Arial" w:hAnsi="Arial" w:cs="Arial"/>
          <w:kern w:val="0"/>
          <w:sz w:val="20"/>
          <w:szCs w:val="20"/>
          <w:lang w:eastAsia="ar-SA"/>
        </w:rPr>
        <w:t xml:space="preserve"> do umowy.</w:t>
      </w:r>
    </w:p>
    <w:p w14:paraId="35E317CF" w14:textId="70E8ECEA" w:rsidR="00C320BF" w:rsidRDefault="00C320BF" w:rsidP="00614668">
      <w:pPr>
        <w:numPr>
          <w:ilvl w:val="0"/>
          <w:numId w:val="14"/>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614668">
      <w:pPr>
        <w:numPr>
          <w:ilvl w:val="0"/>
          <w:numId w:val="14"/>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08671D59" w14:textId="51918E2E" w:rsidR="006115F9" w:rsidRDefault="00215A19" w:rsidP="00502232">
      <w:pPr>
        <w:numPr>
          <w:ilvl w:val="0"/>
          <w:numId w:val="14"/>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D0C32">
        <w:rPr>
          <w:rFonts w:ascii="Arial" w:hAnsi="Arial" w:cs="Arial"/>
          <w:b/>
          <w:color w:val="000000"/>
          <w:sz w:val="20"/>
          <w:szCs w:val="20"/>
        </w:rPr>
        <w:t>5</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753202">
        <w:rPr>
          <w:rFonts w:ascii="Arial" w:hAnsi="Arial" w:cs="Arial"/>
          <w:color w:val="000000"/>
          <w:sz w:val="20"/>
          <w:szCs w:val="20"/>
        </w:rPr>
        <w:t>t.j</w:t>
      </w:r>
      <w:proofErr w:type="spellEnd"/>
      <w:r w:rsidR="00753202">
        <w:rPr>
          <w:rFonts w:ascii="Arial" w:hAnsi="Arial" w:cs="Arial"/>
          <w:color w:val="000000"/>
          <w:sz w:val="20"/>
          <w:szCs w:val="20"/>
        </w:rPr>
        <w:t>. Dz.U. z 2026</w:t>
      </w:r>
      <w:r w:rsidR="00357788" w:rsidRPr="00C320BF">
        <w:rPr>
          <w:rFonts w:ascii="Arial" w:hAnsi="Arial" w:cs="Arial"/>
          <w:color w:val="000000"/>
          <w:sz w:val="20"/>
          <w:szCs w:val="20"/>
        </w:rPr>
        <w:t xml:space="preserve">r. </w:t>
      </w:r>
      <w:r w:rsidR="00753202">
        <w:rPr>
          <w:rFonts w:ascii="Arial" w:hAnsi="Arial" w:cs="Arial"/>
          <w:color w:val="000000"/>
          <w:sz w:val="20"/>
          <w:szCs w:val="20"/>
        </w:rPr>
        <w:t>poz. 37</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w:t>
      </w:r>
      <w:r w:rsidRPr="00C320BF">
        <w:rPr>
          <w:rFonts w:ascii="Arial" w:hAnsi="Arial" w:cs="Arial"/>
          <w:color w:val="000000"/>
          <w:sz w:val="20"/>
          <w:szCs w:val="20"/>
        </w:rPr>
        <w:lastRenderedPageBreak/>
        <w:t xml:space="preserve">prawomocnym orzeczeniem środka karnego zakazu wykonywania zawodu albo zawieszony </w:t>
      </w:r>
      <w:r w:rsidR="0083028C">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83028C">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797C9758" w14:textId="77777777" w:rsidR="00502232" w:rsidRPr="00502232" w:rsidRDefault="00502232" w:rsidP="00502232">
      <w:pPr>
        <w:suppressAutoHyphens w:val="0"/>
        <w:ind w:left="360"/>
        <w:jc w:val="both"/>
        <w:rPr>
          <w:rFonts w:ascii="Arial" w:hAnsi="Arial" w:cs="Arial"/>
          <w:sz w:val="20"/>
          <w:szCs w:val="20"/>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5A493BCA" w14:textId="79C572E8" w:rsidR="00DD0C32" w:rsidRPr="004C7BB5" w:rsidRDefault="00DD0C32" w:rsidP="004C7BB5">
      <w:pPr>
        <w:numPr>
          <w:ilvl w:val="0"/>
          <w:numId w:val="15"/>
        </w:numPr>
        <w:tabs>
          <w:tab w:val="clear" w:pos="502"/>
          <w:tab w:val="num" w:pos="720"/>
        </w:tabs>
        <w:ind w:left="720"/>
        <w:jc w:val="both"/>
        <w:rPr>
          <w:rFonts w:ascii="Arial" w:hAnsi="Arial" w:cs="Arial"/>
          <w:sz w:val="20"/>
          <w:szCs w:val="20"/>
        </w:rPr>
      </w:pPr>
      <w:r w:rsidRPr="00B57A4E">
        <w:rPr>
          <w:rFonts w:ascii="Arial" w:hAnsi="Arial" w:cs="Arial"/>
          <w:kern w:val="0"/>
          <w:sz w:val="20"/>
          <w:szCs w:val="20"/>
          <w:lang w:eastAsia="ar-SA"/>
        </w:rPr>
        <w:t>Przyjmujący Zamówienie w zakresie objętym przedmiotem umowy zobowiązuje                                      się do udzielania świadczeń zgodnie z ustalonym harmonogramem:</w:t>
      </w:r>
      <w:r w:rsidR="004C7BB5" w:rsidRPr="004C7BB5">
        <w:rPr>
          <w:rFonts w:ascii="Arial" w:hAnsi="Arial" w:cs="Arial"/>
          <w:sz w:val="20"/>
          <w:szCs w:val="20"/>
        </w:rPr>
        <w:t xml:space="preserve"> </w:t>
      </w:r>
      <w:r w:rsidR="004C7BB5" w:rsidRPr="003F1CD0">
        <w:rPr>
          <w:rFonts w:ascii="Arial" w:hAnsi="Arial" w:cs="Arial"/>
          <w:sz w:val="20"/>
          <w:szCs w:val="20"/>
        </w:rPr>
        <w:t xml:space="preserve">Liczba godzin pracy </w:t>
      </w:r>
      <w:r w:rsidR="004C7BB5">
        <w:rPr>
          <w:rFonts w:ascii="Arial" w:hAnsi="Arial" w:cs="Arial"/>
          <w:sz w:val="20"/>
          <w:szCs w:val="20"/>
        </w:rPr>
        <w:t xml:space="preserve">                       nie może być </w:t>
      </w:r>
      <w:r w:rsidR="00796980">
        <w:rPr>
          <w:rFonts w:ascii="Arial" w:hAnsi="Arial" w:cs="Arial"/>
          <w:sz w:val="20"/>
          <w:szCs w:val="20"/>
        </w:rPr>
        <w:t>mniejsza niż 15</w:t>
      </w:r>
      <w:r w:rsidR="004C7BB5">
        <w:rPr>
          <w:rFonts w:ascii="Arial" w:hAnsi="Arial" w:cs="Arial"/>
          <w:sz w:val="20"/>
          <w:szCs w:val="20"/>
        </w:rPr>
        <w:t>0</w:t>
      </w:r>
      <w:r w:rsidR="004C7BB5" w:rsidRPr="003F1CD0">
        <w:rPr>
          <w:rFonts w:ascii="Arial" w:hAnsi="Arial" w:cs="Arial"/>
          <w:sz w:val="20"/>
          <w:szCs w:val="20"/>
        </w:rPr>
        <w:t xml:space="preserve"> godzin miesięcznie.</w:t>
      </w:r>
    </w:p>
    <w:p w14:paraId="75006EBE" w14:textId="2DA3D387" w:rsidR="00DD0C32" w:rsidRDefault="00DD0C32" w:rsidP="00614668">
      <w:pPr>
        <w:numPr>
          <w:ilvl w:val="1"/>
          <w:numId w:val="23"/>
        </w:numPr>
        <w:tabs>
          <w:tab w:val="clear" w:pos="0"/>
          <w:tab w:val="num" w:pos="-370"/>
          <w:tab w:val="num" w:pos="1440"/>
        </w:tabs>
        <w:ind w:left="1070"/>
        <w:jc w:val="both"/>
        <w:rPr>
          <w:rFonts w:ascii="Arial" w:hAnsi="Arial" w:cs="Arial"/>
          <w:kern w:val="0"/>
          <w:sz w:val="20"/>
          <w:szCs w:val="20"/>
          <w:lang w:eastAsia="ar-SA"/>
        </w:rPr>
      </w:pPr>
      <w:r w:rsidRPr="00B57A4E">
        <w:rPr>
          <w:rFonts w:ascii="Arial" w:hAnsi="Arial" w:cs="Arial"/>
          <w:kern w:val="0"/>
          <w:sz w:val="20"/>
          <w:szCs w:val="20"/>
          <w:lang w:eastAsia="ar-SA"/>
        </w:rPr>
        <w:t xml:space="preserve">udzielanie świadczeń na Oddziale Chirurgii Ogólnej z </w:t>
      </w:r>
      <w:r>
        <w:rPr>
          <w:rFonts w:ascii="Arial" w:hAnsi="Arial" w:cs="Arial"/>
          <w:kern w:val="0"/>
          <w:sz w:val="20"/>
          <w:szCs w:val="20"/>
          <w:lang w:eastAsia="ar-SA"/>
        </w:rPr>
        <w:t>i</w:t>
      </w:r>
      <w:r w:rsidRPr="00B57A4E">
        <w:rPr>
          <w:rFonts w:ascii="Arial" w:hAnsi="Arial" w:cs="Arial"/>
          <w:kern w:val="0"/>
          <w:sz w:val="20"/>
          <w:szCs w:val="20"/>
          <w:lang w:eastAsia="ar-SA"/>
        </w:rPr>
        <w:t xml:space="preserve"> Onkologicznej w godzinach podstawowej ordynacji, tj. od poniedziałku do piąt</w:t>
      </w:r>
      <w:r>
        <w:rPr>
          <w:rFonts w:ascii="Arial" w:hAnsi="Arial" w:cs="Arial"/>
          <w:kern w:val="0"/>
          <w:sz w:val="20"/>
          <w:szCs w:val="20"/>
          <w:lang w:eastAsia="ar-SA"/>
        </w:rPr>
        <w:t xml:space="preserve">ku  </w:t>
      </w:r>
      <w:r w:rsidRPr="00B57A4E">
        <w:rPr>
          <w:rFonts w:ascii="Arial" w:hAnsi="Arial" w:cs="Arial"/>
          <w:kern w:val="0"/>
          <w:sz w:val="20"/>
          <w:szCs w:val="20"/>
          <w:lang w:eastAsia="ar-SA"/>
        </w:rPr>
        <w:t xml:space="preserve">od godz. 6:25 do godz. 14:00, </w:t>
      </w:r>
    </w:p>
    <w:p w14:paraId="4FE8DCD4" w14:textId="2CA55B39" w:rsidR="00DD0C32" w:rsidRPr="00DD0C32" w:rsidRDefault="00DD0C32" w:rsidP="00614668">
      <w:pPr>
        <w:numPr>
          <w:ilvl w:val="1"/>
          <w:numId w:val="23"/>
        </w:numPr>
        <w:tabs>
          <w:tab w:val="clear" w:pos="0"/>
          <w:tab w:val="num" w:pos="-370"/>
          <w:tab w:val="num" w:pos="1440"/>
        </w:tabs>
        <w:ind w:left="1070"/>
        <w:jc w:val="both"/>
        <w:rPr>
          <w:rFonts w:ascii="Arial" w:hAnsi="Arial" w:cs="Arial"/>
          <w:kern w:val="0"/>
          <w:sz w:val="20"/>
          <w:szCs w:val="20"/>
          <w:lang w:eastAsia="ar-SA"/>
        </w:rPr>
      </w:pPr>
      <w:r w:rsidRPr="00DD0C32">
        <w:rPr>
          <w:rFonts w:ascii="Arial" w:hAnsi="Arial" w:cs="Arial"/>
          <w:kern w:val="0"/>
          <w:sz w:val="20"/>
          <w:szCs w:val="20"/>
          <w:lang w:eastAsia="ar-SA"/>
        </w:rPr>
        <w:t>udzielanie świadczeń w Poradni Onkologicznej wg harmonogramu stanowiącego załącznik                   nr 4 do umowy.</w:t>
      </w:r>
    </w:p>
    <w:p w14:paraId="64BB5EE9" w14:textId="77777777" w:rsidR="000D19B0"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24FF7013" w14:textId="05A42A3D"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6115F9">
        <w:rPr>
          <w:rFonts w:ascii="Arial" w:hAnsi="Arial" w:cs="Arial"/>
          <w:sz w:val="20"/>
          <w:szCs w:val="20"/>
          <w:lang w:eastAsia="ar-SA"/>
        </w:rPr>
        <w:t xml:space="preserve"> Udzielający Zamówienie odstąpi </w:t>
      </w:r>
      <w:r w:rsidRPr="007423BC">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 Przyjmujący zamówienie zobowiązany jest powiadomić na piśmie Udzielającego zamówienie 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614668">
      <w:pPr>
        <w:numPr>
          <w:ilvl w:val="0"/>
          <w:numId w:val="15"/>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614668">
      <w:pPr>
        <w:numPr>
          <w:ilvl w:val="0"/>
          <w:numId w:val="1"/>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614668">
      <w:pPr>
        <w:numPr>
          <w:ilvl w:val="1"/>
          <w:numId w:val="1"/>
        </w:numPr>
        <w:tabs>
          <w:tab w:val="left" w:pos="1276"/>
        </w:tabs>
        <w:overflowPunct w:val="0"/>
        <w:ind w:left="1276" w:hanging="425"/>
        <w:jc w:val="both"/>
        <w:textAlignment w:val="baseline"/>
      </w:pPr>
      <w:r>
        <w:rPr>
          <w:rFonts w:ascii="Arial" w:hAnsi="Arial" w:cs="Arial"/>
          <w:sz w:val="20"/>
          <w:szCs w:val="20"/>
        </w:rPr>
        <w:lastRenderedPageBreak/>
        <w:t>utrzymania czystości i porządku w lokalach wykorzystywanych do wykonania umowy.</w:t>
      </w:r>
    </w:p>
    <w:p w14:paraId="7BCACCB9" w14:textId="77777777" w:rsidR="00215A19" w:rsidRDefault="00215A19" w:rsidP="00614668">
      <w:pPr>
        <w:numPr>
          <w:ilvl w:val="0"/>
          <w:numId w:val="1"/>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614668">
      <w:pPr>
        <w:numPr>
          <w:ilvl w:val="0"/>
          <w:numId w:val="1"/>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795D294A" w14:textId="77777777" w:rsidR="007112DD" w:rsidRDefault="007112DD" w:rsidP="00D75BE5">
      <w:pPr>
        <w:rPr>
          <w:rFonts w:ascii="Arial" w:hAnsi="Arial" w:cs="Arial"/>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614668">
      <w:pPr>
        <w:numPr>
          <w:ilvl w:val="1"/>
          <w:numId w:val="1"/>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614668">
      <w:pPr>
        <w:numPr>
          <w:ilvl w:val="1"/>
          <w:numId w:val="1"/>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614668">
      <w:pPr>
        <w:numPr>
          <w:ilvl w:val="1"/>
          <w:numId w:val="1"/>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614668">
      <w:pPr>
        <w:numPr>
          <w:ilvl w:val="1"/>
          <w:numId w:val="1"/>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614668">
      <w:pPr>
        <w:pStyle w:val="Tekstprzypisukocowego"/>
        <w:numPr>
          <w:ilvl w:val="0"/>
          <w:numId w:val="2"/>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614668">
      <w:pPr>
        <w:pStyle w:val="Tekstprzypisukocowego"/>
        <w:numPr>
          <w:ilvl w:val="0"/>
          <w:numId w:val="2"/>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078E72F6" w14:textId="77777777" w:rsidR="00796980" w:rsidRDefault="00796980"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614668">
      <w:pPr>
        <w:numPr>
          <w:ilvl w:val="0"/>
          <w:numId w:val="3"/>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614668">
      <w:pPr>
        <w:numPr>
          <w:ilvl w:val="0"/>
          <w:numId w:val="3"/>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614668">
      <w:pPr>
        <w:numPr>
          <w:ilvl w:val="0"/>
          <w:numId w:val="3"/>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E09866A"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t>
      </w:r>
      <w:r w:rsidR="0077085E">
        <w:rPr>
          <w:rFonts w:ascii="Arial" w:hAnsi="Arial" w:cs="Arial"/>
          <w:sz w:val="20"/>
          <w:szCs w:val="20"/>
        </w:rPr>
        <w:t xml:space="preserve">                        </w:t>
      </w:r>
      <w:r>
        <w:rPr>
          <w:rFonts w:ascii="Arial" w:hAnsi="Arial" w:cs="Arial"/>
          <w:sz w:val="20"/>
          <w:szCs w:val="20"/>
        </w:rPr>
        <w:t xml:space="preserve">w którym wykonywanie są świadczenia objęte niniejszą umową, </w:t>
      </w:r>
    </w:p>
    <w:p w14:paraId="2EDFF6A3"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614668">
      <w:pPr>
        <w:numPr>
          <w:ilvl w:val="0"/>
          <w:numId w:val="3"/>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507FB666" w14:textId="77777777" w:rsidR="004278EE" w:rsidRDefault="0077085E" w:rsidP="00614668">
      <w:pPr>
        <w:pStyle w:val="Akapitzlist"/>
        <w:numPr>
          <w:ilvl w:val="0"/>
          <w:numId w:val="4"/>
        </w:numPr>
        <w:jc w:val="both"/>
        <w:rPr>
          <w:rFonts w:ascii="Arial" w:hAnsi="Arial" w:cs="Arial"/>
          <w:sz w:val="20"/>
          <w:szCs w:val="20"/>
        </w:rPr>
      </w:pPr>
      <w:r>
        <w:rPr>
          <w:rFonts w:ascii="Arial" w:hAnsi="Arial" w:cs="Arial"/>
          <w:sz w:val="20"/>
          <w:szCs w:val="20"/>
        </w:rPr>
        <w:t xml:space="preserve"> </w:t>
      </w:r>
      <w:r w:rsidRPr="0077085E">
        <w:rPr>
          <w:rFonts w:ascii="Arial" w:hAnsi="Arial" w:cs="Arial"/>
          <w:sz w:val="20"/>
          <w:szCs w:val="20"/>
        </w:rPr>
        <w:t>Przyjmujący zamówienie na koszt własny zapewni sobie odzież roboczą zgod</w:t>
      </w:r>
      <w:r w:rsidR="004278EE">
        <w:rPr>
          <w:rFonts w:ascii="Arial" w:hAnsi="Arial" w:cs="Arial"/>
          <w:sz w:val="20"/>
          <w:szCs w:val="20"/>
        </w:rPr>
        <w:t>nie z wymaganiami Polskich Norm.</w:t>
      </w:r>
    </w:p>
    <w:p w14:paraId="3BE07506" w14:textId="77777777" w:rsidR="004278EE" w:rsidRPr="004278EE" w:rsidRDefault="0077085E"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 </w:t>
      </w:r>
      <w:r w:rsidR="004278EE" w:rsidRPr="004278EE">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566A62BE" w14:textId="2CF62B24" w:rsidR="00215A19" w:rsidRDefault="00215A19" w:rsidP="00614668">
      <w:pPr>
        <w:pStyle w:val="Akapitzlist"/>
        <w:numPr>
          <w:ilvl w:val="0"/>
          <w:numId w:val="4"/>
        </w:numPr>
        <w:tabs>
          <w:tab w:val="left" w:pos="709"/>
        </w:tabs>
        <w:suppressAutoHyphens w:val="0"/>
        <w:ind w:left="720"/>
        <w:jc w:val="both"/>
      </w:pPr>
      <w:r w:rsidRPr="004278EE">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4A5AE944" w14:textId="34D9D074" w:rsidR="00215A19" w:rsidRDefault="00215A19" w:rsidP="00614668">
      <w:pPr>
        <w:numPr>
          <w:ilvl w:val="0"/>
          <w:numId w:val="4"/>
        </w:numPr>
        <w:tabs>
          <w:tab w:val="left" w:pos="709"/>
        </w:tabs>
        <w:suppressAutoHyphens w:val="0"/>
        <w:ind w:left="720"/>
        <w:jc w:val="both"/>
      </w:pPr>
      <w:r>
        <w:rPr>
          <w:rFonts w:ascii="Arial" w:hAnsi="Arial" w:cs="Arial"/>
          <w:sz w:val="20"/>
          <w:szCs w:val="20"/>
        </w:rPr>
        <w:lastRenderedPageBreak/>
        <w:t>Przyjmujący zamówienie jest zobowiązany do niezwłocznego informowania Udzielającego zamówienia o wszelkich dostrzeżonych niepr</w:t>
      </w:r>
      <w:r w:rsidR="0077085E">
        <w:rPr>
          <w:rFonts w:ascii="Arial" w:hAnsi="Arial" w:cs="Arial"/>
          <w:sz w:val="20"/>
          <w:szCs w:val="20"/>
        </w:rPr>
        <w:t xml:space="preserve">awidłowościach w funkcjonowaniu </w:t>
      </w:r>
      <w:r>
        <w:rPr>
          <w:rFonts w:ascii="Arial" w:hAnsi="Arial" w:cs="Arial"/>
          <w:sz w:val="20"/>
          <w:szCs w:val="20"/>
        </w:rPr>
        <w:t>udostępnionego sprzętu</w:t>
      </w:r>
    </w:p>
    <w:p w14:paraId="1CB3B22B"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614668">
      <w:pPr>
        <w:numPr>
          <w:ilvl w:val="0"/>
          <w:numId w:val="4"/>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6062CA3" w:rsidR="00215A19" w:rsidRPr="00502232" w:rsidRDefault="00215A19" w:rsidP="00614668">
      <w:pPr>
        <w:numPr>
          <w:ilvl w:val="0"/>
          <w:numId w:val="4"/>
        </w:numPr>
        <w:tabs>
          <w:tab w:val="left" w:pos="709"/>
        </w:tabs>
        <w:suppressAutoHyphens w:val="0"/>
        <w:ind w:left="720"/>
        <w:jc w:val="both"/>
      </w:pPr>
      <w:r>
        <w:rPr>
          <w:rFonts w:ascii="Arial" w:hAnsi="Arial" w:cs="Arial"/>
          <w:sz w:val="20"/>
          <w:szCs w:val="20"/>
        </w:rPr>
        <w:t>W razie zaistnienia uzasadnionej konieczności skorzystania z diagnostyki niemożliw</w:t>
      </w:r>
      <w:r w:rsidR="00502232">
        <w:rPr>
          <w:rFonts w:ascii="Arial" w:hAnsi="Arial" w:cs="Arial"/>
          <w:sz w:val="20"/>
          <w:szCs w:val="20"/>
        </w:rPr>
        <w:t xml:space="preserve">ej do wykonania </w:t>
      </w:r>
      <w:r>
        <w:rPr>
          <w:rFonts w:ascii="Arial" w:hAnsi="Arial" w:cs="Arial"/>
          <w:sz w:val="20"/>
          <w:szCs w:val="20"/>
        </w:rPr>
        <w:t>u Udzielającego zamówienia, Przyjmujący zamówienie może wystawić skierowania na badania diagnostyczne do placówek, które mają podpisaną umowę z Udzielającym zamówienia.</w:t>
      </w:r>
    </w:p>
    <w:p w14:paraId="136E9D3D" w14:textId="77777777" w:rsidR="00502232" w:rsidRPr="004750F1" w:rsidRDefault="00502232" w:rsidP="00502232">
      <w:pPr>
        <w:numPr>
          <w:ilvl w:val="0"/>
          <w:numId w:val="4"/>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1592EC8D" w14:textId="77777777" w:rsidR="00502232" w:rsidRDefault="00502232" w:rsidP="00502232">
      <w:pPr>
        <w:numPr>
          <w:ilvl w:val="0"/>
          <w:numId w:val="4"/>
        </w:numPr>
        <w:tabs>
          <w:tab w:val="left" w:pos="709"/>
          <w:tab w:val="num" w:pos="738"/>
        </w:tabs>
        <w:suppressAutoHyphens w:val="0"/>
        <w:ind w:left="72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0184FE19" w14:textId="4089AA53" w:rsidR="00215A19" w:rsidRDefault="00215A19" w:rsidP="00502232">
      <w:pPr>
        <w:jc w:val="both"/>
      </w:pP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614668">
      <w:pPr>
        <w:numPr>
          <w:ilvl w:val="0"/>
          <w:numId w:val="5"/>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4B28032" w14:textId="77777777" w:rsidR="00D10151" w:rsidRDefault="00D10151" w:rsidP="00702EF3">
      <w:pPr>
        <w:pStyle w:val="Tekstprzypisukocowego"/>
        <w:rPr>
          <w:rFonts w:ascii="Arial" w:hAnsi="Arial" w:cs="Arial"/>
          <w:bCs/>
        </w:rPr>
      </w:pPr>
    </w:p>
    <w:p w14:paraId="7EDD06FA" w14:textId="77777777" w:rsidR="00796980" w:rsidRDefault="00796980"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325612C4" w14:textId="1CE4D1A6" w:rsidR="0077085E" w:rsidRPr="00330D6C" w:rsidRDefault="0077085E" w:rsidP="00614668">
      <w:pPr>
        <w:pStyle w:val="Standard"/>
        <w:numPr>
          <w:ilvl w:val="0"/>
          <w:numId w:val="1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14:paraId="2B1ABFAC" w14:textId="77777777" w:rsidR="0077085E" w:rsidRDefault="0077085E" w:rsidP="00614668">
      <w:pPr>
        <w:pStyle w:val="Standard"/>
        <w:numPr>
          <w:ilvl w:val="0"/>
          <w:numId w:val="1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14:paraId="3C37F47D" w14:textId="449882BA" w:rsidR="0077085E" w:rsidRDefault="0077085E" w:rsidP="00614668">
      <w:pPr>
        <w:pStyle w:val="DocumentMap"/>
        <w:numPr>
          <w:ilvl w:val="0"/>
          <w:numId w:val="1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w:t>
      </w:r>
      <w:r w:rsidR="004278EE">
        <w:rPr>
          <w:rFonts w:ascii="Arial" w:hAnsi="Arial" w:cs="Arial"/>
          <w:bCs/>
        </w:rPr>
        <w:t>lisy do Działu Organizacji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614668">
      <w:pPr>
        <w:numPr>
          <w:ilvl w:val="0"/>
          <w:numId w:val="6"/>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7C580877" w14:textId="3FFA7CB1" w:rsidR="00502232" w:rsidRPr="00502232" w:rsidRDefault="00796980" w:rsidP="00796980">
      <w:pPr>
        <w:numPr>
          <w:ilvl w:val="0"/>
          <w:numId w:val="6"/>
        </w:numPr>
        <w:jc w:val="both"/>
      </w:pPr>
      <w:r w:rsidRPr="0018158B">
        <w:rPr>
          <w:rFonts w:ascii="Arial" w:hAnsi="Arial" w:cs="Arial"/>
          <w:sz w:val="20"/>
          <w:szCs w:val="20"/>
        </w:rPr>
        <w:t xml:space="preserve">Wynagrodzenie ryczałtowe, </w:t>
      </w:r>
      <w:r>
        <w:rPr>
          <w:rFonts w:ascii="Arial" w:hAnsi="Arial" w:cs="Arial"/>
          <w:sz w:val="20"/>
          <w:szCs w:val="20"/>
        </w:rPr>
        <w:t>o którym mowa w ust.1</w:t>
      </w:r>
      <w:r w:rsidRPr="0018158B">
        <w:rPr>
          <w:rFonts w:ascii="Arial" w:hAnsi="Arial" w:cs="Arial"/>
          <w:sz w:val="20"/>
          <w:szCs w:val="20"/>
        </w:rPr>
        <w:t xml:space="preserve">  będzie proporcjonalnie obniżane </w:t>
      </w:r>
      <w:r>
        <w:rPr>
          <w:rFonts w:ascii="Arial" w:hAnsi="Arial" w:cs="Arial"/>
          <w:sz w:val="20"/>
          <w:szCs w:val="20"/>
        </w:rPr>
        <w:t>do ilości przepracowanych godzin w miesiącu.</w:t>
      </w:r>
    </w:p>
    <w:p w14:paraId="01F752BE" w14:textId="77777777" w:rsidR="00215A19" w:rsidRDefault="00215A19" w:rsidP="00614668">
      <w:pPr>
        <w:numPr>
          <w:ilvl w:val="0"/>
          <w:numId w:val="6"/>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Pr="00753202" w:rsidRDefault="00215A19" w:rsidP="00614668">
      <w:pPr>
        <w:numPr>
          <w:ilvl w:val="0"/>
          <w:numId w:val="6"/>
        </w:numPr>
        <w:jc w:val="both"/>
      </w:pPr>
      <w:r>
        <w:rPr>
          <w:rFonts w:ascii="Arial" w:hAnsi="Arial" w:cs="Arial"/>
          <w:sz w:val="20"/>
          <w:szCs w:val="20"/>
        </w:rPr>
        <w:lastRenderedPageBreak/>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124B2E7" w14:textId="00CAC1FB" w:rsidR="00753202" w:rsidRPr="00753202" w:rsidRDefault="00753202" w:rsidP="00753202">
      <w:pPr>
        <w:numPr>
          <w:ilvl w:val="0"/>
          <w:numId w:val="6"/>
        </w:numPr>
        <w:suppressAutoHyphens w:val="0"/>
        <w:jc w:val="both"/>
        <w:rPr>
          <w:rFonts w:ascii="Arial" w:hAnsi="Arial" w:cs="Arial"/>
          <w:sz w:val="20"/>
          <w:szCs w:val="20"/>
        </w:rPr>
      </w:pPr>
      <w:r w:rsidRPr="00C94CED">
        <w:rPr>
          <w:rFonts w:ascii="Arial" w:hAnsi="Arial" w:cs="Arial"/>
          <w:iCs/>
          <w:sz w:val="20"/>
          <w:szCs w:val="20"/>
          <w:shd w:val="clear" w:color="auto" w:fill="FFFFFF"/>
        </w:rPr>
        <w:t xml:space="preserve">Strony Ustalają sposób rozliczenia i przesyłania faktur - zgodnie z obowiązującymi przepisami prawa tj. obowiązkiem wystawiania i przekazywania faktur dokumentujących wykonanie przedmiotu umowy, w formie elektronicznej - zgodnie z wymogami Krajowego Systemu </w:t>
      </w:r>
      <w:r>
        <w:rPr>
          <w:rFonts w:ascii="Arial" w:hAnsi="Arial" w:cs="Arial"/>
          <w:iCs/>
          <w:sz w:val="20"/>
          <w:szCs w:val="20"/>
          <w:shd w:val="clear" w:color="auto" w:fill="FFFFFF"/>
        </w:rPr>
        <w:t xml:space="preserve"> </w:t>
      </w:r>
      <w:r>
        <w:rPr>
          <w:rFonts w:ascii="Arial" w:hAnsi="Arial" w:cs="Arial"/>
          <w:iCs/>
          <w:sz w:val="20"/>
          <w:szCs w:val="20"/>
          <w:shd w:val="clear" w:color="auto" w:fill="FFFFFF"/>
        </w:rPr>
        <w:t xml:space="preserve">                        </w:t>
      </w:r>
      <w:r w:rsidRPr="00C94CED">
        <w:rPr>
          <w:rFonts w:ascii="Arial" w:hAnsi="Arial" w:cs="Arial"/>
          <w:iCs/>
          <w:sz w:val="20"/>
          <w:szCs w:val="20"/>
          <w:shd w:val="clear" w:color="auto" w:fill="FFFFFF"/>
        </w:rPr>
        <w:t>E-Faktur (</w:t>
      </w:r>
      <w:proofErr w:type="spellStart"/>
      <w:r w:rsidRPr="00C94CED">
        <w:rPr>
          <w:rFonts w:ascii="Arial" w:hAnsi="Arial" w:cs="Arial"/>
          <w:iCs/>
          <w:sz w:val="20"/>
          <w:szCs w:val="20"/>
          <w:shd w:val="clear" w:color="auto" w:fill="FFFFFF"/>
        </w:rPr>
        <w:t>KSeF</w:t>
      </w:r>
      <w:proofErr w:type="spellEnd"/>
      <w:r w:rsidRPr="00C94CED">
        <w:rPr>
          <w:rFonts w:ascii="Arial" w:hAnsi="Arial" w:cs="Arial"/>
          <w:iCs/>
          <w:sz w:val="20"/>
          <w:szCs w:val="20"/>
          <w:shd w:val="clear" w:color="auto" w:fill="FFFFFF"/>
        </w:rPr>
        <w:t xml:space="preserve">). </w:t>
      </w:r>
    </w:p>
    <w:p w14:paraId="643CD65B" w14:textId="77777777" w:rsidR="00215A19" w:rsidRDefault="00215A19" w:rsidP="00614668">
      <w:pPr>
        <w:numPr>
          <w:ilvl w:val="0"/>
          <w:numId w:val="6"/>
        </w:numPr>
        <w:jc w:val="both"/>
      </w:pPr>
      <w:r>
        <w:rPr>
          <w:rFonts w:ascii="Arial" w:hAnsi="Arial" w:cs="Arial"/>
          <w:sz w:val="20"/>
          <w:szCs w:val="20"/>
        </w:rPr>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614668">
      <w:pPr>
        <w:numPr>
          <w:ilvl w:val="0"/>
          <w:numId w:val="6"/>
        </w:numPr>
        <w:jc w:val="both"/>
      </w:pPr>
      <w:r>
        <w:rPr>
          <w:rFonts w:ascii="Arial" w:hAnsi="Arial" w:cs="Arial"/>
          <w:sz w:val="20"/>
          <w:szCs w:val="20"/>
        </w:rPr>
        <w:t xml:space="preserve">Strony ustalają okres rozliczeniowy – 1 miesiąc. </w:t>
      </w:r>
    </w:p>
    <w:p w14:paraId="2DDA9278" w14:textId="77777777" w:rsidR="00215A19" w:rsidRDefault="00215A19" w:rsidP="00614668">
      <w:pPr>
        <w:numPr>
          <w:ilvl w:val="0"/>
          <w:numId w:val="6"/>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5359EE7" w:rsidR="00215A19" w:rsidRDefault="00215A19" w:rsidP="00614668">
      <w:pPr>
        <w:numPr>
          <w:ilvl w:val="0"/>
          <w:numId w:val="6"/>
        </w:numPr>
        <w:jc w:val="both"/>
      </w:pPr>
      <w:r>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19C14B26" w14:textId="6632EE6D" w:rsidR="00215A19" w:rsidRPr="0077085E" w:rsidRDefault="00215A19" w:rsidP="00614668">
      <w:pPr>
        <w:numPr>
          <w:ilvl w:val="0"/>
          <w:numId w:val="6"/>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w:t>
      </w:r>
      <w:r w:rsidR="0077085E">
        <w:rPr>
          <w:rFonts w:ascii="Arial" w:hAnsi="Arial" w:cs="Arial"/>
          <w:sz w:val="20"/>
          <w:szCs w:val="20"/>
        </w:rPr>
        <w:t xml:space="preserve"> obowiązujących przepisów prawa.</w:t>
      </w: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614668">
      <w:pPr>
        <w:numPr>
          <w:ilvl w:val="0"/>
          <w:numId w:val="7"/>
        </w:numPr>
      </w:pPr>
      <w:r>
        <w:rPr>
          <w:rFonts w:ascii="Arial" w:hAnsi="Arial" w:cs="Arial"/>
          <w:sz w:val="20"/>
          <w:szCs w:val="20"/>
        </w:rPr>
        <w:t xml:space="preserve">Umowa może zostać rozwiązana w każdym czasie za porozumieniem stron.  </w:t>
      </w:r>
    </w:p>
    <w:p w14:paraId="280493A1" w14:textId="1DFDF20E" w:rsidR="00215A19" w:rsidRDefault="00215A19" w:rsidP="00614668">
      <w:pPr>
        <w:numPr>
          <w:ilvl w:val="0"/>
          <w:numId w:val="7"/>
        </w:numPr>
        <w:jc w:val="both"/>
      </w:pPr>
      <w:r>
        <w:rPr>
          <w:rFonts w:ascii="Arial" w:hAnsi="Arial" w:cs="Arial"/>
          <w:sz w:val="20"/>
          <w:szCs w:val="20"/>
        </w:rPr>
        <w:t>Każdej ze stron przysługuje</w:t>
      </w:r>
      <w:r w:rsidR="0077085E">
        <w:rPr>
          <w:rFonts w:ascii="Arial" w:hAnsi="Arial" w:cs="Arial"/>
          <w:sz w:val="20"/>
          <w:szCs w:val="20"/>
        </w:rPr>
        <w:t xml:space="preserve"> prawo do rozwiązania umowy za trzymiesięcznym</w:t>
      </w:r>
      <w:r>
        <w:rPr>
          <w:rFonts w:ascii="Arial" w:hAnsi="Arial" w:cs="Arial"/>
          <w:sz w:val="20"/>
          <w:szCs w:val="20"/>
        </w:rPr>
        <w:t xml:space="preserve"> okresem wypowiedzenia ze skutkiem na ostatni dzień miesiąca kalendarzowego. Wypowiedzenie umowy wymaga zachowania formy pisemnej pod rygorem nieważności.</w:t>
      </w:r>
    </w:p>
    <w:p w14:paraId="52A04D52" w14:textId="77777777" w:rsidR="00215A19" w:rsidRDefault="00215A19" w:rsidP="00614668">
      <w:pPr>
        <w:numPr>
          <w:ilvl w:val="0"/>
          <w:numId w:val="7"/>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614668">
      <w:pPr>
        <w:numPr>
          <w:ilvl w:val="0"/>
          <w:numId w:val="7"/>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614668">
      <w:pPr>
        <w:numPr>
          <w:ilvl w:val="1"/>
          <w:numId w:val="8"/>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614668">
      <w:pPr>
        <w:numPr>
          <w:ilvl w:val="1"/>
          <w:numId w:val="8"/>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614668">
      <w:pPr>
        <w:numPr>
          <w:ilvl w:val="1"/>
          <w:numId w:val="8"/>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614668">
      <w:pPr>
        <w:numPr>
          <w:ilvl w:val="1"/>
          <w:numId w:val="8"/>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614668">
      <w:pPr>
        <w:numPr>
          <w:ilvl w:val="1"/>
          <w:numId w:val="8"/>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614668">
      <w:pPr>
        <w:numPr>
          <w:ilvl w:val="1"/>
          <w:numId w:val="8"/>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614668">
      <w:pPr>
        <w:numPr>
          <w:ilvl w:val="1"/>
          <w:numId w:val="8"/>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614668">
      <w:pPr>
        <w:numPr>
          <w:ilvl w:val="1"/>
          <w:numId w:val="8"/>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lastRenderedPageBreak/>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614668">
      <w:pPr>
        <w:numPr>
          <w:ilvl w:val="1"/>
          <w:numId w:val="8"/>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323BB3DE" w:rsidR="00215A19" w:rsidRDefault="00215A19" w:rsidP="00614668">
      <w:pPr>
        <w:numPr>
          <w:ilvl w:val="0"/>
          <w:numId w:val="9"/>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t>
      </w:r>
      <w:r w:rsidR="0077085E">
        <w:rPr>
          <w:rFonts w:ascii="Arial" w:hAnsi="Arial" w:cs="Arial"/>
          <w:sz w:val="20"/>
          <w:szCs w:val="20"/>
        </w:rPr>
        <w:t xml:space="preserve">                               </w:t>
      </w:r>
      <w:r>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614668">
      <w:pPr>
        <w:numPr>
          <w:ilvl w:val="1"/>
          <w:numId w:val="9"/>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614668">
      <w:pPr>
        <w:numPr>
          <w:ilvl w:val="0"/>
          <w:numId w:val="10"/>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614668">
      <w:pPr>
        <w:numPr>
          <w:ilvl w:val="0"/>
          <w:numId w:val="10"/>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614668">
      <w:pPr>
        <w:numPr>
          <w:ilvl w:val="0"/>
          <w:numId w:val="10"/>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614668">
      <w:pPr>
        <w:numPr>
          <w:ilvl w:val="0"/>
          <w:numId w:val="10"/>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614668">
      <w:pPr>
        <w:numPr>
          <w:ilvl w:val="0"/>
          <w:numId w:val="11"/>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614668">
      <w:pPr>
        <w:numPr>
          <w:ilvl w:val="0"/>
          <w:numId w:val="11"/>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796980">
      <w:pPr>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614668">
      <w:pPr>
        <w:numPr>
          <w:ilvl w:val="0"/>
          <w:numId w:val="12"/>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2F337DF" w14:textId="77777777" w:rsidR="0077085E" w:rsidRPr="00FD4B2B" w:rsidRDefault="0077085E" w:rsidP="00614668">
      <w:pPr>
        <w:numPr>
          <w:ilvl w:val="0"/>
          <w:numId w:val="12"/>
        </w:numPr>
        <w:suppressAutoHyphens w:val="0"/>
        <w:ind w:right="720"/>
        <w:jc w:val="both"/>
        <w:rPr>
          <w:sz w:val="20"/>
          <w:szCs w:val="20"/>
        </w:rPr>
      </w:pPr>
      <w:r w:rsidRPr="00FD4B2B">
        <w:rPr>
          <w:rFonts w:ascii="Arial" w:hAnsi="Arial" w:cs="Arial"/>
          <w:i/>
          <w:sz w:val="18"/>
          <w:szCs w:val="18"/>
        </w:rPr>
        <w:t xml:space="preserve">administrator wyznaczył Inspektora Ochrony Danych Osobowych: </w:t>
      </w:r>
    </w:p>
    <w:p w14:paraId="77B357AD" w14:textId="77777777" w:rsidR="0077085E" w:rsidRPr="00FD4B2B" w:rsidRDefault="0077085E" w:rsidP="0077085E">
      <w:pPr>
        <w:suppressAutoHyphens w:val="0"/>
        <w:ind w:left="720" w:right="720"/>
        <w:jc w:val="both"/>
        <w:rPr>
          <w:sz w:val="18"/>
          <w:szCs w:val="18"/>
          <w:lang w:val="en-US"/>
        </w:rPr>
      </w:pPr>
      <w:proofErr w:type="spellStart"/>
      <w:r w:rsidRPr="00FD4B2B">
        <w:rPr>
          <w:rFonts w:ascii="Arial" w:hAnsi="Arial" w:cs="Arial"/>
          <w:i/>
          <w:sz w:val="18"/>
          <w:szCs w:val="18"/>
          <w:lang w:val="en-US"/>
        </w:rPr>
        <w:t>nr</w:t>
      </w:r>
      <w:proofErr w:type="spellEnd"/>
      <w:r w:rsidRPr="00FD4B2B">
        <w:rPr>
          <w:rFonts w:ascii="Arial" w:hAnsi="Arial" w:cs="Arial"/>
          <w:i/>
          <w:sz w:val="18"/>
          <w:szCs w:val="18"/>
          <w:lang w:val="en-US"/>
        </w:rPr>
        <w:t xml:space="preserve"> tel. 692616480</w:t>
      </w:r>
      <w:r w:rsidRPr="00FD4B2B">
        <w:rPr>
          <w:rFonts w:ascii="Arial" w:hAnsi="Arial" w:cs="Arial"/>
          <w:sz w:val="18"/>
          <w:szCs w:val="18"/>
          <w:lang w:val="en-US"/>
        </w:rPr>
        <w:t xml:space="preserve">, </w:t>
      </w:r>
      <w:proofErr w:type="spellStart"/>
      <w:r w:rsidRPr="00FD4B2B">
        <w:rPr>
          <w:rFonts w:ascii="Arial" w:hAnsi="Arial" w:cs="Arial"/>
          <w:i/>
          <w:sz w:val="18"/>
          <w:szCs w:val="18"/>
          <w:lang w:val="en-US"/>
        </w:rPr>
        <w:t>adres</w:t>
      </w:r>
      <w:proofErr w:type="spellEnd"/>
      <w:r w:rsidRPr="00FD4B2B">
        <w:rPr>
          <w:rFonts w:ascii="Arial" w:hAnsi="Arial" w:cs="Arial"/>
          <w:i/>
          <w:sz w:val="18"/>
          <w:szCs w:val="18"/>
          <w:lang w:val="en-US"/>
        </w:rPr>
        <w:t xml:space="preserve"> e-mail: kancelaria@adwokatcurzytek.pl ; </w:t>
      </w:r>
    </w:p>
    <w:p w14:paraId="1E48BFEF" w14:textId="77777777" w:rsidR="00215A19" w:rsidRDefault="00215A19" w:rsidP="00614668">
      <w:pPr>
        <w:numPr>
          <w:ilvl w:val="0"/>
          <w:numId w:val="12"/>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614668">
      <w:pPr>
        <w:numPr>
          <w:ilvl w:val="0"/>
          <w:numId w:val="12"/>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614668">
      <w:pPr>
        <w:numPr>
          <w:ilvl w:val="0"/>
          <w:numId w:val="12"/>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614668">
      <w:pPr>
        <w:numPr>
          <w:ilvl w:val="0"/>
          <w:numId w:val="12"/>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614668">
      <w:pPr>
        <w:numPr>
          <w:ilvl w:val="0"/>
          <w:numId w:val="13"/>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614668">
      <w:pPr>
        <w:numPr>
          <w:ilvl w:val="0"/>
          <w:numId w:val="13"/>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614668">
      <w:pPr>
        <w:numPr>
          <w:ilvl w:val="0"/>
          <w:numId w:val="13"/>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614668">
      <w:pPr>
        <w:numPr>
          <w:ilvl w:val="0"/>
          <w:numId w:val="13"/>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Pr="00702EF3" w:rsidRDefault="00215A19" w:rsidP="00215A19">
      <w:pPr>
        <w:ind w:left="720"/>
        <w:rPr>
          <w:sz w:val="20"/>
          <w:szCs w:val="20"/>
        </w:rPr>
      </w:pPr>
      <w:r w:rsidRPr="00702EF3">
        <w:rPr>
          <w:rFonts w:ascii="Arial" w:hAnsi="Arial" w:cs="Arial"/>
          <w:b/>
          <w:sz w:val="20"/>
          <w:szCs w:val="20"/>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50E91A11" w14:textId="2562EB3E" w:rsidR="006115F9" w:rsidRPr="00796980" w:rsidRDefault="00132244" w:rsidP="00796980">
      <w:pPr>
        <w:spacing w:line="360" w:lineRule="auto"/>
        <w:ind w:right="720"/>
        <w:rPr>
          <w:rFonts w:ascii="Arial" w:eastAsia="Arial" w:hAnsi="Arial" w:cs="Arial"/>
          <w:b/>
          <w:sz w:val="20"/>
          <w:szCs w:val="20"/>
        </w:rPr>
      </w:pPr>
      <w:r>
        <w:rPr>
          <w:rFonts w:ascii="Arial" w:eastAsia="Arial" w:hAnsi="Arial" w:cs="Arial"/>
          <w:b/>
          <w:sz w:val="20"/>
          <w:szCs w:val="20"/>
        </w:rPr>
        <w:t xml:space="preserve">                                  </w:t>
      </w:r>
      <w:r w:rsidR="00796980">
        <w:rPr>
          <w:rFonts w:ascii="Arial" w:eastAsia="Arial" w:hAnsi="Arial" w:cs="Arial"/>
          <w:b/>
          <w:sz w:val="20"/>
          <w:szCs w:val="20"/>
        </w:rPr>
        <w:t xml:space="preserve">                           </w:t>
      </w:r>
    </w:p>
    <w:p w14:paraId="4B349025" w14:textId="6E7A0890" w:rsidR="00132244" w:rsidRPr="00DD0C32" w:rsidRDefault="00132244" w:rsidP="00132244">
      <w:pPr>
        <w:spacing w:line="360" w:lineRule="auto"/>
        <w:ind w:left="720" w:right="720"/>
        <w:jc w:val="right"/>
        <w:rPr>
          <w:sz w:val="20"/>
          <w:szCs w:val="20"/>
        </w:rPr>
      </w:pPr>
      <w:r w:rsidRPr="00DD0C32">
        <w:rPr>
          <w:rFonts w:ascii="Arial" w:hAnsi="Arial" w:cs="Arial"/>
          <w:sz w:val="20"/>
          <w:szCs w:val="20"/>
        </w:rPr>
        <w:t>Z</w:t>
      </w:r>
      <w:r w:rsidR="0077085E" w:rsidRPr="00DD0C32">
        <w:rPr>
          <w:rFonts w:ascii="Arial" w:hAnsi="Arial" w:cs="Arial"/>
          <w:sz w:val="20"/>
          <w:szCs w:val="20"/>
        </w:rPr>
        <w:t xml:space="preserve">ałącznik nr </w:t>
      </w:r>
      <w:r w:rsidR="00796980">
        <w:rPr>
          <w:rFonts w:ascii="Arial" w:hAnsi="Arial" w:cs="Arial"/>
          <w:sz w:val="20"/>
          <w:szCs w:val="20"/>
        </w:rPr>
        <w:t>1 do umowy …/KO/2025</w:t>
      </w:r>
    </w:p>
    <w:p w14:paraId="688C837B" w14:textId="77777777" w:rsidR="00DD0C32" w:rsidRPr="00DD0C32" w:rsidRDefault="00DD0C32" w:rsidP="00DD0C32">
      <w:pPr>
        <w:jc w:val="center"/>
        <w:rPr>
          <w:rFonts w:ascii="Arial" w:hAnsi="Arial" w:cs="Arial"/>
          <w:b/>
          <w:color w:val="000000"/>
          <w:kern w:val="0"/>
          <w:sz w:val="20"/>
          <w:szCs w:val="20"/>
          <w:lang w:eastAsia="ar-SA"/>
        </w:rPr>
      </w:pPr>
      <w:r w:rsidRPr="00DD0C32">
        <w:rPr>
          <w:rFonts w:ascii="Arial" w:hAnsi="Arial" w:cs="Arial"/>
          <w:b/>
          <w:sz w:val="20"/>
          <w:szCs w:val="20"/>
        </w:rPr>
        <w:t>ZAKRES ZADAŃ I ODPOWIEDZIALNO</w:t>
      </w:r>
      <w:r w:rsidRPr="00DD0C32">
        <w:rPr>
          <w:rFonts w:ascii="Arial" w:hAnsi="Arial" w:cs="Arial"/>
          <w:b/>
          <w:color w:val="000000"/>
          <w:sz w:val="20"/>
          <w:szCs w:val="20"/>
        </w:rPr>
        <w:t xml:space="preserve">ŚCI KIEROWNIKA </w:t>
      </w:r>
    </w:p>
    <w:p w14:paraId="719CFEB1" w14:textId="4C279E08" w:rsidR="00DD0C32" w:rsidRPr="00DD0C32" w:rsidRDefault="00DD0C32" w:rsidP="00DD0C32">
      <w:pPr>
        <w:jc w:val="center"/>
        <w:rPr>
          <w:rFonts w:ascii="Arial" w:hAnsi="Arial" w:cs="Arial"/>
          <w:b/>
          <w:sz w:val="20"/>
          <w:szCs w:val="20"/>
        </w:rPr>
      </w:pPr>
      <w:r w:rsidRPr="00DD0C32">
        <w:rPr>
          <w:rFonts w:ascii="Arial" w:hAnsi="Arial" w:cs="Arial"/>
          <w:b/>
          <w:color w:val="000000"/>
          <w:sz w:val="20"/>
          <w:szCs w:val="20"/>
        </w:rPr>
        <w:t xml:space="preserve">ODDZIAŁU </w:t>
      </w:r>
      <w:r w:rsidRPr="00DD0C32">
        <w:rPr>
          <w:rFonts w:ascii="Arial" w:hAnsi="Arial" w:cs="Arial"/>
          <w:b/>
          <w:sz w:val="20"/>
          <w:szCs w:val="20"/>
        </w:rPr>
        <w:t xml:space="preserve">CHIRURGII OGÓLNEJ </w:t>
      </w:r>
      <w:r>
        <w:rPr>
          <w:rFonts w:ascii="Arial" w:hAnsi="Arial" w:cs="Arial"/>
          <w:b/>
          <w:sz w:val="20"/>
          <w:szCs w:val="20"/>
        </w:rPr>
        <w:t>I</w:t>
      </w:r>
      <w:r w:rsidRPr="00DD0C32">
        <w:rPr>
          <w:rFonts w:ascii="Arial" w:hAnsi="Arial" w:cs="Arial"/>
          <w:b/>
          <w:sz w:val="20"/>
          <w:szCs w:val="20"/>
        </w:rPr>
        <w:t xml:space="preserve"> ONKOLOGICZNEJ</w:t>
      </w:r>
      <w:r w:rsidRPr="00DD0C32">
        <w:rPr>
          <w:rFonts w:cs="Arial"/>
          <w:sz w:val="20"/>
          <w:szCs w:val="20"/>
        </w:rPr>
        <w:t xml:space="preserve"> </w:t>
      </w:r>
      <w:r w:rsidRPr="00DD0C32">
        <w:rPr>
          <w:rFonts w:ascii="Arial" w:hAnsi="Arial" w:cs="Arial"/>
          <w:b/>
          <w:color w:val="000000"/>
          <w:sz w:val="20"/>
          <w:szCs w:val="20"/>
        </w:rPr>
        <w:t>OBEJMUJE W SZCZEGÓLNOŚCI:</w:t>
      </w:r>
    </w:p>
    <w:p w14:paraId="2EE3B38E" w14:textId="77777777" w:rsidR="00DD0C32" w:rsidRPr="00DD0C32" w:rsidRDefault="00DD0C32" w:rsidP="00DD0C32">
      <w:pPr>
        <w:jc w:val="center"/>
        <w:rPr>
          <w:rFonts w:ascii="Arial" w:hAnsi="Arial" w:cs="Arial"/>
          <w:b/>
          <w:sz w:val="20"/>
          <w:szCs w:val="20"/>
        </w:rPr>
      </w:pPr>
    </w:p>
    <w:p w14:paraId="706C0DBF"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Planowanie i organizowanie pracy personelu medycznego pod względem fachowym, etycznym i dyscyplinarnym. </w:t>
      </w:r>
    </w:p>
    <w:p w14:paraId="7C585D4E"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Sporządzanie harmonogramu pracy planowanych/wykonanych lekarzy w godzinach dyżurowych i przedkładanie do zatwierdzenia Z-</w:t>
      </w:r>
      <w:proofErr w:type="spellStart"/>
      <w:r w:rsidRPr="00DD0C32">
        <w:rPr>
          <w:rFonts w:ascii="Arial" w:hAnsi="Arial" w:cs="Arial"/>
          <w:sz w:val="20"/>
          <w:szCs w:val="20"/>
        </w:rPr>
        <w:t>cy</w:t>
      </w:r>
      <w:proofErr w:type="spellEnd"/>
      <w:r w:rsidRPr="00DD0C32">
        <w:rPr>
          <w:rFonts w:ascii="Arial" w:hAnsi="Arial" w:cs="Arial"/>
          <w:sz w:val="20"/>
          <w:szCs w:val="20"/>
        </w:rPr>
        <w:t xml:space="preserve"> dyrektora ds. lecznictwa.</w:t>
      </w:r>
    </w:p>
    <w:p w14:paraId="65008287" w14:textId="77777777" w:rsidR="00DD0C32" w:rsidRPr="00DD0C32" w:rsidRDefault="00DD0C32" w:rsidP="00614668">
      <w:pPr>
        <w:pStyle w:val="Akapitzlist"/>
        <w:numPr>
          <w:ilvl w:val="0"/>
          <w:numId w:val="24"/>
        </w:numPr>
        <w:jc w:val="both"/>
        <w:rPr>
          <w:sz w:val="20"/>
          <w:szCs w:val="20"/>
        </w:rPr>
      </w:pPr>
      <w:r w:rsidRPr="00DD0C32">
        <w:rPr>
          <w:rFonts w:ascii="Arial" w:hAnsi="Arial" w:cs="Arial"/>
          <w:sz w:val="20"/>
          <w:szCs w:val="20"/>
        </w:rPr>
        <w:t>Prowadzenie ewidencji czasu pracy lekarzy.</w:t>
      </w:r>
    </w:p>
    <w:p w14:paraId="5F9C655C"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0DE95EFB"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Analizowanie ponoszonych kosztów  oraz inicjowanie działań zmierzających do ich racjonalizacji. </w:t>
      </w:r>
    </w:p>
    <w:p w14:paraId="4CED6D85"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Prognozowanie przychodów oraz podejmowanie starań do pozyskiwania dodatkowych źródeł finansowania. </w:t>
      </w:r>
    </w:p>
    <w:p w14:paraId="4B8F52D8"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Współuczestniczenie w przygotowywaniu ofert sprzedaży świadczeń, a w razie potrzeby wspieranie Udzielającego zamówienia w negocjacjach z ich nabywcami. </w:t>
      </w:r>
    </w:p>
    <w:p w14:paraId="546A05E7"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Uczestniczenie w opracowywaniu i wdrażaniu procedur podnoszących jakość udzielanych świadczeń. </w:t>
      </w:r>
    </w:p>
    <w:p w14:paraId="02715C2B"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Przestrzeganie i realizowanie procedur Systemu Zarządzania Jakością oraz procedur wprowadzanych i obowiązujących u Udzielającego Zamówienie. </w:t>
      </w:r>
    </w:p>
    <w:p w14:paraId="51E98AA7"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077908E2"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495672E9"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Nadzorowanie prawidłowości i rzetelności prowadzenia dokumentacji medycznej oraz wymaganej sprawozdawczości. </w:t>
      </w:r>
    </w:p>
    <w:p w14:paraId="14831FF3"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056D75D0"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nadzór nad przestrzeganiem zasad i przepisów BHP i </w:t>
      </w:r>
      <w:proofErr w:type="spellStart"/>
      <w:r w:rsidRPr="00DD0C32">
        <w:rPr>
          <w:rFonts w:ascii="Arial" w:hAnsi="Arial" w:cs="Arial"/>
          <w:sz w:val="20"/>
          <w:szCs w:val="20"/>
        </w:rPr>
        <w:t>Ppoż</w:t>
      </w:r>
      <w:proofErr w:type="spellEnd"/>
      <w:r w:rsidRPr="00DD0C32">
        <w:rPr>
          <w:rFonts w:ascii="Arial" w:hAnsi="Arial" w:cs="Arial"/>
          <w:sz w:val="20"/>
          <w:szCs w:val="20"/>
        </w:rPr>
        <w:t xml:space="preserve">, </w:t>
      </w:r>
    </w:p>
    <w:p w14:paraId="534D5972"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Udział w komisjach i naradach na zaproszenie Dyrekcji Szpitala,</w:t>
      </w:r>
    </w:p>
    <w:p w14:paraId="596D3CAF"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Nadzór nad gospodarką drobnym sprzętem medycznym, materiałami medycznymi i lekami, zgodnie z zasadami obowiązującymi u Udzielającego zamówienia. </w:t>
      </w:r>
    </w:p>
    <w:p w14:paraId="4EBDF059" w14:textId="77777777" w:rsidR="00DD0C32" w:rsidRPr="00DD0C32" w:rsidRDefault="00DD0C32" w:rsidP="00614668">
      <w:pPr>
        <w:numPr>
          <w:ilvl w:val="0"/>
          <w:numId w:val="24"/>
        </w:numPr>
        <w:jc w:val="both"/>
        <w:rPr>
          <w:rFonts w:ascii="Arial" w:hAnsi="Arial" w:cs="Arial"/>
          <w:sz w:val="20"/>
          <w:szCs w:val="20"/>
        </w:rPr>
      </w:pPr>
      <w:r w:rsidRPr="00DD0C32">
        <w:rPr>
          <w:rFonts w:ascii="Arial" w:hAnsi="Arial" w:cs="Arial"/>
          <w:sz w:val="20"/>
          <w:szCs w:val="20"/>
        </w:rPr>
        <w:t xml:space="preserve">Z tytułu nałożonych obowiązków Kierownik posiada uprawnienia do: </w:t>
      </w:r>
    </w:p>
    <w:p w14:paraId="67BA59F3"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zapoznania się z wiedzą dotyczącą obowiązujących planów, strategią lub celami kierownictwa Szpitala dotyczącymi Oddziału, </w:t>
      </w:r>
    </w:p>
    <w:p w14:paraId="7319B463"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opiniowania projektów, zamówień, planów i umów dotyczących obszaru działania Oddziału, </w:t>
      </w:r>
    </w:p>
    <w:p w14:paraId="3C2A367F"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wnioskowania, analizowania, zgłaszania projektów i propozycji dotyczących Oddziału, </w:t>
      </w:r>
    </w:p>
    <w:p w14:paraId="3A797BC8"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wyznaczanie osoby zastępującej w czasie swojej nieobecności, </w:t>
      </w:r>
    </w:p>
    <w:p w14:paraId="618E72BC" w14:textId="77777777" w:rsidR="00DD0C32" w:rsidRPr="00DD0C32" w:rsidRDefault="00DD0C32" w:rsidP="00614668">
      <w:pPr>
        <w:numPr>
          <w:ilvl w:val="0"/>
          <w:numId w:val="16"/>
        </w:numPr>
        <w:tabs>
          <w:tab w:val="num" w:pos="0"/>
        </w:tabs>
        <w:ind w:left="1440"/>
        <w:jc w:val="both"/>
        <w:rPr>
          <w:rFonts w:ascii="Arial" w:hAnsi="Arial" w:cs="Arial"/>
          <w:sz w:val="20"/>
          <w:szCs w:val="20"/>
        </w:rPr>
      </w:pPr>
      <w:r w:rsidRPr="00DD0C32">
        <w:rPr>
          <w:rFonts w:ascii="Arial" w:hAnsi="Arial" w:cs="Arial"/>
          <w:sz w:val="20"/>
          <w:szCs w:val="20"/>
        </w:rPr>
        <w:t xml:space="preserve">dokonywania ocen pracy i kontroli osób zatrudnionych w kierowanym oddziale z jednoczesną możliwością składania stosownych wniosków co do ich zatrudnienia. </w:t>
      </w:r>
    </w:p>
    <w:p w14:paraId="30D47049" w14:textId="77777777" w:rsidR="00DD0C32" w:rsidRPr="00DD0C32" w:rsidRDefault="00DD0C32" w:rsidP="00DD0C32">
      <w:pPr>
        <w:jc w:val="both"/>
        <w:rPr>
          <w:rFonts w:ascii="Arial" w:hAnsi="Arial" w:cs="Arial"/>
          <w:sz w:val="20"/>
          <w:szCs w:val="20"/>
        </w:rPr>
      </w:pPr>
    </w:p>
    <w:p w14:paraId="60E48020" w14:textId="72653434" w:rsidR="00DD0C32" w:rsidRPr="00DD0C32" w:rsidRDefault="00DD0C32" w:rsidP="00DD0C32">
      <w:pPr>
        <w:jc w:val="both"/>
        <w:rPr>
          <w:rFonts w:ascii="Arial" w:hAnsi="Arial" w:cs="Arial"/>
          <w:kern w:val="0"/>
          <w:sz w:val="20"/>
          <w:szCs w:val="20"/>
          <w:lang w:eastAsia="ar-SA"/>
        </w:rPr>
      </w:pPr>
      <w:r w:rsidRPr="00DD0C32">
        <w:rPr>
          <w:rFonts w:ascii="Arial" w:hAnsi="Arial" w:cs="Arial"/>
          <w:sz w:val="20"/>
          <w:szCs w:val="20"/>
        </w:rPr>
        <w:t xml:space="preserve">Wyszczególnione powyżej obowiązki, uprawnienia stanowią bezpośrednią podstawę do definiowania i egzekwowania odpowiedzialności od Przyjmującego zamówienie – Kierownika </w:t>
      </w:r>
      <w:r w:rsidRPr="00DD0C32">
        <w:rPr>
          <w:rFonts w:ascii="Arial" w:hAnsi="Arial" w:cs="Arial"/>
          <w:kern w:val="0"/>
          <w:sz w:val="20"/>
          <w:szCs w:val="20"/>
          <w:lang w:eastAsia="ar-SA"/>
        </w:rPr>
        <w:t xml:space="preserve">Oddziału Chirurgii Ogólnej </w:t>
      </w:r>
      <w:r>
        <w:rPr>
          <w:rFonts w:ascii="Arial" w:hAnsi="Arial" w:cs="Arial"/>
          <w:kern w:val="0"/>
          <w:sz w:val="20"/>
          <w:szCs w:val="20"/>
          <w:lang w:eastAsia="ar-SA"/>
        </w:rPr>
        <w:t>i</w:t>
      </w:r>
      <w:r w:rsidRPr="00DD0C32">
        <w:rPr>
          <w:rFonts w:ascii="Arial" w:hAnsi="Arial" w:cs="Arial"/>
          <w:kern w:val="0"/>
          <w:sz w:val="20"/>
          <w:szCs w:val="20"/>
          <w:lang w:eastAsia="ar-SA"/>
        </w:rPr>
        <w:t xml:space="preserve"> Onkologicznej.</w:t>
      </w:r>
    </w:p>
    <w:p w14:paraId="39144323" w14:textId="77777777" w:rsidR="00DD0C32" w:rsidRPr="00DD0C32" w:rsidRDefault="00DD0C32" w:rsidP="00DD0C32">
      <w:pPr>
        <w:jc w:val="both"/>
        <w:rPr>
          <w:rFonts w:ascii="Arial" w:hAnsi="Arial" w:cs="Arial"/>
          <w:sz w:val="20"/>
          <w:szCs w:val="20"/>
        </w:rPr>
      </w:pPr>
    </w:p>
    <w:p w14:paraId="596064B0" w14:textId="77777777" w:rsidR="00DD0C32" w:rsidRPr="00DD0C32" w:rsidRDefault="00DD0C32" w:rsidP="00DD0C32">
      <w:pPr>
        <w:rPr>
          <w:rFonts w:ascii="Arial" w:hAnsi="Arial" w:cs="Arial"/>
          <w:kern w:val="0"/>
          <w:sz w:val="20"/>
          <w:szCs w:val="20"/>
          <w:lang w:eastAsia="ar-SA"/>
        </w:rPr>
      </w:pPr>
    </w:p>
    <w:p w14:paraId="62039F02" w14:textId="6615E90F" w:rsidR="00DD0C32" w:rsidRPr="00DD0C32" w:rsidRDefault="00DD0C32" w:rsidP="00DD0C32">
      <w:pPr>
        <w:rPr>
          <w:rFonts w:ascii="Arial" w:hAnsi="Arial" w:cs="Arial"/>
          <w:b/>
          <w:kern w:val="0"/>
          <w:sz w:val="20"/>
          <w:szCs w:val="20"/>
          <w:lang w:eastAsia="ar-SA"/>
        </w:rPr>
      </w:pPr>
      <w:r w:rsidRPr="00DD0C32">
        <w:rPr>
          <w:rFonts w:ascii="Arial" w:hAnsi="Arial" w:cs="Arial"/>
          <w:b/>
          <w:kern w:val="0"/>
          <w:sz w:val="20"/>
          <w:szCs w:val="20"/>
          <w:lang w:eastAsia="ar-SA"/>
        </w:rPr>
        <w:t xml:space="preserve">Przyjmujący zamówienie                                                       </w:t>
      </w:r>
      <w:r w:rsidR="00796980">
        <w:rPr>
          <w:rFonts w:ascii="Arial" w:hAnsi="Arial" w:cs="Arial"/>
          <w:b/>
          <w:kern w:val="0"/>
          <w:sz w:val="20"/>
          <w:szCs w:val="20"/>
          <w:lang w:eastAsia="ar-SA"/>
        </w:rPr>
        <w:t xml:space="preserve">          Udzielający zamówienia</w:t>
      </w:r>
    </w:p>
    <w:p w14:paraId="588C4C3A" w14:textId="77777777" w:rsidR="00DD0C32" w:rsidRDefault="00DD0C32" w:rsidP="002E21B7">
      <w:pPr>
        <w:ind w:right="720"/>
        <w:rPr>
          <w:rFonts w:ascii="Arial" w:hAnsi="Arial" w:cs="Arial"/>
          <w:sz w:val="20"/>
          <w:szCs w:val="20"/>
        </w:rPr>
      </w:pPr>
    </w:p>
    <w:p w14:paraId="086D946E" w14:textId="77777777" w:rsidR="00FE4472" w:rsidRDefault="00FE4472" w:rsidP="002E21B7">
      <w:pPr>
        <w:ind w:right="720"/>
        <w:rPr>
          <w:rFonts w:ascii="Arial" w:hAnsi="Arial" w:cs="Arial"/>
          <w:sz w:val="20"/>
          <w:szCs w:val="20"/>
        </w:rPr>
      </w:pPr>
    </w:p>
    <w:p w14:paraId="45E9373B" w14:textId="77777777" w:rsidR="00092F7F" w:rsidRDefault="00092F7F" w:rsidP="0077085E">
      <w:pPr>
        <w:ind w:left="720" w:right="720"/>
        <w:jc w:val="right"/>
        <w:rPr>
          <w:rFonts w:ascii="Arial" w:hAnsi="Arial" w:cs="Arial"/>
          <w:sz w:val="20"/>
          <w:szCs w:val="20"/>
        </w:rPr>
      </w:pPr>
    </w:p>
    <w:p w14:paraId="6451B107" w14:textId="3AE4D704" w:rsidR="00D10151" w:rsidRPr="0077085E" w:rsidRDefault="00537B0C" w:rsidP="0077085E">
      <w:pPr>
        <w:ind w:left="720" w:right="720"/>
        <w:jc w:val="right"/>
      </w:pPr>
      <w:r>
        <w:rPr>
          <w:rFonts w:ascii="Arial" w:hAnsi="Arial" w:cs="Arial"/>
          <w:sz w:val="20"/>
          <w:szCs w:val="20"/>
        </w:rPr>
        <w:lastRenderedPageBreak/>
        <w:t>Załącznik nr 2</w:t>
      </w:r>
      <w:r w:rsidR="00132244">
        <w:rPr>
          <w:rFonts w:ascii="Arial" w:hAnsi="Arial" w:cs="Arial"/>
          <w:sz w:val="20"/>
          <w:szCs w:val="20"/>
        </w:rPr>
        <w:t xml:space="preserve"> do umowy nr …………..</w:t>
      </w:r>
      <w:r w:rsidR="00FE4472">
        <w:rPr>
          <w:rFonts w:ascii="Arial" w:hAnsi="Arial" w:cs="Arial"/>
          <w:sz w:val="20"/>
          <w:szCs w:val="20"/>
        </w:rPr>
        <w:t>/KO/2026</w:t>
      </w:r>
    </w:p>
    <w:p w14:paraId="0D5F6F47" w14:textId="77777777" w:rsidR="0077085E" w:rsidRPr="006F1642" w:rsidRDefault="0077085E" w:rsidP="0077085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213CBE47" w14:textId="77777777" w:rsidR="0077085E" w:rsidRPr="00AD5C3A" w:rsidRDefault="0077085E" w:rsidP="0077085E">
      <w:pPr>
        <w:ind w:left="720" w:right="720"/>
        <w:jc w:val="center"/>
        <w:rPr>
          <w:sz w:val="16"/>
          <w:szCs w:val="16"/>
        </w:rPr>
      </w:pPr>
      <w:r w:rsidRPr="006F1642">
        <w:rPr>
          <w:sz w:val="16"/>
          <w:szCs w:val="16"/>
        </w:rPr>
        <w:t>w miesiącu …..........................................................</w:t>
      </w:r>
      <w:r>
        <w:rPr>
          <w:sz w:val="16"/>
          <w:szCs w:val="16"/>
        </w:rPr>
        <w:t>...............................</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77085E" w14:paraId="0F55E850" w14:textId="77777777" w:rsidTr="00E76477">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325C6836" w14:textId="77777777" w:rsidR="0077085E" w:rsidRDefault="0077085E" w:rsidP="00E76477">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169EDC" w14:textId="77777777" w:rsidR="0077085E" w:rsidRDefault="0077085E" w:rsidP="00E76477">
            <w:pPr>
              <w:spacing w:line="252" w:lineRule="auto"/>
              <w:ind w:right="720"/>
              <w:jc w:val="center"/>
              <w:rPr>
                <w:rFonts w:ascii="Arial" w:hAnsi="Arial" w:cs="Arial"/>
                <w:b/>
                <w:sz w:val="16"/>
                <w:szCs w:val="16"/>
                <w:lang w:eastAsia="en-US"/>
              </w:rPr>
            </w:pPr>
          </w:p>
          <w:p w14:paraId="64D91D16" w14:textId="77777777" w:rsidR="0077085E" w:rsidRDefault="0077085E" w:rsidP="00E76477">
            <w:pPr>
              <w:spacing w:line="252" w:lineRule="auto"/>
              <w:ind w:right="720"/>
              <w:jc w:val="center"/>
              <w:rPr>
                <w:rFonts w:ascii="Arial" w:hAnsi="Arial" w:cs="Arial"/>
                <w:b/>
                <w:sz w:val="16"/>
                <w:szCs w:val="16"/>
              </w:rPr>
            </w:pPr>
            <w:r>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783DB38C" w14:textId="77777777" w:rsidR="0077085E" w:rsidRDefault="0077085E" w:rsidP="00E76477">
            <w:pPr>
              <w:spacing w:line="252" w:lineRule="auto"/>
              <w:ind w:right="720"/>
              <w:jc w:val="center"/>
              <w:rPr>
                <w:rFonts w:ascii="Arial" w:eastAsia="Calibri" w:hAnsi="Arial" w:cs="Arial"/>
                <w:b/>
                <w:sz w:val="16"/>
                <w:szCs w:val="16"/>
              </w:rPr>
            </w:pPr>
          </w:p>
          <w:p w14:paraId="721E0AE7" w14:textId="77777777" w:rsidR="0077085E" w:rsidRDefault="0077085E" w:rsidP="00E76477">
            <w:pPr>
              <w:spacing w:line="252" w:lineRule="auto"/>
              <w:ind w:right="720"/>
              <w:jc w:val="center"/>
              <w:rPr>
                <w:rFonts w:ascii="Arial" w:eastAsia="Calibri" w:hAnsi="Arial" w:cs="Arial"/>
                <w:b/>
                <w:sz w:val="16"/>
                <w:szCs w:val="16"/>
              </w:rPr>
            </w:pPr>
            <w:r>
              <w:rPr>
                <w:rFonts w:ascii="Arial" w:eastAsia="Calibri" w:hAnsi="Arial" w:cs="Arial"/>
                <w:b/>
                <w:sz w:val="16"/>
                <w:szCs w:val="16"/>
              </w:rPr>
              <w:t>Godziny dyżurowe               w dni powszednie</w:t>
            </w:r>
          </w:p>
          <w:p w14:paraId="0595224D" w14:textId="77777777" w:rsidR="0077085E" w:rsidRDefault="0077085E" w:rsidP="00E76477">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4551AA7B" w14:textId="77777777" w:rsidR="0077085E" w:rsidRDefault="0077085E" w:rsidP="00E76477">
            <w:pPr>
              <w:spacing w:line="252" w:lineRule="auto"/>
              <w:ind w:right="720"/>
              <w:jc w:val="center"/>
              <w:rPr>
                <w:rFonts w:ascii="Arial" w:eastAsia="Calibri" w:hAnsi="Arial" w:cs="Arial"/>
                <w:b/>
                <w:sz w:val="16"/>
                <w:szCs w:val="16"/>
              </w:rPr>
            </w:pPr>
          </w:p>
          <w:p w14:paraId="69060799" w14:textId="77777777" w:rsidR="0077085E" w:rsidRDefault="0077085E" w:rsidP="00E76477">
            <w:pPr>
              <w:spacing w:line="252" w:lineRule="auto"/>
              <w:ind w:left="34" w:right="720"/>
              <w:jc w:val="center"/>
              <w:rPr>
                <w:rFonts w:ascii="Arial" w:eastAsia="Calibri" w:hAnsi="Arial" w:cs="Arial"/>
                <w:b/>
                <w:sz w:val="16"/>
                <w:szCs w:val="16"/>
              </w:rPr>
            </w:pPr>
            <w:r>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75E6D66" w14:textId="77777777" w:rsidR="0077085E" w:rsidRDefault="0077085E" w:rsidP="00E76477">
            <w:pPr>
              <w:spacing w:line="252" w:lineRule="auto"/>
              <w:ind w:left="-108" w:right="720"/>
              <w:jc w:val="center"/>
              <w:rPr>
                <w:rFonts w:ascii="Arial" w:eastAsia="Calibri" w:hAnsi="Arial" w:cs="Arial"/>
                <w:b/>
                <w:sz w:val="16"/>
                <w:szCs w:val="16"/>
              </w:rPr>
            </w:pPr>
          </w:p>
          <w:p w14:paraId="6C979C59" w14:textId="77777777" w:rsidR="0077085E" w:rsidRDefault="0077085E" w:rsidP="00E76477">
            <w:pPr>
              <w:spacing w:line="252" w:lineRule="auto"/>
              <w:ind w:left="-108" w:right="720"/>
              <w:jc w:val="center"/>
              <w:rPr>
                <w:rFonts w:ascii="Arial" w:eastAsia="Calibri" w:hAnsi="Arial" w:cs="Arial"/>
                <w:b/>
                <w:sz w:val="16"/>
                <w:szCs w:val="16"/>
              </w:rPr>
            </w:pPr>
            <w:r>
              <w:rPr>
                <w:rFonts w:ascii="Arial" w:eastAsia="Calibri" w:hAnsi="Arial" w:cs="Arial"/>
                <w:b/>
                <w:sz w:val="16"/>
                <w:szCs w:val="16"/>
              </w:rPr>
              <w:t>Godziny dyżurowe                 w niedziele i święta</w:t>
            </w:r>
          </w:p>
        </w:tc>
      </w:tr>
      <w:tr w:rsidR="0077085E" w14:paraId="0C7D2479" w14:textId="77777777" w:rsidTr="00E76477">
        <w:trPr>
          <w:jc w:val="center"/>
        </w:trPr>
        <w:tc>
          <w:tcPr>
            <w:tcW w:w="1417" w:type="dxa"/>
            <w:tcBorders>
              <w:top w:val="single" w:sz="4" w:space="0" w:color="000000"/>
              <w:left w:val="single" w:sz="4" w:space="0" w:color="000000"/>
              <w:bottom w:val="single" w:sz="4" w:space="0" w:color="000000"/>
              <w:right w:val="nil"/>
            </w:tcBorders>
          </w:tcPr>
          <w:p w14:paraId="6DBE00C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D30C99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3B21333"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975C9A"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C847F4"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4901CE32" w14:textId="77777777" w:rsidTr="00E76477">
        <w:trPr>
          <w:jc w:val="center"/>
        </w:trPr>
        <w:tc>
          <w:tcPr>
            <w:tcW w:w="1417" w:type="dxa"/>
            <w:tcBorders>
              <w:top w:val="single" w:sz="4" w:space="0" w:color="000000"/>
              <w:left w:val="single" w:sz="4" w:space="0" w:color="000000"/>
              <w:bottom w:val="single" w:sz="4" w:space="0" w:color="000000"/>
              <w:right w:val="nil"/>
            </w:tcBorders>
          </w:tcPr>
          <w:p w14:paraId="37ECFEB7"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9F47445"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21D40F9"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527C5B"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79781D"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A70137F" w14:textId="77777777" w:rsidTr="00E76477">
        <w:trPr>
          <w:jc w:val="center"/>
        </w:trPr>
        <w:tc>
          <w:tcPr>
            <w:tcW w:w="1417" w:type="dxa"/>
            <w:tcBorders>
              <w:top w:val="single" w:sz="4" w:space="0" w:color="000000"/>
              <w:left w:val="single" w:sz="4" w:space="0" w:color="000000"/>
              <w:bottom w:val="single" w:sz="4" w:space="0" w:color="000000"/>
              <w:right w:val="nil"/>
            </w:tcBorders>
          </w:tcPr>
          <w:p w14:paraId="65502FF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4C6AAC"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EA529D2"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420EE4" w14:textId="77777777" w:rsidR="0077085E" w:rsidRDefault="0077085E" w:rsidP="00E76477">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42241C" w14:textId="77777777" w:rsidR="0077085E" w:rsidRDefault="0077085E" w:rsidP="00E76477">
            <w:pPr>
              <w:snapToGrid w:val="0"/>
              <w:spacing w:line="252" w:lineRule="auto"/>
              <w:ind w:left="720" w:right="720"/>
              <w:jc w:val="center"/>
              <w:rPr>
                <w:rFonts w:ascii="Arial" w:eastAsia="Calibri" w:hAnsi="Arial" w:cs="Arial"/>
                <w:b/>
                <w:sz w:val="16"/>
                <w:szCs w:val="16"/>
              </w:rPr>
            </w:pPr>
          </w:p>
        </w:tc>
      </w:tr>
      <w:tr w:rsidR="0077085E" w14:paraId="65CE3EBE" w14:textId="77777777" w:rsidTr="00E76477">
        <w:trPr>
          <w:jc w:val="center"/>
        </w:trPr>
        <w:tc>
          <w:tcPr>
            <w:tcW w:w="1417" w:type="dxa"/>
            <w:tcBorders>
              <w:top w:val="single" w:sz="4" w:space="0" w:color="000000"/>
              <w:left w:val="single" w:sz="4" w:space="0" w:color="000000"/>
              <w:bottom w:val="single" w:sz="4" w:space="0" w:color="000000"/>
              <w:right w:val="nil"/>
            </w:tcBorders>
          </w:tcPr>
          <w:p w14:paraId="68A8DA5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0CDD27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310E1C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B3278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0266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CDA7F18"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449EC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02861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DE5AB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4C350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9BB0CE"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E1E7B7E"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54A6E4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37624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65ECE7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E22B52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48C1C17"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E71685C" w14:textId="77777777" w:rsidTr="00E76477">
        <w:trPr>
          <w:jc w:val="center"/>
        </w:trPr>
        <w:tc>
          <w:tcPr>
            <w:tcW w:w="1417" w:type="dxa"/>
            <w:tcBorders>
              <w:top w:val="single" w:sz="4" w:space="0" w:color="000000"/>
              <w:left w:val="single" w:sz="4" w:space="0" w:color="000000"/>
              <w:bottom w:val="single" w:sz="4" w:space="0" w:color="000000"/>
              <w:right w:val="nil"/>
            </w:tcBorders>
          </w:tcPr>
          <w:p w14:paraId="02746226"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E609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006D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C75A8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8D7EB7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0528220" w14:textId="77777777" w:rsidTr="00E76477">
        <w:trPr>
          <w:jc w:val="center"/>
        </w:trPr>
        <w:tc>
          <w:tcPr>
            <w:tcW w:w="1417" w:type="dxa"/>
            <w:tcBorders>
              <w:top w:val="single" w:sz="4" w:space="0" w:color="000000"/>
              <w:left w:val="single" w:sz="4" w:space="0" w:color="000000"/>
              <w:bottom w:val="single" w:sz="4" w:space="0" w:color="000000"/>
              <w:right w:val="nil"/>
            </w:tcBorders>
          </w:tcPr>
          <w:p w14:paraId="1FBD5E6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DA514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6C16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9FC90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DF021E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D57A77" w14:textId="77777777" w:rsidTr="00E76477">
        <w:trPr>
          <w:jc w:val="center"/>
        </w:trPr>
        <w:tc>
          <w:tcPr>
            <w:tcW w:w="1417" w:type="dxa"/>
            <w:tcBorders>
              <w:top w:val="single" w:sz="4" w:space="0" w:color="000000"/>
              <w:left w:val="single" w:sz="4" w:space="0" w:color="000000"/>
              <w:bottom w:val="single" w:sz="4" w:space="0" w:color="000000"/>
              <w:right w:val="nil"/>
            </w:tcBorders>
          </w:tcPr>
          <w:p w14:paraId="1856D73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68B782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F8C5C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BF1AA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6D1542"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C3113B9" w14:textId="77777777" w:rsidTr="00E76477">
        <w:trPr>
          <w:jc w:val="center"/>
        </w:trPr>
        <w:tc>
          <w:tcPr>
            <w:tcW w:w="1417" w:type="dxa"/>
            <w:tcBorders>
              <w:top w:val="single" w:sz="4" w:space="0" w:color="000000"/>
              <w:left w:val="single" w:sz="4" w:space="0" w:color="000000"/>
              <w:bottom w:val="single" w:sz="4" w:space="0" w:color="000000"/>
              <w:right w:val="nil"/>
            </w:tcBorders>
          </w:tcPr>
          <w:p w14:paraId="2BC7F9E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EDA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AADF88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33D7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5FAA8F8"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B2A21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CE940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12634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7884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7087F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1D53F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D6260F"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4FAED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DF2C90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6167BA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79301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D9DFBE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4500EFB"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27EF66C"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C079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0235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D542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7428D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750725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E5BA094"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2C2F1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617AA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E6518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2D1D7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C77E6A7" w14:textId="77777777" w:rsidTr="00E76477">
        <w:trPr>
          <w:jc w:val="center"/>
        </w:trPr>
        <w:tc>
          <w:tcPr>
            <w:tcW w:w="1417" w:type="dxa"/>
            <w:tcBorders>
              <w:top w:val="single" w:sz="4" w:space="0" w:color="000000"/>
              <w:left w:val="single" w:sz="4" w:space="0" w:color="000000"/>
              <w:bottom w:val="single" w:sz="4" w:space="0" w:color="000000"/>
              <w:right w:val="nil"/>
            </w:tcBorders>
          </w:tcPr>
          <w:p w14:paraId="643F6D8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5928C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77F6E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EBD4F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FA588A5"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1A2973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D85DC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D933FB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5010D5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46916ED"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EA1398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B70BC63" w14:textId="77777777" w:rsidTr="00E76477">
        <w:trPr>
          <w:jc w:val="center"/>
        </w:trPr>
        <w:tc>
          <w:tcPr>
            <w:tcW w:w="1417" w:type="dxa"/>
            <w:tcBorders>
              <w:top w:val="single" w:sz="4" w:space="0" w:color="000000"/>
              <w:left w:val="single" w:sz="4" w:space="0" w:color="000000"/>
              <w:bottom w:val="single" w:sz="4" w:space="0" w:color="000000"/>
              <w:right w:val="nil"/>
            </w:tcBorders>
          </w:tcPr>
          <w:p w14:paraId="4336107F"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3BA3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ABC74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085C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9C37B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044AAD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EF81128"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DB71AA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863A7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7D60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EE47C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406EC99"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755A8BC9"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B1A49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304176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F02055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937BF3"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6D842A1"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8AF82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703A98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130A298C"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7E8AB2B"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3FB32CB"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09EB7139" w14:textId="77777777" w:rsidTr="00E76477">
        <w:trPr>
          <w:jc w:val="center"/>
        </w:trPr>
        <w:tc>
          <w:tcPr>
            <w:tcW w:w="1417" w:type="dxa"/>
            <w:tcBorders>
              <w:top w:val="single" w:sz="4" w:space="0" w:color="000000"/>
              <w:left w:val="single" w:sz="4" w:space="0" w:color="000000"/>
              <w:bottom w:val="single" w:sz="4" w:space="0" w:color="000000"/>
              <w:right w:val="nil"/>
            </w:tcBorders>
          </w:tcPr>
          <w:p w14:paraId="4180ECC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07B94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55A9FDE"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B3FCC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F49B0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95F0D5A" w14:textId="77777777" w:rsidTr="00E76477">
        <w:trPr>
          <w:jc w:val="center"/>
        </w:trPr>
        <w:tc>
          <w:tcPr>
            <w:tcW w:w="1417" w:type="dxa"/>
            <w:tcBorders>
              <w:top w:val="single" w:sz="4" w:space="0" w:color="000000"/>
              <w:left w:val="single" w:sz="4" w:space="0" w:color="000000"/>
              <w:bottom w:val="single" w:sz="4" w:space="0" w:color="000000"/>
              <w:right w:val="nil"/>
            </w:tcBorders>
          </w:tcPr>
          <w:p w14:paraId="286354E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5BDCAF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D1F0D9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B582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FB1F70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F88E0C2" w14:textId="77777777" w:rsidTr="00E76477">
        <w:trPr>
          <w:jc w:val="center"/>
        </w:trPr>
        <w:tc>
          <w:tcPr>
            <w:tcW w:w="1417" w:type="dxa"/>
            <w:tcBorders>
              <w:top w:val="single" w:sz="4" w:space="0" w:color="000000"/>
              <w:left w:val="single" w:sz="4" w:space="0" w:color="000000"/>
              <w:bottom w:val="single" w:sz="4" w:space="0" w:color="000000"/>
              <w:right w:val="nil"/>
            </w:tcBorders>
          </w:tcPr>
          <w:p w14:paraId="4E9023EA"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BEA95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3469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467325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02411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05B6C74" w14:textId="77777777" w:rsidTr="00E76477">
        <w:trPr>
          <w:jc w:val="center"/>
        </w:trPr>
        <w:tc>
          <w:tcPr>
            <w:tcW w:w="1417" w:type="dxa"/>
            <w:tcBorders>
              <w:top w:val="single" w:sz="4" w:space="0" w:color="000000"/>
              <w:left w:val="single" w:sz="4" w:space="0" w:color="000000"/>
              <w:bottom w:val="single" w:sz="4" w:space="0" w:color="000000"/>
              <w:right w:val="nil"/>
            </w:tcBorders>
          </w:tcPr>
          <w:p w14:paraId="3123498B"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1C935E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24F78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83869A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73B132C"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DC8AD30" w14:textId="77777777" w:rsidTr="00E76477">
        <w:trPr>
          <w:jc w:val="center"/>
        </w:trPr>
        <w:tc>
          <w:tcPr>
            <w:tcW w:w="1417" w:type="dxa"/>
            <w:tcBorders>
              <w:top w:val="single" w:sz="4" w:space="0" w:color="000000"/>
              <w:left w:val="single" w:sz="4" w:space="0" w:color="000000"/>
              <w:bottom w:val="single" w:sz="4" w:space="0" w:color="000000"/>
              <w:right w:val="nil"/>
            </w:tcBorders>
          </w:tcPr>
          <w:p w14:paraId="0E5C8672"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E9E70E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F5DE4D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02122A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3A9DE9"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212129F0"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6A905D3"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D515794"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499A02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A10A3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113012F"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4A4266AC" w14:textId="77777777" w:rsidTr="00E76477">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052A911"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E2CB296"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3CC144A"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7330EA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CC63094"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700053C0" w14:textId="77777777" w:rsidTr="00E76477">
        <w:trPr>
          <w:jc w:val="center"/>
        </w:trPr>
        <w:tc>
          <w:tcPr>
            <w:tcW w:w="1417" w:type="dxa"/>
            <w:tcBorders>
              <w:top w:val="single" w:sz="4" w:space="0" w:color="000000"/>
              <w:left w:val="single" w:sz="4" w:space="0" w:color="000000"/>
              <w:bottom w:val="single" w:sz="4" w:space="0" w:color="000000"/>
              <w:right w:val="nil"/>
            </w:tcBorders>
          </w:tcPr>
          <w:p w14:paraId="7069A43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FCD6949"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64CDBE1"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9C0FB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13DC8A"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699AE925" w14:textId="77777777" w:rsidTr="00E76477">
        <w:trPr>
          <w:jc w:val="center"/>
        </w:trPr>
        <w:tc>
          <w:tcPr>
            <w:tcW w:w="1417" w:type="dxa"/>
            <w:tcBorders>
              <w:top w:val="single" w:sz="4" w:space="0" w:color="000000"/>
              <w:left w:val="single" w:sz="4" w:space="0" w:color="000000"/>
              <w:bottom w:val="single" w:sz="4" w:space="0" w:color="000000"/>
              <w:right w:val="nil"/>
            </w:tcBorders>
          </w:tcPr>
          <w:p w14:paraId="5799E0BD"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54F936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8D65047"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0D26B50"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6BCCC1"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5261B81B" w14:textId="77777777" w:rsidTr="00E76477">
        <w:trPr>
          <w:jc w:val="center"/>
        </w:trPr>
        <w:tc>
          <w:tcPr>
            <w:tcW w:w="1417" w:type="dxa"/>
            <w:tcBorders>
              <w:top w:val="single" w:sz="4" w:space="0" w:color="000000"/>
              <w:left w:val="single" w:sz="4" w:space="0" w:color="000000"/>
              <w:bottom w:val="single" w:sz="4" w:space="0" w:color="000000"/>
              <w:right w:val="nil"/>
            </w:tcBorders>
          </w:tcPr>
          <w:p w14:paraId="76EF12E5"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CB4CEF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F7458E8"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839632"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C25D4CD" w14:textId="77777777" w:rsidR="0077085E" w:rsidRDefault="0077085E" w:rsidP="00E76477">
            <w:pPr>
              <w:snapToGrid w:val="0"/>
              <w:spacing w:line="252" w:lineRule="auto"/>
              <w:ind w:left="720" w:right="720"/>
              <w:jc w:val="center"/>
              <w:rPr>
                <w:rFonts w:ascii="Arial" w:eastAsia="Calibri" w:hAnsi="Arial" w:cs="Arial"/>
                <w:sz w:val="16"/>
                <w:szCs w:val="16"/>
              </w:rPr>
            </w:pPr>
          </w:p>
        </w:tc>
      </w:tr>
      <w:tr w:rsidR="0077085E" w14:paraId="3F66C188" w14:textId="77777777" w:rsidTr="00E76477">
        <w:trPr>
          <w:jc w:val="center"/>
        </w:trPr>
        <w:tc>
          <w:tcPr>
            <w:tcW w:w="1417" w:type="dxa"/>
            <w:tcBorders>
              <w:top w:val="single" w:sz="4" w:space="0" w:color="000000"/>
              <w:left w:val="single" w:sz="4" w:space="0" w:color="000000"/>
              <w:bottom w:val="single" w:sz="4" w:space="0" w:color="000000"/>
              <w:right w:val="nil"/>
            </w:tcBorders>
          </w:tcPr>
          <w:p w14:paraId="09E0B290" w14:textId="77777777" w:rsidR="0077085E" w:rsidRDefault="0077085E" w:rsidP="00614668">
            <w:pPr>
              <w:numPr>
                <w:ilvl w:val="0"/>
                <w:numId w:val="18"/>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2EEE1F"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F71CA63"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B6E41D5" w14:textId="77777777" w:rsidR="0077085E" w:rsidRDefault="0077085E" w:rsidP="00E76477">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FE06A9C" w14:textId="77777777" w:rsidR="0077085E" w:rsidRDefault="0077085E" w:rsidP="00E76477">
            <w:pPr>
              <w:snapToGrid w:val="0"/>
              <w:spacing w:line="252" w:lineRule="auto"/>
              <w:ind w:left="720" w:right="720"/>
              <w:jc w:val="center"/>
              <w:rPr>
                <w:rFonts w:ascii="Arial" w:eastAsia="Calibri" w:hAnsi="Arial" w:cs="Arial"/>
                <w:sz w:val="16"/>
                <w:szCs w:val="16"/>
              </w:rPr>
            </w:pPr>
          </w:p>
        </w:tc>
      </w:tr>
    </w:tbl>
    <w:p w14:paraId="641B5698" w14:textId="0F054860" w:rsidR="0077085E" w:rsidRPr="00AD5C3A" w:rsidRDefault="0077085E" w:rsidP="0077085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16C05FD9" w14:textId="03FF4CC1" w:rsidR="00215A19" w:rsidRDefault="00537B0C" w:rsidP="004278EE">
      <w:pPr>
        <w:ind w:left="720"/>
        <w:jc w:val="right"/>
        <w:rPr>
          <w:rFonts w:ascii="Arial" w:hAnsi="Arial" w:cs="Arial"/>
          <w:sz w:val="22"/>
          <w:szCs w:val="22"/>
          <w:lang w:eastAsia="ar-SA"/>
        </w:rPr>
      </w:pPr>
      <w:r>
        <w:rPr>
          <w:rFonts w:ascii="Arial" w:hAnsi="Arial" w:cs="Arial"/>
          <w:sz w:val="20"/>
          <w:szCs w:val="20"/>
        </w:rPr>
        <w:lastRenderedPageBreak/>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4278EE">
        <w:rPr>
          <w:rFonts w:ascii="Arial" w:hAnsi="Arial" w:cs="Arial"/>
          <w:sz w:val="20"/>
          <w:szCs w:val="20"/>
        </w:rPr>
        <w:t>/KO/202</w:t>
      </w:r>
      <w:r w:rsidR="00FE4472">
        <w:t>6</w:t>
      </w: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4390FF44" w:rsidR="00215A19" w:rsidRDefault="00215A19" w:rsidP="00215A19">
      <w:pPr>
        <w:ind w:left="720"/>
        <w:jc w:val="right"/>
      </w:pPr>
      <w:r>
        <w:rPr>
          <w:rFonts w:ascii="Arial" w:eastAsia="Arial" w:hAnsi="Arial" w:cs="Arial"/>
          <w:i/>
          <w:sz w:val="22"/>
          <w:szCs w:val="22"/>
        </w:rPr>
        <w:t xml:space="preserve">                                                         </w:t>
      </w:r>
      <w:r w:rsidR="0077085E">
        <w:rPr>
          <w:rFonts w:ascii="Arial" w:eastAsia="Arial" w:hAnsi="Arial" w:cs="Arial"/>
          <w:i/>
          <w:sz w:val="22"/>
          <w:szCs w:val="22"/>
        </w:rPr>
        <w:t xml:space="preserve">          </w:t>
      </w: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1BEDEDDF" w14:textId="77777777" w:rsidR="006115F9" w:rsidRPr="006115F9" w:rsidRDefault="006115F9" w:rsidP="006115F9">
      <w:pPr>
        <w:ind w:left="720"/>
        <w:jc w:val="both"/>
        <w:rPr>
          <w:rFonts w:ascii="Arial" w:hAnsi="Arial" w:cs="Arial"/>
          <w:i/>
          <w:sz w:val="22"/>
          <w:szCs w:val="22"/>
        </w:rPr>
      </w:pPr>
    </w:p>
    <w:p w14:paraId="11CB4D5F" w14:textId="77777777" w:rsidR="006115F9" w:rsidRPr="006115F9" w:rsidRDefault="006115F9" w:rsidP="006115F9">
      <w:pPr>
        <w:ind w:left="720"/>
        <w:jc w:val="center"/>
      </w:pPr>
      <w:r w:rsidRPr="006115F9">
        <w:rPr>
          <w:rFonts w:ascii="Arial" w:hAnsi="Arial" w:cs="Arial"/>
          <w:b/>
          <w:sz w:val="22"/>
          <w:szCs w:val="22"/>
        </w:rPr>
        <w:t>Dyrektor</w:t>
      </w:r>
    </w:p>
    <w:p w14:paraId="3F63E252" w14:textId="77777777" w:rsidR="006115F9" w:rsidRPr="006115F9" w:rsidRDefault="006115F9" w:rsidP="006115F9">
      <w:pPr>
        <w:ind w:left="720"/>
        <w:jc w:val="center"/>
      </w:pPr>
      <w:r w:rsidRPr="006115F9">
        <w:rPr>
          <w:rFonts w:ascii="Arial" w:hAnsi="Arial" w:cs="Arial"/>
          <w:b/>
          <w:sz w:val="22"/>
          <w:szCs w:val="22"/>
        </w:rPr>
        <w:t>Wojewódzkiego  Szpitala im. Św. Ojca Pio</w:t>
      </w:r>
    </w:p>
    <w:p w14:paraId="75EE2F17" w14:textId="77777777" w:rsidR="006115F9" w:rsidRPr="006115F9" w:rsidRDefault="006115F9" w:rsidP="006115F9">
      <w:pPr>
        <w:ind w:left="720"/>
        <w:jc w:val="center"/>
      </w:pPr>
      <w:r w:rsidRPr="006115F9">
        <w:rPr>
          <w:rFonts w:ascii="Arial" w:hAnsi="Arial" w:cs="Arial"/>
          <w:b/>
          <w:sz w:val="22"/>
          <w:szCs w:val="22"/>
        </w:rPr>
        <w:t>w Przemyślu</w:t>
      </w:r>
    </w:p>
    <w:p w14:paraId="4D917440" w14:textId="77777777" w:rsidR="006115F9" w:rsidRPr="006115F9" w:rsidRDefault="006115F9" w:rsidP="006115F9">
      <w:pPr>
        <w:ind w:left="720"/>
        <w:jc w:val="both"/>
        <w:rPr>
          <w:rFonts w:ascii="Arial" w:hAnsi="Arial" w:cs="Arial"/>
          <w:b/>
          <w:sz w:val="22"/>
          <w:szCs w:val="22"/>
        </w:rPr>
      </w:pPr>
    </w:p>
    <w:p w14:paraId="60258E7E" w14:textId="77777777" w:rsidR="006115F9" w:rsidRPr="006115F9" w:rsidRDefault="006115F9" w:rsidP="006115F9">
      <w:pPr>
        <w:ind w:left="720"/>
        <w:jc w:val="both"/>
        <w:rPr>
          <w:rFonts w:ascii="Arial" w:hAnsi="Arial" w:cs="Arial"/>
          <w:b/>
          <w:sz w:val="22"/>
          <w:szCs w:val="22"/>
        </w:rPr>
      </w:pPr>
    </w:p>
    <w:p w14:paraId="1BD87069" w14:textId="77777777" w:rsidR="006115F9" w:rsidRPr="006115F9" w:rsidRDefault="006115F9" w:rsidP="006115F9">
      <w:pPr>
        <w:ind w:left="720"/>
        <w:jc w:val="both"/>
        <w:rPr>
          <w:rFonts w:ascii="Arial" w:hAnsi="Arial" w:cs="Arial"/>
          <w:b/>
          <w:sz w:val="22"/>
          <w:szCs w:val="22"/>
        </w:rPr>
      </w:pPr>
    </w:p>
    <w:p w14:paraId="595D308E" w14:textId="77777777" w:rsidR="006115F9" w:rsidRPr="006115F9" w:rsidRDefault="006115F9" w:rsidP="006115F9">
      <w:pPr>
        <w:ind w:left="720"/>
        <w:jc w:val="both"/>
        <w:rPr>
          <w:rFonts w:ascii="Arial" w:hAnsi="Arial" w:cs="Arial"/>
          <w:sz w:val="22"/>
          <w:szCs w:val="22"/>
        </w:rPr>
      </w:pPr>
    </w:p>
    <w:p w14:paraId="671C8B34" w14:textId="77777777" w:rsidR="006115F9" w:rsidRPr="006115F9" w:rsidRDefault="006115F9" w:rsidP="006115F9">
      <w:pPr>
        <w:spacing w:line="360" w:lineRule="auto"/>
        <w:ind w:left="720" w:firstLine="709"/>
        <w:jc w:val="both"/>
      </w:pPr>
      <w:r w:rsidRPr="006115F9">
        <w:rPr>
          <w:rFonts w:ascii="Arial" w:hAnsi="Arial" w:cs="Arial"/>
          <w:sz w:val="22"/>
          <w:szCs w:val="22"/>
        </w:rPr>
        <w:t>Uprzejmie informuję, że w dniach od …....................................... do …......................................... nie będę świadczyć usług zdrowotnych w ……………………………. (podać dokładną nazwę i lokalizację) Wojewódzkiego Szpitala im. Św. Ojca Pio w Przemyślu.</w:t>
      </w:r>
    </w:p>
    <w:p w14:paraId="4D153F01"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Podczas nieobecności zastępstwo będzie pełnić…………………………………………</w:t>
      </w:r>
    </w:p>
    <w:p w14:paraId="431EDF88" w14:textId="77777777" w:rsidR="006115F9" w:rsidRPr="006115F9" w:rsidRDefault="006115F9" w:rsidP="006115F9">
      <w:pPr>
        <w:ind w:left="720"/>
        <w:jc w:val="both"/>
        <w:rPr>
          <w:rFonts w:ascii="Arial" w:hAnsi="Arial" w:cs="Arial"/>
          <w:sz w:val="22"/>
          <w:szCs w:val="22"/>
        </w:rPr>
      </w:pPr>
    </w:p>
    <w:p w14:paraId="127239E7" w14:textId="77777777" w:rsidR="006115F9" w:rsidRPr="006115F9" w:rsidRDefault="006115F9" w:rsidP="006115F9">
      <w:pPr>
        <w:ind w:left="720"/>
        <w:jc w:val="both"/>
        <w:rPr>
          <w:rFonts w:ascii="Arial" w:hAnsi="Arial" w:cs="Arial"/>
          <w:sz w:val="22"/>
          <w:szCs w:val="22"/>
        </w:rPr>
      </w:pPr>
      <w:r w:rsidRPr="006115F9">
        <w:rPr>
          <w:rFonts w:ascii="Arial" w:hAnsi="Arial" w:cs="Arial"/>
          <w:sz w:val="22"/>
          <w:szCs w:val="22"/>
        </w:rPr>
        <w:t>………………………………………………………………………………………………….</w:t>
      </w:r>
    </w:p>
    <w:p w14:paraId="4324100F" w14:textId="77777777" w:rsidR="006115F9" w:rsidRPr="006115F9" w:rsidRDefault="006115F9" w:rsidP="006115F9">
      <w:pPr>
        <w:ind w:left="720"/>
        <w:jc w:val="both"/>
        <w:rPr>
          <w:rFonts w:ascii="Arial" w:hAnsi="Arial" w:cs="Arial"/>
          <w:sz w:val="22"/>
          <w:szCs w:val="22"/>
        </w:rPr>
      </w:pPr>
    </w:p>
    <w:p w14:paraId="5988F1AE" w14:textId="77777777" w:rsidR="006115F9" w:rsidRPr="006115F9" w:rsidRDefault="006115F9" w:rsidP="006115F9">
      <w:pPr>
        <w:ind w:left="720"/>
        <w:jc w:val="both"/>
        <w:rPr>
          <w:rFonts w:ascii="Arial" w:hAnsi="Arial" w:cs="Arial"/>
          <w:sz w:val="22"/>
          <w:szCs w:val="22"/>
        </w:rPr>
      </w:pPr>
    </w:p>
    <w:p w14:paraId="75AC7F11" w14:textId="77777777" w:rsidR="006115F9" w:rsidRPr="006115F9" w:rsidRDefault="006115F9" w:rsidP="006115F9">
      <w:pPr>
        <w:ind w:left="720"/>
        <w:jc w:val="both"/>
        <w:rPr>
          <w:rFonts w:ascii="Arial" w:hAnsi="Arial" w:cs="Arial"/>
          <w:sz w:val="22"/>
          <w:szCs w:val="22"/>
        </w:rPr>
      </w:pPr>
    </w:p>
    <w:p w14:paraId="7593ADBA" w14:textId="77777777" w:rsidR="006115F9" w:rsidRPr="006115F9" w:rsidRDefault="006115F9" w:rsidP="006115F9">
      <w:pPr>
        <w:ind w:left="5676"/>
      </w:pPr>
      <w:r w:rsidRPr="006115F9">
        <w:rPr>
          <w:rFonts w:ascii="Arial" w:hAnsi="Arial" w:cs="Arial"/>
          <w:sz w:val="22"/>
          <w:szCs w:val="22"/>
        </w:rPr>
        <w:t>......................................................</w:t>
      </w:r>
    </w:p>
    <w:p w14:paraId="3D7CB0D5" w14:textId="77777777" w:rsidR="006115F9" w:rsidRPr="006115F9" w:rsidRDefault="006115F9" w:rsidP="006115F9">
      <w:pPr>
        <w:ind w:left="720"/>
      </w:pPr>
      <w:r w:rsidRPr="006115F9">
        <w:rPr>
          <w:rFonts w:ascii="Arial" w:eastAsia="Arial" w:hAnsi="Arial" w:cs="Arial"/>
          <w:sz w:val="22"/>
          <w:szCs w:val="22"/>
        </w:rPr>
        <w:t xml:space="preserve">                                                                     </w:t>
      </w:r>
      <w:r w:rsidRPr="006115F9">
        <w:rPr>
          <w:rFonts w:ascii="Arial" w:eastAsia="Arial" w:hAnsi="Arial" w:cs="Arial"/>
          <w:i/>
          <w:iCs/>
          <w:sz w:val="22"/>
          <w:szCs w:val="22"/>
        </w:rPr>
        <w:t xml:space="preserve"> </w:t>
      </w:r>
      <w:r w:rsidRPr="006115F9">
        <w:rPr>
          <w:rFonts w:ascii="Arial" w:hAnsi="Arial" w:cs="Arial"/>
          <w:i/>
          <w:iCs/>
          <w:sz w:val="22"/>
          <w:szCs w:val="22"/>
        </w:rPr>
        <w:tab/>
      </w:r>
      <w:r w:rsidRPr="006115F9">
        <w:rPr>
          <w:rFonts w:ascii="Arial" w:hAnsi="Arial" w:cs="Arial"/>
          <w:i/>
          <w:iCs/>
          <w:sz w:val="22"/>
          <w:szCs w:val="22"/>
        </w:rPr>
        <w:tab/>
        <w:t xml:space="preserve">         podpis</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0A79A9FC" w14:textId="77777777" w:rsidR="00CA7AB8" w:rsidRDefault="00CA7AB8" w:rsidP="00215A19">
      <w:pPr>
        <w:jc w:val="both"/>
        <w:outlineLvl w:val="0"/>
        <w:rPr>
          <w:rFonts w:ascii="Arial" w:hAnsi="Arial" w:cs="Arial"/>
          <w:i/>
          <w:iCs/>
          <w:sz w:val="18"/>
          <w:szCs w:val="18"/>
          <w:vertAlign w:val="superscript"/>
        </w:rPr>
      </w:pPr>
    </w:p>
    <w:p w14:paraId="787AF0D9" w14:textId="77777777" w:rsidR="00CA7AB8" w:rsidRDefault="00CA7AB8" w:rsidP="00215A19">
      <w:pPr>
        <w:jc w:val="both"/>
        <w:outlineLvl w:val="0"/>
        <w:rPr>
          <w:rFonts w:ascii="Arial" w:hAnsi="Arial" w:cs="Arial"/>
          <w:i/>
          <w:iCs/>
          <w:sz w:val="18"/>
          <w:szCs w:val="18"/>
          <w:vertAlign w:val="superscript"/>
        </w:rPr>
      </w:pPr>
    </w:p>
    <w:p w14:paraId="1F76BFE7" w14:textId="77777777" w:rsidR="00CA7AB8" w:rsidRDefault="00CA7AB8" w:rsidP="00215A19">
      <w:pPr>
        <w:jc w:val="both"/>
        <w:outlineLvl w:val="0"/>
        <w:rPr>
          <w:rFonts w:ascii="Arial" w:hAnsi="Arial" w:cs="Arial"/>
          <w:i/>
          <w:iCs/>
          <w:sz w:val="18"/>
          <w:szCs w:val="18"/>
          <w:vertAlign w:val="superscript"/>
        </w:rPr>
      </w:pPr>
    </w:p>
    <w:p w14:paraId="29ACB931" w14:textId="77777777" w:rsidR="00CA7AB8" w:rsidRDefault="00CA7AB8" w:rsidP="00215A19">
      <w:pPr>
        <w:jc w:val="both"/>
        <w:outlineLvl w:val="0"/>
        <w:rPr>
          <w:rFonts w:ascii="Arial" w:hAnsi="Arial" w:cs="Arial"/>
          <w:i/>
          <w:iCs/>
          <w:sz w:val="18"/>
          <w:szCs w:val="18"/>
          <w:vertAlign w:val="superscript"/>
        </w:rPr>
      </w:pPr>
    </w:p>
    <w:p w14:paraId="62495016" w14:textId="77777777" w:rsidR="00CA7AB8" w:rsidRDefault="00CA7AB8" w:rsidP="00215A19">
      <w:pPr>
        <w:jc w:val="both"/>
        <w:outlineLvl w:val="0"/>
        <w:rPr>
          <w:rFonts w:ascii="Arial" w:hAnsi="Arial" w:cs="Arial"/>
          <w:i/>
          <w:iCs/>
          <w:sz w:val="18"/>
          <w:szCs w:val="18"/>
          <w:vertAlign w:val="superscript"/>
        </w:rPr>
      </w:pPr>
    </w:p>
    <w:p w14:paraId="31923A2E" w14:textId="77777777" w:rsidR="00CA7AB8" w:rsidRDefault="00CA7AB8"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343176C6" w14:textId="77777777" w:rsidR="00CA7AB8" w:rsidRDefault="00CA7AB8" w:rsidP="00757A17">
      <w:pPr>
        <w:jc w:val="right"/>
        <w:rPr>
          <w:rFonts w:ascii="Arial" w:hAnsi="Arial" w:cs="Arial"/>
          <w:sz w:val="20"/>
          <w:szCs w:val="20"/>
        </w:rPr>
      </w:pPr>
    </w:p>
    <w:p w14:paraId="327237DD" w14:textId="79DDDC5A" w:rsidR="00DD0C32" w:rsidRPr="00CB1EFE" w:rsidRDefault="00DD0C32" w:rsidP="00DD0C32">
      <w:pPr>
        <w:rPr>
          <w:rFonts w:ascii="Arial" w:hAnsi="Arial" w:cs="Arial"/>
          <w:kern w:val="0"/>
          <w:sz w:val="20"/>
          <w:szCs w:val="20"/>
          <w:lang w:eastAsia="ar-SA"/>
        </w:rPr>
      </w:pPr>
      <w:r w:rsidRPr="00CB1EFE">
        <w:rPr>
          <w:rFonts w:ascii="Arial" w:hAnsi="Arial" w:cs="Arial"/>
          <w:kern w:val="0"/>
          <w:sz w:val="20"/>
          <w:szCs w:val="20"/>
          <w:lang w:eastAsia="ar-SA"/>
        </w:rPr>
        <w:lastRenderedPageBreak/>
        <w:t xml:space="preserve">                                                                                          Zał</w:t>
      </w:r>
      <w:r w:rsidR="00FE4472">
        <w:rPr>
          <w:rFonts w:ascii="Arial" w:hAnsi="Arial" w:cs="Arial"/>
          <w:kern w:val="0"/>
          <w:sz w:val="20"/>
          <w:szCs w:val="20"/>
          <w:lang w:eastAsia="ar-SA"/>
        </w:rPr>
        <w:t>ącznik nr 4 do umowy nr /KO/2026</w:t>
      </w:r>
    </w:p>
    <w:p w14:paraId="62D5E0C4" w14:textId="77777777" w:rsidR="00DD0C32" w:rsidRPr="00CB1EFE" w:rsidRDefault="00DD0C32" w:rsidP="00DD0C32">
      <w:pPr>
        <w:jc w:val="right"/>
        <w:rPr>
          <w:rFonts w:ascii="Arial" w:hAnsi="Arial" w:cs="Arial"/>
          <w:kern w:val="0"/>
          <w:sz w:val="22"/>
          <w:szCs w:val="22"/>
          <w:lang w:eastAsia="ar-SA"/>
        </w:rPr>
      </w:pPr>
    </w:p>
    <w:p w14:paraId="421CA3FB" w14:textId="77777777" w:rsidR="00DD0C32" w:rsidRPr="00CB1EFE" w:rsidRDefault="00DD0C32" w:rsidP="00DD0C32">
      <w:pPr>
        <w:jc w:val="right"/>
        <w:rPr>
          <w:rFonts w:ascii="Arial" w:hAnsi="Arial" w:cs="Arial"/>
          <w:b/>
          <w:kern w:val="0"/>
          <w:sz w:val="22"/>
          <w:szCs w:val="22"/>
          <w:lang w:eastAsia="ar-SA"/>
        </w:rPr>
      </w:pPr>
    </w:p>
    <w:p w14:paraId="5FCBB9C9" w14:textId="77777777" w:rsidR="00DD0C32" w:rsidRPr="00CB1EFE" w:rsidRDefault="00DD0C32" w:rsidP="00DD0C32">
      <w:pPr>
        <w:jc w:val="center"/>
        <w:rPr>
          <w:rFonts w:ascii="Arial" w:hAnsi="Arial" w:cs="Arial"/>
          <w:b/>
          <w:kern w:val="0"/>
          <w:sz w:val="22"/>
          <w:szCs w:val="22"/>
          <w:lang w:eastAsia="ar-SA"/>
        </w:rPr>
      </w:pPr>
      <w:r w:rsidRPr="00CB1EFE">
        <w:rPr>
          <w:rFonts w:ascii="Arial" w:hAnsi="Arial" w:cs="Arial"/>
          <w:b/>
          <w:kern w:val="0"/>
          <w:sz w:val="22"/>
          <w:szCs w:val="22"/>
          <w:lang w:eastAsia="ar-SA"/>
        </w:rPr>
        <w:t>Harmonogram udzielania świadczeń zdrowotnych</w:t>
      </w:r>
    </w:p>
    <w:p w14:paraId="25A3398D" w14:textId="77777777" w:rsidR="00DD0C32" w:rsidRPr="00CB1EFE" w:rsidRDefault="00DD0C32" w:rsidP="00DD0C32">
      <w:pPr>
        <w:jc w:val="center"/>
        <w:rPr>
          <w:rFonts w:ascii="Arial" w:hAnsi="Arial" w:cs="Arial"/>
          <w:kern w:val="0"/>
          <w:sz w:val="22"/>
          <w:szCs w:val="22"/>
          <w:lang w:eastAsia="ar-SA"/>
        </w:rPr>
      </w:pPr>
      <w:r w:rsidRPr="00CB1EFE">
        <w:rPr>
          <w:rFonts w:ascii="Arial" w:hAnsi="Arial" w:cs="Arial"/>
          <w:b/>
          <w:kern w:val="0"/>
          <w:sz w:val="22"/>
          <w:szCs w:val="22"/>
          <w:lang w:eastAsia="ar-SA"/>
        </w:rPr>
        <w:t xml:space="preserve">w Poradni </w:t>
      </w:r>
      <w:r>
        <w:rPr>
          <w:rFonts w:ascii="Arial" w:hAnsi="Arial" w:cs="Arial"/>
          <w:b/>
          <w:kern w:val="0"/>
          <w:sz w:val="22"/>
          <w:szCs w:val="22"/>
          <w:lang w:eastAsia="ar-SA"/>
        </w:rPr>
        <w:t>Onkologicznej</w:t>
      </w:r>
      <w:r w:rsidRPr="00CB1EFE">
        <w:rPr>
          <w:rFonts w:ascii="Arial" w:hAnsi="Arial" w:cs="Arial"/>
          <w:b/>
          <w:kern w:val="0"/>
          <w:sz w:val="22"/>
          <w:szCs w:val="22"/>
          <w:lang w:eastAsia="ar-SA"/>
        </w:rPr>
        <w:t xml:space="preserve"> ul.</w:t>
      </w:r>
      <w:r w:rsidRPr="00CB1EFE">
        <w:rPr>
          <w:rFonts w:ascii="Arial" w:hAnsi="Arial" w:cs="Arial"/>
          <w:b/>
          <w:color w:val="000000" w:themeColor="text1"/>
          <w:kern w:val="0"/>
          <w:sz w:val="22"/>
          <w:szCs w:val="22"/>
          <w:lang w:eastAsia="ar-SA"/>
        </w:rPr>
        <w:t xml:space="preserve"> Monte Cassino 18</w:t>
      </w:r>
    </w:p>
    <w:p w14:paraId="01E38E6C" w14:textId="77777777" w:rsidR="00DD0C32" w:rsidRPr="00CB1EFE" w:rsidRDefault="00DD0C32" w:rsidP="00DD0C32">
      <w:pPr>
        <w:rPr>
          <w:rFonts w:ascii="Arial" w:hAnsi="Arial" w:cs="Arial"/>
          <w:kern w:val="0"/>
          <w:sz w:val="22"/>
          <w:szCs w:val="22"/>
          <w:lang w:eastAsia="ar-SA"/>
        </w:rPr>
      </w:pPr>
    </w:p>
    <w:p w14:paraId="11DB818E" w14:textId="77777777" w:rsidR="00DD0C32" w:rsidRPr="00CB1EFE" w:rsidRDefault="00DD0C32" w:rsidP="00DD0C32">
      <w:pPr>
        <w:rPr>
          <w:rFonts w:ascii="Arial" w:hAnsi="Arial" w:cs="Arial"/>
          <w:kern w:val="0"/>
          <w:sz w:val="22"/>
          <w:szCs w:val="22"/>
          <w:lang w:eastAsia="ar-SA"/>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828"/>
        <w:gridCol w:w="1728"/>
        <w:gridCol w:w="1864"/>
        <w:gridCol w:w="1795"/>
      </w:tblGrid>
      <w:tr w:rsidR="00DD0C32" w:rsidRPr="00CB1EFE" w14:paraId="780D2F89" w14:textId="77777777" w:rsidTr="00BC7A93">
        <w:tc>
          <w:tcPr>
            <w:tcW w:w="1809" w:type="dxa"/>
            <w:shd w:val="clear" w:color="auto" w:fill="auto"/>
            <w:vAlign w:val="center"/>
          </w:tcPr>
          <w:p w14:paraId="2D05E088"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Imię i nazwisko</w:t>
            </w:r>
          </w:p>
        </w:tc>
        <w:tc>
          <w:tcPr>
            <w:tcW w:w="1828" w:type="dxa"/>
            <w:shd w:val="clear" w:color="auto" w:fill="auto"/>
            <w:vAlign w:val="center"/>
          </w:tcPr>
          <w:p w14:paraId="558397DF"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Kwalifikacje</w:t>
            </w:r>
          </w:p>
        </w:tc>
        <w:tc>
          <w:tcPr>
            <w:tcW w:w="1728" w:type="dxa"/>
            <w:shd w:val="clear" w:color="auto" w:fill="auto"/>
            <w:vAlign w:val="center"/>
          </w:tcPr>
          <w:p w14:paraId="34663761"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Nr PWZ</w:t>
            </w:r>
          </w:p>
        </w:tc>
        <w:tc>
          <w:tcPr>
            <w:tcW w:w="1864" w:type="dxa"/>
            <w:shd w:val="clear" w:color="auto" w:fill="auto"/>
            <w:vAlign w:val="center"/>
          </w:tcPr>
          <w:p w14:paraId="50675742"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Dzień tygodnia</w:t>
            </w:r>
          </w:p>
        </w:tc>
        <w:tc>
          <w:tcPr>
            <w:tcW w:w="1795" w:type="dxa"/>
            <w:shd w:val="clear" w:color="auto" w:fill="auto"/>
            <w:vAlign w:val="center"/>
          </w:tcPr>
          <w:p w14:paraId="278B62B5"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Godziny</w:t>
            </w:r>
          </w:p>
          <w:p w14:paraId="29568A87" w14:textId="77777777" w:rsidR="00DD0C32" w:rsidRPr="00CB1EFE" w:rsidRDefault="00DD0C32" w:rsidP="00BC7A93">
            <w:pPr>
              <w:jc w:val="center"/>
              <w:rPr>
                <w:rFonts w:ascii="Arial" w:hAnsi="Arial" w:cs="Arial"/>
                <w:b/>
                <w:kern w:val="0"/>
                <w:sz w:val="22"/>
                <w:szCs w:val="22"/>
                <w:lang w:eastAsia="ar-SA"/>
              </w:rPr>
            </w:pPr>
            <w:r w:rsidRPr="00CB1EFE">
              <w:rPr>
                <w:rFonts w:ascii="Arial" w:hAnsi="Arial" w:cs="Arial"/>
                <w:b/>
                <w:kern w:val="0"/>
                <w:sz w:val="22"/>
                <w:szCs w:val="22"/>
                <w:lang w:eastAsia="ar-SA"/>
              </w:rPr>
              <w:t>od-do</w:t>
            </w:r>
          </w:p>
        </w:tc>
      </w:tr>
      <w:tr w:rsidR="00DD0C32" w:rsidRPr="00CB1EFE" w14:paraId="7BBA48F5" w14:textId="77777777" w:rsidTr="00BC7A93">
        <w:trPr>
          <w:trHeight w:val="645"/>
        </w:trPr>
        <w:tc>
          <w:tcPr>
            <w:tcW w:w="1809" w:type="dxa"/>
            <w:shd w:val="clear" w:color="auto" w:fill="auto"/>
            <w:vAlign w:val="center"/>
          </w:tcPr>
          <w:p w14:paraId="2CE59A73" w14:textId="77777777" w:rsidR="00DD0C32" w:rsidRPr="00CB1EFE" w:rsidRDefault="00DD0C32" w:rsidP="00BC7A93">
            <w:pPr>
              <w:rPr>
                <w:rFonts w:ascii="Arial" w:hAnsi="Arial" w:cs="Arial"/>
                <w:kern w:val="0"/>
                <w:sz w:val="22"/>
                <w:szCs w:val="22"/>
                <w:lang w:eastAsia="ar-SA"/>
              </w:rPr>
            </w:pPr>
          </w:p>
        </w:tc>
        <w:tc>
          <w:tcPr>
            <w:tcW w:w="1828" w:type="dxa"/>
            <w:shd w:val="clear" w:color="auto" w:fill="auto"/>
            <w:vAlign w:val="center"/>
          </w:tcPr>
          <w:p w14:paraId="7F62F508" w14:textId="77777777" w:rsidR="00DD0C32" w:rsidRPr="00CB1EFE" w:rsidRDefault="00DD0C32" w:rsidP="00BC7A93">
            <w:pPr>
              <w:rPr>
                <w:rFonts w:ascii="Arial" w:hAnsi="Arial" w:cs="Arial"/>
                <w:kern w:val="0"/>
                <w:sz w:val="22"/>
                <w:szCs w:val="22"/>
                <w:lang w:eastAsia="ar-SA"/>
              </w:rPr>
            </w:pPr>
          </w:p>
        </w:tc>
        <w:tc>
          <w:tcPr>
            <w:tcW w:w="1728" w:type="dxa"/>
            <w:shd w:val="clear" w:color="auto" w:fill="auto"/>
            <w:vAlign w:val="center"/>
          </w:tcPr>
          <w:p w14:paraId="125F2A25" w14:textId="77777777" w:rsidR="00DD0C32" w:rsidRPr="00CB1EFE" w:rsidRDefault="00DD0C32" w:rsidP="00BC7A93">
            <w:pPr>
              <w:rPr>
                <w:rFonts w:ascii="Arial" w:hAnsi="Arial" w:cs="Arial"/>
                <w:kern w:val="0"/>
                <w:sz w:val="22"/>
                <w:szCs w:val="22"/>
                <w:lang w:eastAsia="ar-SA"/>
              </w:rPr>
            </w:pPr>
          </w:p>
        </w:tc>
        <w:tc>
          <w:tcPr>
            <w:tcW w:w="1864" w:type="dxa"/>
            <w:shd w:val="clear" w:color="auto" w:fill="auto"/>
            <w:vAlign w:val="center"/>
          </w:tcPr>
          <w:p w14:paraId="67E09931" w14:textId="77777777" w:rsidR="00DD0C32" w:rsidRPr="00CB1EFE" w:rsidRDefault="00DD0C32" w:rsidP="00BC7A93">
            <w:pPr>
              <w:rPr>
                <w:rFonts w:ascii="Arial" w:hAnsi="Arial" w:cs="Arial"/>
                <w:kern w:val="0"/>
                <w:sz w:val="22"/>
                <w:szCs w:val="22"/>
                <w:lang w:eastAsia="ar-SA"/>
              </w:rPr>
            </w:pPr>
          </w:p>
        </w:tc>
        <w:tc>
          <w:tcPr>
            <w:tcW w:w="1795" w:type="dxa"/>
            <w:shd w:val="clear" w:color="auto" w:fill="auto"/>
            <w:vAlign w:val="center"/>
          </w:tcPr>
          <w:p w14:paraId="2E61DF25" w14:textId="77777777" w:rsidR="00DD0C32" w:rsidRPr="00CB1EFE" w:rsidRDefault="00DD0C32" w:rsidP="00BC7A93">
            <w:pPr>
              <w:rPr>
                <w:rFonts w:ascii="Arial" w:hAnsi="Arial" w:cs="Arial"/>
                <w:kern w:val="0"/>
                <w:sz w:val="22"/>
                <w:szCs w:val="22"/>
                <w:lang w:eastAsia="ar-SA"/>
              </w:rPr>
            </w:pPr>
          </w:p>
        </w:tc>
      </w:tr>
    </w:tbl>
    <w:p w14:paraId="348DD9E3"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 xml:space="preserve">Zmiana harmonogramu dopuszczalna jest wyłączenie za zgodą Udzielającego zamówienie. </w:t>
      </w:r>
    </w:p>
    <w:p w14:paraId="40ECAF1C" w14:textId="77777777" w:rsidR="00DD0C32" w:rsidRPr="00CB1EFE" w:rsidRDefault="00DD0C32" w:rsidP="00DD0C32">
      <w:pPr>
        <w:rPr>
          <w:rFonts w:ascii="Arial" w:hAnsi="Arial" w:cs="Arial"/>
          <w:b/>
          <w:kern w:val="0"/>
          <w:sz w:val="20"/>
          <w:szCs w:val="20"/>
          <w:lang w:eastAsia="ar-SA"/>
        </w:rPr>
      </w:pPr>
      <w:r w:rsidRPr="00CB1EFE">
        <w:rPr>
          <w:rFonts w:ascii="Arial" w:hAnsi="Arial" w:cs="Arial"/>
          <w:b/>
          <w:kern w:val="0"/>
          <w:sz w:val="20"/>
          <w:szCs w:val="20"/>
          <w:lang w:eastAsia="ar-SA"/>
        </w:rPr>
        <w:t>W przypadku nałożenia przez Narodowy Fundusz Zdrowia na Udzielającego zamówienie kar za nieprzestrzeganie harmonogramu, zobowiązuje się do zwrotu ich wartości Udzielającemu zamówienie.</w:t>
      </w:r>
    </w:p>
    <w:p w14:paraId="53069040" w14:textId="77777777" w:rsidR="00DD0C32" w:rsidRPr="00CB1EFE" w:rsidRDefault="00DD0C32" w:rsidP="00DD0C32">
      <w:pPr>
        <w:rPr>
          <w:rFonts w:ascii="Arial" w:hAnsi="Arial" w:cs="Arial"/>
          <w:b/>
          <w:kern w:val="0"/>
          <w:sz w:val="22"/>
          <w:szCs w:val="22"/>
          <w:lang w:eastAsia="ar-SA"/>
        </w:rPr>
      </w:pPr>
    </w:p>
    <w:p w14:paraId="3DD8C13D" w14:textId="77777777" w:rsidR="00DD0C32" w:rsidRPr="00CB1EFE" w:rsidRDefault="00DD0C32" w:rsidP="00DD0C32">
      <w:pPr>
        <w:rPr>
          <w:rFonts w:ascii="Arial" w:hAnsi="Arial" w:cs="Arial"/>
          <w:b/>
          <w:kern w:val="0"/>
          <w:sz w:val="22"/>
          <w:szCs w:val="22"/>
          <w:lang w:eastAsia="ar-SA"/>
        </w:rPr>
      </w:pPr>
    </w:p>
    <w:p w14:paraId="3F7A20C5" w14:textId="77777777" w:rsidR="00DD0C32" w:rsidRPr="00CB1EFE" w:rsidRDefault="00DD0C32" w:rsidP="00DD0C32">
      <w:pPr>
        <w:rPr>
          <w:rFonts w:ascii="Arial" w:hAnsi="Arial" w:cs="Arial"/>
          <w:kern w:val="0"/>
          <w:sz w:val="22"/>
          <w:szCs w:val="22"/>
          <w:lang w:eastAsia="ar-SA"/>
        </w:rPr>
      </w:pPr>
    </w:p>
    <w:p w14:paraId="4B47F6B7" w14:textId="40F0E579" w:rsidR="00DD0C32" w:rsidRPr="00796980" w:rsidRDefault="00DD0C32" w:rsidP="00DD0C32">
      <w:pPr>
        <w:jc w:val="both"/>
        <w:rPr>
          <w:rFonts w:ascii="Arial" w:hAnsi="Arial" w:cs="Arial"/>
          <w:b/>
          <w:kern w:val="0"/>
          <w:sz w:val="20"/>
          <w:szCs w:val="20"/>
          <w:lang w:eastAsia="ar-SA"/>
        </w:rPr>
      </w:pPr>
      <w:r w:rsidRPr="00796980">
        <w:rPr>
          <w:rFonts w:ascii="Arial" w:hAnsi="Arial" w:cs="Arial"/>
          <w:b/>
          <w:kern w:val="0"/>
          <w:sz w:val="20"/>
          <w:szCs w:val="20"/>
          <w:lang w:eastAsia="ar-SA"/>
        </w:rPr>
        <w:t xml:space="preserve">Przyjmujący Zamówienie                                                    </w:t>
      </w:r>
      <w:r w:rsidR="00796980" w:rsidRPr="00796980">
        <w:rPr>
          <w:rFonts w:ascii="Arial" w:hAnsi="Arial" w:cs="Arial"/>
          <w:b/>
          <w:kern w:val="0"/>
          <w:sz w:val="20"/>
          <w:szCs w:val="20"/>
          <w:lang w:eastAsia="ar-SA"/>
        </w:rPr>
        <w:t xml:space="preserve">          Udzielający Zamówienia</w:t>
      </w:r>
    </w:p>
    <w:p w14:paraId="22D09975" w14:textId="77777777" w:rsidR="00DD0C32" w:rsidRDefault="00DD0C32" w:rsidP="00DD0C32">
      <w:pPr>
        <w:spacing w:line="360" w:lineRule="auto"/>
        <w:ind w:left="720" w:right="720"/>
        <w:jc w:val="right"/>
        <w:rPr>
          <w:rFonts w:ascii="Arial" w:hAnsi="Arial" w:cs="Arial"/>
          <w:sz w:val="20"/>
          <w:szCs w:val="20"/>
        </w:rPr>
      </w:pPr>
    </w:p>
    <w:p w14:paraId="20ED7737" w14:textId="77777777" w:rsidR="00DD0C32" w:rsidRDefault="00DD0C32" w:rsidP="00DD0C32">
      <w:pPr>
        <w:spacing w:line="360" w:lineRule="auto"/>
        <w:ind w:left="720" w:right="720"/>
        <w:jc w:val="right"/>
        <w:rPr>
          <w:rFonts w:ascii="Arial" w:hAnsi="Arial" w:cs="Arial"/>
          <w:sz w:val="20"/>
          <w:szCs w:val="20"/>
        </w:rPr>
      </w:pPr>
    </w:p>
    <w:p w14:paraId="5103476E" w14:textId="77777777" w:rsidR="00DD0C32" w:rsidRDefault="00DD0C32" w:rsidP="00DD0C32">
      <w:pPr>
        <w:spacing w:line="360" w:lineRule="auto"/>
        <w:ind w:left="720" w:right="720"/>
        <w:jc w:val="right"/>
        <w:rPr>
          <w:rFonts w:ascii="Arial" w:hAnsi="Arial" w:cs="Arial"/>
          <w:sz w:val="20"/>
          <w:szCs w:val="20"/>
        </w:rPr>
      </w:pPr>
    </w:p>
    <w:p w14:paraId="05D8279F" w14:textId="77777777" w:rsidR="00DD0C32" w:rsidRDefault="00DD0C32" w:rsidP="00DD0C32">
      <w:pPr>
        <w:spacing w:line="360" w:lineRule="auto"/>
        <w:ind w:left="720" w:right="720"/>
        <w:jc w:val="right"/>
        <w:rPr>
          <w:rFonts w:ascii="Arial" w:hAnsi="Arial" w:cs="Arial"/>
          <w:sz w:val="20"/>
          <w:szCs w:val="20"/>
        </w:rPr>
      </w:pPr>
    </w:p>
    <w:p w14:paraId="5074BE60" w14:textId="77777777" w:rsidR="00DD0C32" w:rsidRDefault="00DD0C32" w:rsidP="00DD0C32">
      <w:pPr>
        <w:spacing w:line="360" w:lineRule="auto"/>
        <w:ind w:left="720" w:right="720"/>
        <w:jc w:val="right"/>
        <w:rPr>
          <w:rFonts w:ascii="Arial" w:hAnsi="Arial" w:cs="Arial"/>
          <w:sz w:val="20"/>
          <w:szCs w:val="20"/>
        </w:rPr>
      </w:pPr>
    </w:p>
    <w:p w14:paraId="29B84AE2" w14:textId="77777777" w:rsidR="00DD0C32" w:rsidRDefault="00DD0C32" w:rsidP="00DD0C32">
      <w:pPr>
        <w:spacing w:line="360" w:lineRule="auto"/>
        <w:ind w:left="720" w:right="720"/>
        <w:jc w:val="right"/>
        <w:rPr>
          <w:rFonts w:ascii="Arial" w:hAnsi="Arial" w:cs="Arial"/>
          <w:sz w:val="20"/>
          <w:szCs w:val="20"/>
        </w:rPr>
      </w:pPr>
    </w:p>
    <w:p w14:paraId="1E1D8A0F" w14:textId="77777777" w:rsidR="00DD0C32" w:rsidRDefault="00DD0C32" w:rsidP="00DD0C32">
      <w:pPr>
        <w:spacing w:line="360" w:lineRule="auto"/>
        <w:ind w:left="720" w:right="720"/>
        <w:jc w:val="right"/>
        <w:rPr>
          <w:rFonts w:ascii="Arial" w:hAnsi="Arial" w:cs="Arial"/>
          <w:sz w:val="20"/>
          <w:szCs w:val="20"/>
        </w:rPr>
      </w:pPr>
    </w:p>
    <w:p w14:paraId="6E461FA3" w14:textId="77777777" w:rsidR="00DD0C32" w:rsidRDefault="00DD0C32" w:rsidP="00DD0C32">
      <w:pPr>
        <w:spacing w:line="360" w:lineRule="auto"/>
        <w:ind w:left="720" w:right="720"/>
        <w:jc w:val="right"/>
        <w:rPr>
          <w:rFonts w:ascii="Arial" w:hAnsi="Arial" w:cs="Arial"/>
          <w:sz w:val="20"/>
          <w:szCs w:val="20"/>
        </w:rPr>
      </w:pPr>
    </w:p>
    <w:p w14:paraId="1338A747" w14:textId="77777777" w:rsidR="00DD0C32" w:rsidRDefault="00DD0C32" w:rsidP="00DD0C32">
      <w:pPr>
        <w:spacing w:line="360" w:lineRule="auto"/>
        <w:ind w:left="720" w:right="720"/>
        <w:jc w:val="right"/>
        <w:rPr>
          <w:rFonts w:ascii="Arial" w:hAnsi="Arial" w:cs="Arial"/>
          <w:sz w:val="20"/>
          <w:szCs w:val="20"/>
        </w:rPr>
      </w:pPr>
    </w:p>
    <w:p w14:paraId="7F761A64" w14:textId="77777777" w:rsidR="00DD0C32" w:rsidRDefault="00DD0C32" w:rsidP="00DD0C32">
      <w:pPr>
        <w:spacing w:line="360" w:lineRule="auto"/>
        <w:ind w:left="720" w:right="720"/>
        <w:jc w:val="right"/>
        <w:rPr>
          <w:rFonts w:ascii="Arial" w:hAnsi="Arial" w:cs="Arial"/>
          <w:sz w:val="20"/>
          <w:szCs w:val="20"/>
        </w:rPr>
      </w:pPr>
    </w:p>
    <w:p w14:paraId="70DF7918" w14:textId="77777777" w:rsidR="00DD0C32" w:rsidRDefault="00DD0C32" w:rsidP="00DD0C32">
      <w:pPr>
        <w:spacing w:line="360" w:lineRule="auto"/>
        <w:ind w:left="720" w:right="720"/>
        <w:jc w:val="right"/>
        <w:rPr>
          <w:rFonts w:ascii="Arial" w:hAnsi="Arial" w:cs="Arial"/>
          <w:sz w:val="20"/>
          <w:szCs w:val="20"/>
        </w:rPr>
      </w:pPr>
    </w:p>
    <w:p w14:paraId="483576D8" w14:textId="77777777" w:rsidR="00DD0C32" w:rsidRDefault="00DD0C32" w:rsidP="00DD0C32">
      <w:pPr>
        <w:spacing w:line="360" w:lineRule="auto"/>
        <w:ind w:left="720" w:right="720"/>
        <w:jc w:val="right"/>
        <w:rPr>
          <w:rFonts w:ascii="Arial" w:hAnsi="Arial" w:cs="Arial"/>
          <w:sz w:val="20"/>
          <w:szCs w:val="20"/>
        </w:rPr>
      </w:pPr>
    </w:p>
    <w:p w14:paraId="461D1050" w14:textId="77777777" w:rsidR="00DD0C32" w:rsidRDefault="00DD0C32" w:rsidP="00DD0C32">
      <w:pPr>
        <w:spacing w:line="360" w:lineRule="auto"/>
        <w:ind w:left="720" w:right="720"/>
        <w:jc w:val="right"/>
        <w:rPr>
          <w:rFonts w:ascii="Arial" w:hAnsi="Arial" w:cs="Arial"/>
          <w:sz w:val="20"/>
          <w:szCs w:val="20"/>
        </w:rPr>
      </w:pPr>
    </w:p>
    <w:p w14:paraId="6407B0B7" w14:textId="77777777" w:rsidR="00DD0C32" w:rsidRDefault="00DD0C32" w:rsidP="00DD0C32">
      <w:pPr>
        <w:spacing w:line="360" w:lineRule="auto"/>
        <w:ind w:left="720" w:right="720"/>
        <w:jc w:val="right"/>
        <w:rPr>
          <w:rFonts w:ascii="Arial" w:hAnsi="Arial" w:cs="Arial"/>
          <w:sz w:val="20"/>
          <w:szCs w:val="20"/>
        </w:rPr>
      </w:pPr>
    </w:p>
    <w:p w14:paraId="16134CA7" w14:textId="77777777" w:rsidR="00DD0C32" w:rsidRDefault="00DD0C32" w:rsidP="00DD0C32">
      <w:pPr>
        <w:spacing w:line="360" w:lineRule="auto"/>
        <w:ind w:left="720" w:right="720"/>
        <w:jc w:val="right"/>
        <w:rPr>
          <w:rFonts w:ascii="Arial" w:hAnsi="Arial" w:cs="Arial"/>
          <w:sz w:val="20"/>
          <w:szCs w:val="20"/>
        </w:rPr>
      </w:pPr>
    </w:p>
    <w:p w14:paraId="7D7052EB" w14:textId="77777777" w:rsidR="00DD0C32" w:rsidRDefault="00DD0C32" w:rsidP="00DD0C32">
      <w:pPr>
        <w:spacing w:line="360" w:lineRule="auto"/>
        <w:ind w:left="720" w:right="720"/>
        <w:jc w:val="right"/>
        <w:rPr>
          <w:rFonts w:ascii="Arial" w:hAnsi="Arial" w:cs="Arial"/>
          <w:sz w:val="20"/>
          <w:szCs w:val="20"/>
        </w:rPr>
      </w:pPr>
    </w:p>
    <w:p w14:paraId="592A00AC" w14:textId="77777777" w:rsidR="00DD0C32" w:rsidRDefault="00DD0C32" w:rsidP="00DD0C32">
      <w:pPr>
        <w:spacing w:line="360" w:lineRule="auto"/>
        <w:ind w:left="720" w:right="720"/>
        <w:jc w:val="right"/>
        <w:rPr>
          <w:rFonts w:ascii="Arial" w:hAnsi="Arial" w:cs="Arial"/>
          <w:sz w:val="20"/>
          <w:szCs w:val="20"/>
        </w:rPr>
      </w:pPr>
    </w:p>
    <w:p w14:paraId="3B68B7B4" w14:textId="77777777" w:rsidR="00DD0C32" w:rsidRDefault="00DD0C32" w:rsidP="00DD0C32">
      <w:pPr>
        <w:spacing w:line="360" w:lineRule="auto"/>
        <w:ind w:left="720" w:right="720"/>
        <w:jc w:val="right"/>
        <w:rPr>
          <w:rFonts w:ascii="Arial" w:hAnsi="Arial" w:cs="Arial"/>
          <w:sz w:val="20"/>
          <w:szCs w:val="20"/>
        </w:rPr>
      </w:pPr>
    </w:p>
    <w:p w14:paraId="3B5C397A" w14:textId="77777777" w:rsidR="00DD0C32" w:rsidRDefault="00DD0C32" w:rsidP="00DD0C32">
      <w:pPr>
        <w:spacing w:line="360" w:lineRule="auto"/>
        <w:ind w:left="720" w:right="720"/>
        <w:jc w:val="right"/>
        <w:rPr>
          <w:rFonts w:ascii="Arial" w:hAnsi="Arial" w:cs="Arial"/>
          <w:sz w:val="20"/>
          <w:szCs w:val="20"/>
        </w:rPr>
      </w:pPr>
    </w:p>
    <w:p w14:paraId="5C15C2ED" w14:textId="77777777" w:rsidR="00DD0C32" w:rsidRDefault="00DD0C32" w:rsidP="00DD0C32">
      <w:pPr>
        <w:spacing w:line="360" w:lineRule="auto"/>
        <w:ind w:left="720" w:right="720"/>
        <w:jc w:val="right"/>
        <w:rPr>
          <w:rFonts w:ascii="Arial" w:hAnsi="Arial" w:cs="Arial"/>
          <w:sz w:val="20"/>
          <w:szCs w:val="20"/>
        </w:rPr>
      </w:pPr>
    </w:p>
    <w:p w14:paraId="49E3F47C" w14:textId="77777777" w:rsidR="00DD0C32" w:rsidRDefault="00DD0C32" w:rsidP="00DD0C32">
      <w:pPr>
        <w:spacing w:line="360" w:lineRule="auto"/>
        <w:ind w:left="720" w:right="720"/>
        <w:jc w:val="right"/>
        <w:rPr>
          <w:rFonts w:ascii="Arial" w:hAnsi="Arial" w:cs="Arial"/>
          <w:sz w:val="20"/>
          <w:szCs w:val="20"/>
        </w:rPr>
      </w:pPr>
    </w:p>
    <w:p w14:paraId="49271296" w14:textId="77777777" w:rsidR="00DD0C32" w:rsidRDefault="00DD0C32" w:rsidP="00DD0C32">
      <w:pPr>
        <w:spacing w:line="360" w:lineRule="auto"/>
        <w:ind w:left="720" w:right="720"/>
        <w:jc w:val="right"/>
        <w:rPr>
          <w:rFonts w:ascii="Arial" w:hAnsi="Arial" w:cs="Arial"/>
          <w:sz w:val="20"/>
          <w:szCs w:val="20"/>
        </w:rPr>
      </w:pPr>
    </w:p>
    <w:p w14:paraId="7B00E0A7" w14:textId="77777777" w:rsidR="00DD0C32" w:rsidRDefault="00DD0C32" w:rsidP="00DD0C32">
      <w:pPr>
        <w:spacing w:line="360" w:lineRule="auto"/>
        <w:ind w:left="720" w:right="720"/>
        <w:jc w:val="right"/>
        <w:rPr>
          <w:rFonts w:ascii="Arial" w:hAnsi="Arial" w:cs="Arial"/>
          <w:sz w:val="20"/>
          <w:szCs w:val="20"/>
        </w:rPr>
      </w:pPr>
    </w:p>
    <w:p w14:paraId="6BB7508A" w14:textId="77777777" w:rsidR="00DD0C32" w:rsidRDefault="00DD0C32" w:rsidP="00DD0C32">
      <w:pPr>
        <w:spacing w:line="360" w:lineRule="auto"/>
        <w:ind w:left="720" w:right="720"/>
        <w:jc w:val="right"/>
        <w:rPr>
          <w:rFonts w:ascii="Arial" w:hAnsi="Arial" w:cs="Arial"/>
          <w:sz w:val="20"/>
          <w:szCs w:val="20"/>
        </w:rPr>
      </w:pPr>
    </w:p>
    <w:p w14:paraId="7299B14B" w14:textId="77777777" w:rsidR="00DD0C32" w:rsidRDefault="00DD0C32" w:rsidP="00DD0C32">
      <w:pPr>
        <w:spacing w:line="360" w:lineRule="auto"/>
        <w:ind w:left="720" w:right="720"/>
        <w:jc w:val="right"/>
        <w:rPr>
          <w:rFonts w:ascii="Arial" w:hAnsi="Arial" w:cs="Arial"/>
          <w:sz w:val="20"/>
          <w:szCs w:val="20"/>
        </w:rPr>
      </w:pPr>
    </w:p>
    <w:p w14:paraId="4D2C2AC9" w14:textId="77777777" w:rsidR="00DD0C32" w:rsidRDefault="00DD0C32" w:rsidP="00757A17">
      <w:pPr>
        <w:jc w:val="right"/>
        <w:rPr>
          <w:rFonts w:ascii="Arial" w:hAnsi="Arial" w:cs="Arial"/>
          <w:sz w:val="20"/>
          <w:szCs w:val="20"/>
        </w:rPr>
      </w:pPr>
    </w:p>
    <w:p w14:paraId="51E2E966" w14:textId="7F13A579" w:rsidR="00757A17" w:rsidRDefault="00DD0C32" w:rsidP="00757A17">
      <w:pPr>
        <w:jc w:val="right"/>
        <w:rPr>
          <w:rFonts w:ascii="Arial" w:hAnsi="Arial" w:cs="Arial"/>
          <w:sz w:val="20"/>
          <w:szCs w:val="20"/>
        </w:rPr>
      </w:pPr>
      <w:r>
        <w:rPr>
          <w:rFonts w:ascii="Arial" w:hAnsi="Arial" w:cs="Arial"/>
          <w:sz w:val="20"/>
          <w:szCs w:val="20"/>
        </w:rPr>
        <w:lastRenderedPageBreak/>
        <w:t xml:space="preserve">Załącznik nr 5 </w:t>
      </w:r>
      <w:r w:rsidR="00757A17" w:rsidRPr="007423BC">
        <w:rPr>
          <w:rFonts w:ascii="Arial" w:hAnsi="Arial" w:cs="Arial"/>
          <w:sz w:val="20"/>
          <w:szCs w:val="20"/>
        </w:rPr>
        <w:t xml:space="preserve">do umowy nr  </w:t>
      </w:r>
      <w:r w:rsidR="00FE4472">
        <w:rPr>
          <w:rFonts w:ascii="Arial" w:hAnsi="Arial" w:cs="Arial"/>
          <w:sz w:val="20"/>
          <w:szCs w:val="20"/>
        </w:rPr>
        <w:t>/KO/2026</w:t>
      </w:r>
      <w:bookmarkStart w:id="4" w:name="_GoBack"/>
      <w:bookmarkEnd w:id="4"/>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36A1FFB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 xml:space="preserve">Wykaz personelu w Oddziale </w:t>
      </w:r>
      <w:r w:rsidR="00CA7AB8">
        <w:rPr>
          <w:rFonts w:ascii="Arial" w:hAnsi="Arial" w:cs="Arial"/>
          <w:b/>
          <w:sz w:val="20"/>
          <w:szCs w:val="20"/>
        </w:rPr>
        <w:t>……………………………………………………</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041D4476" w:rsidR="002E21B7" w:rsidRPr="00796980" w:rsidRDefault="002E21B7" w:rsidP="00796980">
      <w:pPr>
        <w:ind w:right="720"/>
        <w:rPr>
          <w:sz w:val="20"/>
          <w:szCs w:val="20"/>
        </w:rPr>
      </w:pPr>
      <w:r w:rsidRPr="00796980">
        <w:rPr>
          <w:rFonts w:ascii="Arial" w:hAnsi="Arial" w:cs="Arial"/>
          <w:b/>
          <w:sz w:val="20"/>
          <w:szCs w:val="20"/>
        </w:rPr>
        <w:t xml:space="preserve">Przyjmujący zamówienie:                             </w:t>
      </w:r>
      <w:r w:rsidRPr="00796980">
        <w:rPr>
          <w:rFonts w:ascii="Arial" w:hAnsi="Arial" w:cs="Arial"/>
          <w:b/>
          <w:sz w:val="20"/>
          <w:szCs w:val="20"/>
        </w:rPr>
        <w:tab/>
      </w:r>
      <w:r w:rsidR="00796980">
        <w:rPr>
          <w:rFonts w:ascii="Arial" w:hAnsi="Arial" w:cs="Arial"/>
          <w:b/>
          <w:sz w:val="20"/>
          <w:szCs w:val="20"/>
        </w:rPr>
        <w:t xml:space="preserve">                               </w:t>
      </w:r>
      <w:r w:rsidRPr="00796980">
        <w:rPr>
          <w:rFonts w:ascii="Arial" w:hAnsi="Arial" w:cs="Arial"/>
          <w:b/>
          <w:sz w:val="20"/>
          <w:szCs w:val="20"/>
        </w:rPr>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FE4472">
          <w:rPr>
            <w:noProof/>
          </w:rPr>
          <w:t>12</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6ED7B818" w:rsidR="00E665ED" w:rsidRDefault="00E665ED" w:rsidP="00E665ED">
    <w:pPr>
      <w:pStyle w:val="Tekstdymka1"/>
      <w:jc w:val="right"/>
    </w:pPr>
    <w:r>
      <w:rPr>
        <w:rFonts w:ascii="Arial" w:hAnsi="Arial" w:cs="Arial"/>
        <w:sz w:val="20"/>
        <w:szCs w:val="20"/>
      </w:rPr>
      <w:t>Postępowanie nr</w:t>
    </w:r>
    <w:r w:rsidR="004278EE">
      <w:rPr>
        <w:rFonts w:ascii="Arial" w:hAnsi="Arial" w:cs="Arial"/>
        <w:sz w:val="20"/>
        <w:szCs w:val="20"/>
      </w:rPr>
      <w:t xml:space="preserve"> </w:t>
    </w:r>
    <w:proofErr w:type="spellStart"/>
    <w:r w:rsidR="004278EE">
      <w:rPr>
        <w:rFonts w:ascii="Arial" w:hAnsi="Arial" w:cs="Arial"/>
        <w:sz w:val="20"/>
        <w:szCs w:val="20"/>
      </w:rPr>
      <w:t>WSz.DOP</w:t>
    </w:r>
    <w:proofErr w:type="spellEnd"/>
    <w:r w:rsidR="004278EE">
      <w:rPr>
        <w:rFonts w:ascii="Arial" w:hAnsi="Arial" w:cs="Arial"/>
        <w:sz w:val="20"/>
        <w:szCs w:val="20"/>
      </w:rPr>
      <w:t>/4/46/</w:t>
    </w:r>
    <w:r w:rsidR="00753202">
      <w:rPr>
        <w:rFonts w:ascii="Arial" w:hAnsi="Arial" w:cs="Arial"/>
        <w:sz w:val="20"/>
        <w:szCs w:val="20"/>
      </w:rPr>
      <w:t>XXII/KO/2026</w:t>
    </w:r>
  </w:p>
  <w:p w14:paraId="3C06D17A" w14:textId="1B924C2C" w:rsidR="00E665ED" w:rsidRDefault="004278EE" w:rsidP="004278EE">
    <w:pPr>
      <w:pStyle w:val="Tekstdymka1"/>
      <w:tabs>
        <w:tab w:val="left" w:pos="8355"/>
      </w:tabs>
      <w:rPr>
        <w:rFonts w:ascii="Calibri" w:hAnsi="Calibri" w:cs="Calibri"/>
        <w:sz w:val="20"/>
        <w:szCs w:val="20"/>
      </w:rPr>
    </w:pPr>
    <w:r>
      <w:rPr>
        <w:rFonts w:ascii="Calibri" w:hAnsi="Calibri" w:cs="Calibri"/>
        <w:sz w:val="20"/>
        <w:szCs w:val="20"/>
      </w:rPr>
      <w:tab/>
    </w: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8"/>
    <w:multiLevelType w:val="multilevel"/>
    <w:tmpl w:val="0000000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E1180726"/>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F"/>
    <w:multiLevelType w:val="singleLevel"/>
    <w:tmpl w:val="04150011"/>
    <w:lvl w:ilvl="0">
      <w:start w:val="1"/>
      <w:numFmt w:val="decimal"/>
      <w:lvlText w:val="%1)"/>
      <w:lvlJc w:val="left"/>
      <w:pPr>
        <w:ind w:left="720" w:hanging="360"/>
      </w:pPr>
    </w:lvl>
  </w:abstractNum>
  <w:abstractNum w:abstractNumId="12"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166B2B7A"/>
    <w:multiLevelType w:val="hybridMultilevel"/>
    <w:tmpl w:val="4C9A2F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55A29DC"/>
    <w:multiLevelType w:val="hybridMultilevel"/>
    <w:tmpl w:val="792E7EDE"/>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65C2C73"/>
    <w:multiLevelType w:val="hybridMultilevel"/>
    <w:tmpl w:val="A36CEDB4"/>
    <w:lvl w:ilvl="0" w:tplc="923A2430">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222"/>
        </w:tabs>
        <w:ind w:left="1222" w:hanging="360"/>
      </w:pPr>
    </w:lvl>
    <w:lvl w:ilvl="2" w:tplc="F7A0684C">
      <w:start w:val="1"/>
      <w:numFmt w:val="decimal"/>
      <w:lvlText w:val="%3)"/>
      <w:lvlJc w:val="left"/>
      <w:pPr>
        <w:tabs>
          <w:tab w:val="num" w:pos="2122"/>
        </w:tabs>
        <w:ind w:left="2122" w:hanging="360"/>
      </w:pPr>
      <w:rPr>
        <w:rFonts w:hint="default"/>
      </w:rPr>
    </w:lvl>
    <w:lvl w:ilvl="3" w:tplc="0415000F" w:tentative="1">
      <w:start w:val="1"/>
      <w:numFmt w:val="decimal"/>
      <w:lvlText w:val="%4."/>
      <w:lvlJc w:val="left"/>
      <w:pPr>
        <w:tabs>
          <w:tab w:val="num" w:pos="2662"/>
        </w:tabs>
        <w:ind w:left="2662" w:hanging="360"/>
      </w:pPr>
    </w:lvl>
    <w:lvl w:ilvl="4" w:tplc="04150019" w:tentative="1">
      <w:start w:val="1"/>
      <w:numFmt w:val="lowerLetter"/>
      <w:lvlText w:val="%5."/>
      <w:lvlJc w:val="left"/>
      <w:pPr>
        <w:tabs>
          <w:tab w:val="num" w:pos="3382"/>
        </w:tabs>
        <w:ind w:left="3382" w:hanging="360"/>
      </w:pPr>
    </w:lvl>
    <w:lvl w:ilvl="5" w:tplc="0415001B" w:tentative="1">
      <w:start w:val="1"/>
      <w:numFmt w:val="lowerRoman"/>
      <w:lvlText w:val="%6."/>
      <w:lvlJc w:val="right"/>
      <w:pPr>
        <w:tabs>
          <w:tab w:val="num" w:pos="4102"/>
        </w:tabs>
        <w:ind w:left="4102" w:hanging="180"/>
      </w:pPr>
    </w:lvl>
    <w:lvl w:ilvl="6" w:tplc="0415000F" w:tentative="1">
      <w:start w:val="1"/>
      <w:numFmt w:val="decimal"/>
      <w:lvlText w:val="%7."/>
      <w:lvlJc w:val="left"/>
      <w:pPr>
        <w:tabs>
          <w:tab w:val="num" w:pos="4822"/>
        </w:tabs>
        <w:ind w:left="4822" w:hanging="360"/>
      </w:pPr>
    </w:lvl>
    <w:lvl w:ilvl="7" w:tplc="04150019" w:tentative="1">
      <w:start w:val="1"/>
      <w:numFmt w:val="lowerLetter"/>
      <w:lvlText w:val="%8."/>
      <w:lvlJc w:val="left"/>
      <w:pPr>
        <w:tabs>
          <w:tab w:val="num" w:pos="5542"/>
        </w:tabs>
        <w:ind w:left="5542" w:hanging="360"/>
      </w:pPr>
    </w:lvl>
    <w:lvl w:ilvl="8" w:tplc="0415001B" w:tentative="1">
      <w:start w:val="1"/>
      <w:numFmt w:val="lowerRoman"/>
      <w:lvlText w:val="%9."/>
      <w:lvlJc w:val="right"/>
      <w:pPr>
        <w:tabs>
          <w:tab w:val="num" w:pos="6262"/>
        </w:tabs>
        <w:ind w:left="6262" w:hanging="180"/>
      </w:pPr>
    </w:lvl>
  </w:abstractNum>
  <w:abstractNum w:abstractNumId="2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2" w15:restartNumberingAfterBreak="0">
    <w:nsid w:val="5489642C"/>
    <w:multiLevelType w:val="hybridMultilevel"/>
    <w:tmpl w:val="41582F94"/>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50F63CE"/>
    <w:multiLevelType w:val="hybridMultilevel"/>
    <w:tmpl w:val="A536B2D0"/>
    <w:lvl w:ilvl="0" w:tplc="432414A8">
      <w:start w:val="1"/>
      <w:numFmt w:val="lowerLetter"/>
      <w:lvlText w:val="%1)"/>
      <w:lvlJc w:val="left"/>
      <w:pPr>
        <w:tabs>
          <w:tab w:val="num" w:pos="1211"/>
        </w:tabs>
        <w:ind w:left="1211" w:hanging="360"/>
      </w:pPr>
      <w:rPr>
        <w:rFonts w:ascii="Times New Roman" w:eastAsia="Times New Roman" w:hAnsi="Times New Roman"/>
        <w:sz w:val="22"/>
        <w:szCs w:val="22"/>
      </w:rPr>
    </w:lvl>
    <w:lvl w:ilvl="1" w:tplc="04150019">
      <w:start w:val="1"/>
      <w:numFmt w:val="lowerLetter"/>
      <w:lvlText w:val="%2."/>
      <w:lvlJc w:val="left"/>
      <w:pPr>
        <w:tabs>
          <w:tab w:val="num" w:pos="1931"/>
        </w:tabs>
        <w:ind w:left="1931" w:hanging="360"/>
      </w:pPr>
    </w:lvl>
    <w:lvl w:ilvl="2" w:tplc="0415001B">
      <w:start w:val="1"/>
      <w:numFmt w:val="lowerRoman"/>
      <w:lvlText w:val="%3."/>
      <w:lvlJc w:val="right"/>
      <w:pPr>
        <w:tabs>
          <w:tab w:val="num" w:pos="2651"/>
        </w:tabs>
        <w:ind w:left="2651" w:hanging="180"/>
      </w:pPr>
    </w:lvl>
    <w:lvl w:ilvl="3" w:tplc="0415000F">
      <w:start w:val="1"/>
      <w:numFmt w:val="decimal"/>
      <w:lvlText w:val="%4."/>
      <w:lvlJc w:val="left"/>
      <w:pPr>
        <w:tabs>
          <w:tab w:val="num" w:pos="3371"/>
        </w:tabs>
        <w:ind w:left="3371" w:hanging="360"/>
      </w:pPr>
    </w:lvl>
    <w:lvl w:ilvl="4" w:tplc="04150019">
      <w:start w:val="1"/>
      <w:numFmt w:val="lowerLetter"/>
      <w:lvlText w:val="%5."/>
      <w:lvlJc w:val="left"/>
      <w:pPr>
        <w:tabs>
          <w:tab w:val="num" w:pos="4091"/>
        </w:tabs>
        <w:ind w:left="4091" w:hanging="360"/>
      </w:pPr>
    </w:lvl>
    <w:lvl w:ilvl="5" w:tplc="0415001B">
      <w:start w:val="1"/>
      <w:numFmt w:val="lowerRoman"/>
      <w:lvlText w:val="%6."/>
      <w:lvlJc w:val="right"/>
      <w:pPr>
        <w:tabs>
          <w:tab w:val="num" w:pos="4811"/>
        </w:tabs>
        <w:ind w:left="4811" w:hanging="180"/>
      </w:pPr>
    </w:lvl>
    <w:lvl w:ilvl="6" w:tplc="0415000F">
      <w:start w:val="1"/>
      <w:numFmt w:val="decimal"/>
      <w:lvlText w:val="%7."/>
      <w:lvlJc w:val="left"/>
      <w:pPr>
        <w:tabs>
          <w:tab w:val="num" w:pos="5531"/>
        </w:tabs>
        <w:ind w:left="5531" w:hanging="360"/>
      </w:pPr>
    </w:lvl>
    <w:lvl w:ilvl="7" w:tplc="04150019">
      <w:start w:val="1"/>
      <w:numFmt w:val="lowerLetter"/>
      <w:lvlText w:val="%8."/>
      <w:lvlJc w:val="left"/>
      <w:pPr>
        <w:tabs>
          <w:tab w:val="num" w:pos="6251"/>
        </w:tabs>
        <w:ind w:left="6251" w:hanging="360"/>
      </w:pPr>
    </w:lvl>
    <w:lvl w:ilvl="8" w:tplc="0415001B">
      <w:start w:val="1"/>
      <w:numFmt w:val="lowerRoman"/>
      <w:lvlText w:val="%9."/>
      <w:lvlJc w:val="right"/>
      <w:pPr>
        <w:tabs>
          <w:tab w:val="num" w:pos="6971"/>
        </w:tabs>
        <w:ind w:left="6971" w:hanging="180"/>
      </w:pPr>
    </w:lvl>
  </w:abstractNum>
  <w:abstractNum w:abstractNumId="24"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num>
  <w:num w:numId="15">
    <w:abstractNumId w:val="20"/>
  </w:num>
  <w:num w:numId="16">
    <w:abstractNumId w:val="11"/>
  </w:num>
  <w:num w:numId="17">
    <w:abstractNumId w:val="14"/>
  </w:num>
  <w:num w:numId="18">
    <w:abstractNumId w:val="24"/>
  </w:num>
  <w:num w:numId="19">
    <w:abstractNumId w:val="19"/>
  </w:num>
  <w:num w:numId="20">
    <w:abstractNumId w:val="23"/>
  </w:num>
  <w:num w:numId="21">
    <w:abstractNumId w:val="21"/>
  </w:num>
  <w:num w:numId="22">
    <w:abstractNumId w:val="18"/>
  </w:num>
  <w:num w:numId="23">
    <w:abstractNumId w:val="10"/>
  </w:num>
  <w:num w:numId="24">
    <w:abstractNumId w:val="15"/>
    <w:lvlOverride w:ilvl="0">
      <w:startOverride w:val="1"/>
    </w:lvlOverride>
  </w:num>
  <w:num w:numId="2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92F7F"/>
    <w:rsid w:val="000D19B0"/>
    <w:rsid w:val="001111BB"/>
    <w:rsid w:val="00112EE1"/>
    <w:rsid w:val="00132244"/>
    <w:rsid w:val="001C545C"/>
    <w:rsid w:val="001D1FB6"/>
    <w:rsid w:val="001D3A7B"/>
    <w:rsid w:val="00215A19"/>
    <w:rsid w:val="00241CC8"/>
    <w:rsid w:val="00254227"/>
    <w:rsid w:val="002E21B7"/>
    <w:rsid w:val="00341337"/>
    <w:rsid w:val="00357788"/>
    <w:rsid w:val="003B0782"/>
    <w:rsid w:val="003B2304"/>
    <w:rsid w:val="004278EE"/>
    <w:rsid w:val="004C7BB5"/>
    <w:rsid w:val="00502232"/>
    <w:rsid w:val="00537B0C"/>
    <w:rsid w:val="00586B3F"/>
    <w:rsid w:val="005B2FD9"/>
    <w:rsid w:val="005D76E5"/>
    <w:rsid w:val="006115F9"/>
    <w:rsid w:val="00614668"/>
    <w:rsid w:val="00644A19"/>
    <w:rsid w:val="0065022E"/>
    <w:rsid w:val="006526DF"/>
    <w:rsid w:val="00664CC2"/>
    <w:rsid w:val="00702EF3"/>
    <w:rsid w:val="007112DD"/>
    <w:rsid w:val="007119D8"/>
    <w:rsid w:val="00753202"/>
    <w:rsid w:val="00757A17"/>
    <w:rsid w:val="0077085E"/>
    <w:rsid w:val="00785702"/>
    <w:rsid w:val="00796980"/>
    <w:rsid w:val="0081230F"/>
    <w:rsid w:val="00823014"/>
    <w:rsid w:val="0083028C"/>
    <w:rsid w:val="009129EE"/>
    <w:rsid w:val="00964CF9"/>
    <w:rsid w:val="009A1568"/>
    <w:rsid w:val="009C16AB"/>
    <w:rsid w:val="009C4CF5"/>
    <w:rsid w:val="00A371BA"/>
    <w:rsid w:val="00A6456B"/>
    <w:rsid w:val="00B66751"/>
    <w:rsid w:val="00B80197"/>
    <w:rsid w:val="00BB3B5D"/>
    <w:rsid w:val="00BD3B6A"/>
    <w:rsid w:val="00C11A9C"/>
    <w:rsid w:val="00C320BF"/>
    <w:rsid w:val="00CA7AB8"/>
    <w:rsid w:val="00D0146C"/>
    <w:rsid w:val="00D10151"/>
    <w:rsid w:val="00D3647B"/>
    <w:rsid w:val="00D50ACB"/>
    <w:rsid w:val="00D75BE5"/>
    <w:rsid w:val="00D92A21"/>
    <w:rsid w:val="00DD0C32"/>
    <w:rsid w:val="00DF0C44"/>
    <w:rsid w:val="00E30138"/>
    <w:rsid w:val="00E46EDE"/>
    <w:rsid w:val="00E56A14"/>
    <w:rsid w:val="00E604ED"/>
    <w:rsid w:val="00E665ED"/>
    <w:rsid w:val="00E83EFA"/>
    <w:rsid w:val="00E90AE3"/>
    <w:rsid w:val="00E92B66"/>
    <w:rsid w:val="00EB4179"/>
    <w:rsid w:val="00F03EFD"/>
    <w:rsid w:val="00F740BF"/>
    <w:rsid w:val="00FC0D2A"/>
    <w:rsid w:val="00FD08D9"/>
    <w:rsid w:val="00FE4472"/>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 w:type="paragraph" w:customStyle="1" w:styleId="Standard">
    <w:name w:val="Standard"/>
    <w:next w:val="Normalny"/>
    <w:rsid w:val="0077085E"/>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77085E"/>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747D90-E2B8-447D-B0BB-6D84C9FE3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12</Pages>
  <Words>4518</Words>
  <Characters>27113</Characters>
  <Application>Microsoft Office Word</Application>
  <DocSecurity>0</DocSecurity>
  <Lines>225</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28</cp:revision>
  <cp:lastPrinted>2020-03-09T08:19:00Z</cp:lastPrinted>
  <dcterms:created xsi:type="dcterms:W3CDTF">2020-11-03T08:14:00Z</dcterms:created>
  <dcterms:modified xsi:type="dcterms:W3CDTF">2026-08-17T10:58:00Z</dcterms:modified>
</cp:coreProperties>
</file>