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AD142" w14:textId="5A8073AF" w:rsidR="005B0FB8" w:rsidRPr="005B0FB8" w:rsidRDefault="009C46B2" w:rsidP="005B0FB8">
      <w:pPr>
        <w:spacing w:after="0" w:line="240" w:lineRule="auto"/>
        <w:jc w:val="center"/>
        <w:rPr>
          <w:rFonts w:hint="eastAsia"/>
          <w:sz w:val="20"/>
          <w:szCs w:val="20"/>
        </w:rPr>
      </w:pPr>
      <w:r>
        <w:rPr>
          <w:rFonts w:ascii="Arial" w:hAnsi="Arial" w:cs="Arial"/>
          <w:b/>
          <w:sz w:val="20"/>
          <w:szCs w:val="20"/>
        </w:rPr>
        <w:t>UMOWA nr ……../kontrakt/2026</w:t>
      </w:r>
    </w:p>
    <w:p w14:paraId="1018A1DE" w14:textId="069AA068" w:rsidR="00FF2602" w:rsidRPr="005B0FB8" w:rsidRDefault="005B0FB8" w:rsidP="005B0FB8">
      <w:pPr>
        <w:spacing w:after="0" w:line="240" w:lineRule="auto"/>
        <w:jc w:val="center"/>
        <w:rPr>
          <w:rFonts w:ascii="Arial" w:hAnsi="Arial" w:cs="Arial"/>
          <w:b/>
          <w:sz w:val="20"/>
          <w:szCs w:val="20"/>
        </w:rPr>
      </w:pPr>
      <w:r w:rsidRPr="005B0FB8">
        <w:rPr>
          <w:rFonts w:ascii="Arial" w:hAnsi="Arial" w:cs="Arial"/>
          <w:b/>
          <w:sz w:val="20"/>
          <w:szCs w:val="20"/>
        </w:rPr>
        <w:t>o udzielanie świadczeń zdrowotnych</w:t>
      </w:r>
    </w:p>
    <w:p w14:paraId="1F2D15FF" w14:textId="77777777" w:rsidR="005B0FB8" w:rsidRDefault="005B0FB8" w:rsidP="005B0FB8">
      <w:pPr>
        <w:spacing w:after="0" w:line="240" w:lineRule="auto"/>
        <w:jc w:val="center"/>
        <w:rPr>
          <w:rFonts w:ascii="Arial" w:hAnsi="Arial" w:cs="Arial"/>
          <w:b/>
        </w:rPr>
      </w:pPr>
    </w:p>
    <w:p w14:paraId="1C0673DA"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3E97407F" w14:textId="77777777" w:rsidR="00FF2602" w:rsidRDefault="001B1B89" w:rsidP="00232A3F">
      <w:pPr>
        <w:spacing w:after="0" w:line="240" w:lineRule="auto"/>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w:t>
      </w:r>
      <w:r w:rsidRPr="00A06B16">
        <w:rPr>
          <w:rFonts w:ascii="Arial" w:hAnsi="Arial" w:cs="Arial"/>
          <w:b/>
          <w:sz w:val="20"/>
          <w:szCs w:val="20"/>
        </w:rPr>
        <w:t>ul. Monte Cassino 18, 37</w:t>
      </w:r>
      <w:r>
        <w:rPr>
          <w:rFonts w:ascii="Arial" w:hAnsi="Arial" w:cs="Arial"/>
          <w:b/>
          <w:sz w:val="20"/>
          <w:szCs w:val="20"/>
        </w:rPr>
        <w:t>-700 Przemyśl</w:t>
      </w:r>
    </w:p>
    <w:p w14:paraId="4B921ADB"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NIP 795-20-66-984, </w:t>
      </w:r>
    </w:p>
    <w:p w14:paraId="3F1D31C7"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REGON 000314684, </w:t>
      </w:r>
    </w:p>
    <w:p w14:paraId="5E0B808C" w14:textId="2152C5F3" w:rsidR="00FF2602" w:rsidRDefault="001B1B89" w:rsidP="00232A3F">
      <w:pPr>
        <w:spacing w:after="0" w:line="240" w:lineRule="auto"/>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5B0FB8">
        <w:rPr>
          <w:rFonts w:ascii="Arial" w:hAnsi="Arial" w:cs="Arial"/>
          <w:sz w:val="20"/>
          <w:szCs w:val="20"/>
        </w:rPr>
        <w:t xml:space="preserve">                         </w:t>
      </w:r>
      <w:r>
        <w:rPr>
          <w:rFonts w:ascii="Arial" w:hAnsi="Arial" w:cs="Arial"/>
          <w:sz w:val="20"/>
          <w:szCs w:val="20"/>
        </w:rPr>
        <w:t xml:space="preserve">w Rzeszowie XII Wydział Gospodarczy Krajowego Rejestru Sądowego, pod numerem KRS: 0000057847, </w:t>
      </w:r>
    </w:p>
    <w:p w14:paraId="7A4F7238" w14:textId="0CE2EF19" w:rsidR="00FF2602" w:rsidRDefault="001B1B89" w:rsidP="00232A3F">
      <w:pPr>
        <w:spacing w:after="0" w:line="240" w:lineRule="auto"/>
        <w:jc w:val="both"/>
        <w:rPr>
          <w:rFonts w:ascii="Arial" w:hAnsi="Arial"/>
          <w:sz w:val="20"/>
          <w:szCs w:val="20"/>
        </w:rPr>
      </w:pPr>
      <w:r>
        <w:rPr>
          <w:rFonts w:ascii="Arial" w:hAnsi="Arial" w:cs="Arial"/>
          <w:sz w:val="20"/>
          <w:szCs w:val="20"/>
        </w:rPr>
        <w:t xml:space="preserve">reprezentowanym przez </w:t>
      </w:r>
      <w:r w:rsidR="009C46B2">
        <w:rPr>
          <w:rFonts w:ascii="Arial" w:hAnsi="Arial" w:cs="Arial"/>
          <w:sz w:val="20"/>
          <w:szCs w:val="20"/>
        </w:rPr>
        <w:t xml:space="preserve">p.o. </w:t>
      </w:r>
      <w:r>
        <w:rPr>
          <w:rFonts w:ascii="Arial" w:hAnsi="Arial" w:cs="Arial"/>
          <w:b/>
          <w:sz w:val="20"/>
          <w:szCs w:val="20"/>
        </w:rPr>
        <w:t xml:space="preserve">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14:paraId="54DDB5BE"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58922D56" w14:textId="77777777" w:rsidR="00FF2602" w:rsidRDefault="001B1B89" w:rsidP="00232A3F">
      <w:pPr>
        <w:spacing w:after="0" w:line="240" w:lineRule="auto"/>
        <w:jc w:val="both"/>
        <w:rPr>
          <w:rFonts w:ascii="Arial" w:hAnsi="Arial"/>
          <w:sz w:val="20"/>
          <w:szCs w:val="20"/>
        </w:rPr>
      </w:pPr>
      <w:r>
        <w:rPr>
          <w:rFonts w:ascii="Arial" w:hAnsi="Arial" w:cs="Arial"/>
          <w:sz w:val="20"/>
          <w:szCs w:val="20"/>
        </w:rPr>
        <w:t>a</w:t>
      </w:r>
    </w:p>
    <w:p w14:paraId="7AE22AFC" w14:textId="77777777" w:rsidR="00FF2602" w:rsidRDefault="001B1B89" w:rsidP="00232A3F">
      <w:pPr>
        <w:spacing w:after="0" w:line="240" w:lineRule="auto"/>
        <w:rPr>
          <w:rFonts w:ascii="Arial" w:hAnsi="Arial"/>
          <w:sz w:val="20"/>
          <w:szCs w:val="20"/>
        </w:rPr>
      </w:pPr>
      <w:r>
        <w:rPr>
          <w:rFonts w:ascii="Arial" w:hAnsi="Arial" w:cs="Arial"/>
          <w:b/>
          <w:bCs/>
          <w:sz w:val="20"/>
          <w:szCs w:val="20"/>
        </w:rPr>
        <w:t>…………………………………………………………………………………………………………,</w:t>
      </w:r>
    </w:p>
    <w:p w14:paraId="5197F138" w14:textId="77777777" w:rsidR="00FF2602" w:rsidRDefault="001B1B89" w:rsidP="00232A3F">
      <w:pPr>
        <w:spacing w:after="0" w:line="240" w:lineRule="auto"/>
        <w:rPr>
          <w:rFonts w:ascii="Arial" w:hAnsi="Arial" w:cs="Arial"/>
          <w:b/>
          <w:bCs/>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7CF85108" w14:textId="77777777" w:rsidR="005B0FB8" w:rsidRDefault="005B0FB8" w:rsidP="00232A3F">
      <w:pPr>
        <w:spacing w:after="0" w:line="240" w:lineRule="auto"/>
        <w:rPr>
          <w:rFonts w:ascii="Arial" w:hAnsi="Arial"/>
          <w:sz w:val="20"/>
          <w:szCs w:val="20"/>
        </w:rPr>
      </w:pPr>
    </w:p>
    <w:p w14:paraId="4D0DCBEE" w14:textId="77777777" w:rsidR="00FF2602" w:rsidRDefault="001B1B89" w:rsidP="00232A3F">
      <w:pPr>
        <w:spacing w:after="0" w:line="240" w:lineRule="auto"/>
        <w:rPr>
          <w:rFonts w:ascii="Arial" w:hAnsi="Arial"/>
          <w:sz w:val="20"/>
          <w:szCs w:val="20"/>
        </w:rPr>
      </w:pPr>
      <w:r>
        <w:rPr>
          <w:rFonts w:ascii="Arial" w:hAnsi="Arial" w:cs="Arial"/>
          <w:b/>
          <w:sz w:val="20"/>
          <w:szCs w:val="20"/>
        </w:rPr>
        <w:t xml:space="preserve">Działając na podstawie: </w:t>
      </w:r>
    </w:p>
    <w:p w14:paraId="70CC20BE" w14:textId="72E14F2E" w:rsidR="005B0FB8" w:rsidRPr="005B0FB8" w:rsidRDefault="005B0FB8" w:rsidP="00232A3F">
      <w:pPr>
        <w:spacing w:after="0" w:line="240" w:lineRule="auto"/>
        <w:jc w:val="both"/>
        <w:rPr>
          <w:rFonts w:hint="eastAsia"/>
          <w:sz w:val="20"/>
          <w:szCs w:val="20"/>
        </w:rPr>
      </w:pPr>
      <w:r w:rsidRPr="005B0FB8">
        <w:rPr>
          <w:rFonts w:ascii="Arial" w:hAnsi="Arial" w:cs="Arial"/>
          <w:sz w:val="20"/>
          <w:szCs w:val="20"/>
          <w:lang w:eastAsia="pl-PL"/>
        </w:rPr>
        <w:t>art. 26 i art. 27 ustawy o działalności leczniczej z dnia 15 kwi</w:t>
      </w:r>
      <w:r w:rsidR="004E2DA7">
        <w:rPr>
          <w:rFonts w:ascii="Arial" w:hAnsi="Arial" w:cs="Arial"/>
          <w:sz w:val="20"/>
          <w:szCs w:val="20"/>
          <w:lang w:eastAsia="pl-PL"/>
        </w:rPr>
        <w:t>etnia 2011r. (</w:t>
      </w:r>
      <w:proofErr w:type="spellStart"/>
      <w:r w:rsidR="004E2DA7">
        <w:rPr>
          <w:rFonts w:ascii="Arial" w:hAnsi="Arial" w:cs="Arial"/>
          <w:sz w:val="20"/>
          <w:szCs w:val="20"/>
          <w:lang w:eastAsia="pl-PL"/>
        </w:rPr>
        <w:t>t.j</w:t>
      </w:r>
      <w:proofErr w:type="spellEnd"/>
      <w:r w:rsidR="004E2DA7">
        <w:rPr>
          <w:rFonts w:ascii="Arial" w:hAnsi="Arial" w:cs="Arial"/>
          <w:sz w:val="20"/>
          <w:szCs w:val="20"/>
          <w:lang w:eastAsia="pl-PL"/>
        </w:rPr>
        <w:t xml:space="preserve">. Dz. </w:t>
      </w:r>
      <w:r w:rsidR="009C46B2">
        <w:rPr>
          <w:rFonts w:ascii="Arial" w:hAnsi="Arial" w:cs="Arial"/>
          <w:sz w:val="20"/>
          <w:szCs w:val="20"/>
          <w:lang w:eastAsia="pl-PL"/>
        </w:rPr>
        <w:t>U. z 2026r., poz.156</w:t>
      </w:r>
      <w:r w:rsidRPr="005B0FB8">
        <w:rPr>
          <w:rFonts w:ascii="Arial" w:hAnsi="Arial" w:cs="Arial"/>
          <w:sz w:val="20"/>
          <w:szCs w:val="20"/>
          <w:lang w:eastAsia="pl-PL"/>
        </w:rPr>
        <w:t>),oraz na podstawie rozstrzygniętego k</w:t>
      </w:r>
      <w:r w:rsidR="00675AE1">
        <w:rPr>
          <w:rFonts w:ascii="Arial" w:hAnsi="Arial" w:cs="Arial"/>
          <w:sz w:val="20"/>
          <w:szCs w:val="20"/>
          <w:lang w:eastAsia="pl-PL"/>
        </w:rPr>
        <w:t>o</w:t>
      </w:r>
      <w:r w:rsidR="009C46B2">
        <w:rPr>
          <w:rFonts w:ascii="Arial" w:hAnsi="Arial" w:cs="Arial"/>
          <w:sz w:val="20"/>
          <w:szCs w:val="20"/>
          <w:lang w:eastAsia="pl-PL"/>
        </w:rPr>
        <w:t>nkursu ofert nr WSz.DOP.4/46/XXII/KO/2026</w:t>
      </w:r>
    </w:p>
    <w:p w14:paraId="6AE70D8B" w14:textId="77777777" w:rsidR="00FF2602" w:rsidRDefault="00FF2602">
      <w:pPr>
        <w:spacing w:after="0"/>
        <w:rPr>
          <w:rFonts w:ascii="Arial" w:hAnsi="Arial" w:cs="Arial"/>
          <w:sz w:val="20"/>
          <w:szCs w:val="20"/>
          <w:lang w:eastAsia="pl-PL"/>
        </w:rPr>
      </w:pPr>
    </w:p>
    <w:p w14:paraId="3CFF82C2" w14:textId="77777777" w:rsidR="00FF2602" w:rsidRDefault="001B1B89">
      <w:pPr>
        <w:suppressAutoHyphens/>
        <w:spacing w:after="0" w:line="240" w:lineRule="auto"/>
        <w:jc w:val="center"/>
        <w:rPr>
          <w:rFonts w:hint="eastAsia"/>
        </w:rPr>
      </w:pPr>
      <w:r>
        <w:rPr>
          <w:rFonts w:ascii="Arial" w:eastAsia="Times New Roman" w:hAnsi="Arial" w:cs="Arial"/>
          <w:sz w:val="20"/>
          <w:szCs w:val="20"/>
        </w:rPr>
        <w:t xml:space="preserve">          §1</w:t>
      </w:r>
    </w:p>
    <w:p w14:paraId="314830A8" w14:textId="77777777" w:rsidR="00FF2602" w:rsidRDefault="001B1B89">
      <w:pPr>
        <w:suppressAutoHyphens/>
        <w:spacing w:after="0" w:line="240" w:lineRule="auto"/>
        <w:jc w:val="center"/>
        <w:rPr>
          <w:rFonts w:hint="eastAsia"/>
        </w:rPr>
      </w:pPr>
      <w:r>
        <w:rPr>
          <w:rFonts w:ascii="Arial" w:eastAsia="Times New Roman" w:hAnsi="Arial" w:cs="Arial"/>
          <w:b/>
          <w:sz w:val="20"/>
          <w:szCs w:val="20"/>
        </w:rPr>
        <w:t xml:space="preserve">        Przedmiot umowy </w:t>
      </w:r>
    </w:p>
    <w:p w14:paraId="69288461" w14:textId="3117E13E" w:rsidR="00FF2602" w:rsidRDefault="001B1B89" w:rsidP="004E2DA7">
      <w:pPr>
        <w:numPr>
          <w:ilvl w:val="0"/>
          <w:numId w:val="10"/>
        </w:numPr>
        <w:spacing w:after="0" w:line="240" w:lineRule="auto"/>
        <w:jc w:val="both"/>
        <w:rPr>
          <w:rFonts w:hint="eastAsia"/>
        </w:rPr>
      </w:pPr>
      <w:r>
        <w:rPr>
          <w:rFonts w:ascii="Arial" w:hAnsi="Arial" w:cs="Arial"/>
          <w:sz w:val="20"/>
          <w:szCs w:val="20"/>
        </w:rPr>
        <w:t xml:space="preserve">Przedmiotem umowy jest udzielenie zamówienia na wykonywanie specjalistycznych </w:t>
      </w:r>
      <w:r w:rsidRPr="001B1B89">
        <w:rPr>
          <w:rFonts w:ascii="Arial" w:hAnsi="Arial" w:cs="Arial"/>
          <w:b/>
          <w:bCs/>
          <w:sz w:val="20"/>
          <w:szCs w:val="20"/>
        </w:rPr>
        <w:t>badań psychologicznych</w:t>
      </w:r>
      <w:r>
        <w:rPr>
          <w:rFonts w:ascii="Arial" w:hAnsi="Arial" w:cs="Arial"/>
          <w:sz w:val="20"/>
          <w:szCs w:val="20"/>
        </w:rPr>
        <w:t xml:space="preserve"> dla pacjentów skierowanych przez Poradnię Medycyny Pracy działającą przy Centrum Leczenia Ambulatoryjnego Nr 2, ul. Sportowa 6 w Przemyślu, polegających </w:t>
      </w:r>
      <w:r>
        <w:rPr>
          <w:rFonts w:ascii="Arial" w:hAnsi="Arial" w:cs="Arial"/>
          <w:sz w:val="20"/>
          <w:szCs w:val="20"/>
        </w:rPr>
        <w:br/>
        <w:t xml:space="preserve">w szczególności na: </w:t>
      </w:r>
    </w:p>
    <w:p w14:paraId="526B7F2A" w14:textId="77777777" w:rsidR="00FF2602" w:rsidRDefault="001B1B89">
      <w:pPr>
        <w:numPr>
          <w:ilvl w:val="0"/>
          <w:numId w:val="11"/>
        </w:numPr>
        <w:tabs>
          <w:tab w:val="clear" w:pos="720"/>
          <w:tab w:val="left" w:pos="993"/>
        </w:tabs>
        <w:spacing w:after="0" w:line="240" w:lineRule="auto"/>
        <w:ind w:hanging="11"/>
        <w:jc w:val="both"/>
        <w:rPr>
          <w:rFonts w:hint="eastAsia"/>
        </w:rPr>
      </w:pPr>
      <w:r>
        <w:rPr>
          <w:rFonts w:ascii="Arial" w:hAnsi="Arial" w:cs="Arial"/>
          <w:sz w:val="20"/>
          <w:szCs w:val="20"/>
        </w:rPr>
        <w:t>Badanie w zakresie psychologii transportu (m.in. kierowców kat. C, D, kierujących pojazdami uprzywilejowanymi, instruktorów, egzaminatorów),</w:t>
      </w:r>
    </w:p>
    <w:p w14:paraId="00FA46C1"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Badanie kierujących pojazdami służbowymi (kat. B),</w:t>
      </w:r>
    </w:p>
    <w:p w14:paraId="1C78FB16"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Operatorów sprzętu i maszyn (m.in. wózek widłowy),</w:t>
      </w:r>
    </w:p>
    <w:p w14:paraId="68452B78" w14:textId="77777777" w:rsidR="00FF2602" w:rsidRDefault="001B1B89">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Badanie w zawodach wymagających szczególnej sprawności (np. strażak OSP),</w:t>
      </w:r>
    </w:p>
    <w:p w14:paraId="11B55195" w14:textId="1307450A" w:rsidR="00FF2602" w:rsidRPr="005B0FB8" w:rsidRDefault="001B1B89" w:rsidP="005B0FB8">
      <w:pPr>
        <w:numPr>
          <w:ilvl w:val="0"/>
          <w:numId w:val="11"/>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Konsultacja psychologiczna w zakresie widzenia zmierzchowego i wrażliwości na olśnienie.</w:t>
      </w:r>
    </w:p>
    <w:p w14:paraId="4CEAC614" w14:textId="77777777" w:rsidR="00FF2602" w:rsidRDefault="001B1B89" w:rsidP="005B0FB8">
      <w:pPr>
        <w:pStyle w:val="Akapitzlist"/>
        <w:numPr>
          <w:ilvl w:val="0"/>
          <w:numId w:val="13"/>
        </w:numPr>
        <w:spacing w:after="0" w:line="240" w:lineRule="auto"/>
        <w:ind w:left="709"/>
        <w:contextualSpacing/>
        <w:jc w:val="both"/>
      </w:pPr>
      <w:r>
        <w:rPr>
          <w:rFonts w:ascii="Arial" w:hAnsi="Arial" w:cs="Arial"/>
          <w:sz w:val="20"/>
          <w:szCs w:val="20"/>
        </w:rPr>
        <w:t>Badania wykonywane są codziennie po telefonicznym uzgodnieniu godziny badania.</w:t>
      </w:r>
    </w:p>
    <w:p w14:paraId="65BDD471" w14:textId="77777777" w:rsidR="00FF2602" w:rsidRDefault="001B1B89" w:rsidP="005B0FB8">
      <w:pPr>
        <w:pStyle w:val="Akapitzlist"/>
        <w:numPr>
          <w:ilvl w:val="0"/>
          <w:numId w:val="13"/>
        </w:numPr>
        <w:spacing w:after="0" w:line="240" w:lineRule="auto"/>
        <w:ind w:left="709"/>
        <w:contextualSpacing/>
        <w:jc w:val="both"/>
      </w:pPr>
      <w:r>
        <w:rPr>
          <w:rFonts w:ascii="Arial" w:eastAsia="Times New Roman" w:hAnsi="Arial" w:cs="Arial"/>
          <w:sz w:val="20"/>
          <w:szCs w:val="20"/>
        </w:rPr>
        <w:t>Świadczenia zdrowotne, które są przedmiotem umowy wykonywane będą na podstawie zlecenia z Poradni Medycyny Pracy  w Pracowni Przyjmującego zamówienie.</w:t>
      </w:r>
    </w:p>
    <w:p w14:paraId="3E8BD176" w14:textId="77777777" w:rsidR="00FF2602" w:rsidRDefault="00FF2602">
      <w:pPr>
        <w:spacing w:after="0"/>
        <w:ind w:left="737"/>
        <w:jc w:val="both"/>
        <w:rPr>
          <w:rFonts w:hint="eastAsia"/>
          <w:sz w:val="20"/>
          <w:szCs w:val="20"/>
        </w:rPr>
      </w:pPr>
    </w:p>
    <w:p w14:paraId="14EF709D" w14:textId="77777777" w:rsidR="00FF2602" w:rsidRDefault="001B1B89">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12C97611" w14:textId="4B9BF398" w:rsidR="00B27195" w:rsidRDefault="00B27195" w:rsidP="00B27195">
      <w:pPr>
        <w:pStyle w:val="Akapitzlist"/>
        <w:numPr>
          <w:ilvl w:val="0"/>
          <w:numId w:val="12"/>
        </w:numPr>
        <w:suppressAutoHyphens/>
        <w:spacing w:after="0" w:line="240" w:lineRule="auto"/>
        <w:contextualSpacing/>
        <w:jc w:val="both"/>
      </w:pPr>
      <w:r>
        <w:rPr>
          <w:rFonts w:ascii="Arial" w:hAnsi="Arial" w:cs="Arial"/>
          <w:color w:val="000000"/>
          <w:sz w:val="20"/>
          <w:szCs w:val="20"/>
        </w:rPr>
        <w:t>Przyjmujący zamówienie będzie realizował niniejszą umowę osobiście</w:t>
      </w:r>
      <w:r w:rsidR="004E2DA7">
        <w:rPr>
          <w:rFonts w:ascii="Arial" w:hAnsi="Arial" w:cs="Arial"/>
          <w:color w:val="000000"/>
          <w:sz w:val="20"/>
          <w:szCs w:val="20"/>
        </w:rPr>
        <w:t>/ poprzez własny personel. Wykaz personelu stanowi załącznik nr 3 do umowy</w:t>
      </w:r>
      <w:r>
        <w:rPr>
          <w:rFonts w:ascii="Arial" w:hAnsi="Arial" w:cs="Arial"/>
          <w:color w:val="000000"/>
          <w:sz w:val="20"/>
          <w:szCs w:val="20"/>
        </w:rPr>
        <w:t>. Przyjmujący zamówienie</w:t>
      </w:r>
      <w:r w:rsidR="004E2DA7">
        <w:rPr>
          <w:rFonts w:ascii="Arial" w:hAnsi="Arial" w:cs="Arial"/>
          <w:color w:val="000000"/>
          <w:sz w:val="20"/>
          <w:szCs w:val="20"/>
        </w:rPr>
        <w:t>/Personel przyjmującego zamówienie</w:t>
      </w:r>
      <w:r>
        <w:rPr>
          <w:rFonts w:ascii="Arial" w:hAnsi="Arial" w:cs="Arial"/>
          <w:color w:val="000000"/>
          <w:sz w:val="20"/>
          <w:szCs w:val="20"/>
        </w:rPr>
        <w:t xml:space="preserve"> posiada odpowiednie </w:t>
      </w:r>
      <w:r>
        <w:rPr>
          <w:rFonts w:ascii="Arial" w:hAnsi="Arial" w:cs="Arial"/>
          <w:sz w:val="20"/>
          <w:szCs w:val="20"/>
        </w:rPr>
        <w:t>upra</w:t>
      </w:r>
      <w:r>
        <w:rPr>
          <w:rFonts w:ascii="Arial" w:hAnsi="Arial" w:cs="Arial"/>
          <w:color w:val="000000"/>
          <w:sz w:val="20"/>
          <w:szCs w:val="20"/>
        </w:rPr>
        <w:t>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2015786D" w14:textId="77777777" w:rsidR="00FF2602" w:rsidRDefault="001B1B89">
      <w:pPr>
        <w:numPr>
          <w:ilvl w:val="0"/>
          <w:numId w:val="12"/>
        </w:numPr>
        <w:suppressAutoHyphens/>
        <w:spacing w:after="0" w:line="240" w:lineRule="auto"/>
        <w:jc w:val="both"/>
        <w:rPr>
          <w:rFonts w:ascii="Arial" w:hAnsi="Arial" w:cs="Arial"/>
          <w:sz w:val="20"/>
          <w:szCs w:val="20"/>
        </w:rPr>
      </w:pPr>
      <w:r>
        <w:rPr>
          <w:rFonts w:ascii="Arial" w:hAnsi="Arial" w:cs="Arial"/>
          <w:sz w:val="20"/>
          <w:szCs w:val="20"/>
        </w:rPr>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psychologicznej oraz etyki zawodowej psychologa.</w:t>
      </w:r>
    </w:p>
    <w:p w14:paraId="72B9A258" w14:textId="77777777" w:rsidR="00FF2602" w:rsidRDefault="001B1B89">
      <w:pPr>
        <w:numPr>
          <w:ilvl w:val="0"/>
          <w:numId w:val="12"/>
        </w:numPr>
        <w:suppressAutoHyphens/>
        <w:spacing w:after="0" w:line="240" w:lineRule="auto"/>
        <w:jc w:val="both"/>
        <w:rPr>
          <w:rFonts w:ascii="Arial" w:hAnsi="Arial" w:cs="Arial"/>
          <w:sz w:val="20"/>
          <w:szCs w:val="20"/>
        </w:rPr>
      </w:pPr>
      <w:r>
        <w:rPr>
          <w:rFonts w:ascii="Arial" w:hAnsi="Arial" w:cs="Arial"/>
          <w:sz w:val="20"/>
          <w:szCs w:val="20"/>
        </w:rPr>
        <w:lastRenderedPageBreak/>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4591402" w14:textId="77777777" w:rsidR="00FF2602" w:rsidRDefault="00FF2602" w:rsidP="005B0FB8">
      <w:pPr>
        <w:spacing w:after="0" w:line="240" w:lineRule="auto"/>
        <w:jc w:val="both"/>
        <w:rPr>
          <w:rFonts w:ascii="Arial" w:eastAsia="Times New Roman" w:hAnsi="Arial" w:cs="Arial"/>
          <w:sz w:val="20"/>
          <w:szCs w:val="20"/>
        </w:rPr>
      </w:pPr>
    </w:p>
    <w:p w14:paraId="78616C49" w14:textId="77777777" w:rsidR="00FF2602" w:rsidRDefault="001B1B89">
      <w:pPr>
        <w:spacing w:after="0" w:line="240" w:lineRule="auto"/>
        <w:ind w:left="360"/>
        <w:jc w:val="center"/>
        <w:rPr>
          <w:rFonts w:hint="eastAsia"/>
          <w:sz w:val="20"/>
          <w:szCs w:val="20"/>
        </w:rPr>
      </w:pPr>
      <w:r>
        <w:rPr>
          <w:rFonts w:ascii="Arial" w:eastAsia="Times New Roman" w:hAnsi="Arial" w:cs="Arial"/>
          <w:sz w:val="20"/>
          <w:szCs w:val="20"/>
        </w:rPr>
        <w:t>§3</w:t>
      </w:r>
    </w:p>
    <w:p w14:paraId="4C842B5F"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shd w:val="clear" w:color="auto" w:fill="FFFFFF"/>
        </w:rPr>
        <w:t>W przypadku okoliczności nagłych (zdarzenie losowe),</w:t>
      </w:r>
      <w:r w:rsidRPr="005B0FB8">
        <w:rPr>
          <w:rFonts w:ascii="Arial" w:hAnsi="Arial" w:cs="Arial"/>
          <w:sz w:val="20"/>
          <w:szCs w:val="20"/>
        </w:rPr>
        <w:t xml:space="preserve"> </w:t>
      </w:r>
      <w:r w:rsidRPr="005B0FB8">
        <w:rPr>
          <w:rFonts w:ascii="Arial" w:hAnsi="Arial" w:cs="Arial"/>
          <w:sz w:val="20"/>
          <w:szCs w:val="20"/>
          <w:shd w:val="clear" w:color="auto" w:fill="FFFFFF"/>
        </w:rPr>
        <w:t>uniemożliwiających udzielanie świadczeń Przyjmujący zamówienie powinien</w:t>
      </w:r>
      <w:r w:rsidRPr="005B0FB8">
        <w:rPr>
          <w:rFonts w:ascii="Arial" w:hAnsi="Arial" w:cs="Arial"/>
          <w:sz w:val="20"/>
          <w:szCs w:val="20"/>
        </w:rPr>
        <w:t xml:space="preserve"> </w:t>
      </w:r>
      <w:r w:rsidRPr="005B0FB8">
        <w:rPr>
          <w:rFonts w:ascii="Arial" w:hAnsi="Arial" w:cs="Arial"/>
          <w:sz w:val="20"/>
          <w:szCs w:val="20"/>
          <w:shd w:val="clear" w:color="auto" w:fill="FFFFFF"/>
        </w:rPr>
        <w:t>w możliwe najszybszym/dostępnym terminie powiadomić Udzielającego</w:t>
      </w:r>
      <w:r w:rsidRPr="005B0FB8">
        <w:rPr>
          <w:rFonts w:ascii="Arial" w:hAnsi="Arial" w:cs="Arial"/>
          <w:sz w:val="20"/>
          <w:szCs w:val="20"/>
        </w:rPr>
        <w:t xml:space="preserve"> </w:t>
      </w:r>
      <w:r w:rsidRPr="005B0FB8">
        <w:rPr>
          <w:rFonts w:ascii="Arial" w:hAnsi="Arial" w:cs="Arial"/>
          <w:sz w:val="20"/>
          <w:szCs w:val="20"/>
          <w:shd w:val="clear" w:color="auto" w:fill="FFFFFF"/>
        </w:rPr>
        <w:t>zamówienia o tym fakcie.</w:t>
      </w:r>
    </w:p>
    <w:p w14:paraId="0580C949" w14:textId="6C32BDF0"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E2DA7">
        <w:rPr>
          <w:rFonts w:ascii="Arial" w:hAnsi="Arial" w:cs="Arial"/>
          <w:sz w:val="20"/>
          <w:szCs w:val="20"/>
        </w:rPr>
        <w:t xml:space="preserve">               </w:t>
      </w:r>
      <w:r w:rsidRPr="005B0FB8">
        <w:rPr>
          <w:rFonts w:ascii="Arial" w:hAnsi="Arial" w:cs="Arial"/>
          <w:sz w:val="20"/>
          <w:szCs w:val="20"/>
        </w:rPr>
        <w:t>w tym zakresie przez Z-ce Dyrektora ds. Lecznictwa lub z osobą przez niego upoważnioną. Na czas nieobecności Przyjmujący zamówienie zobowiązany jest zapewnić zastępstwo.</w:t>
      </w:r>
    </w:p>
    <w:p w14:paraId="38B6ACF8" w14:textId="24DDCDF4"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hAnsi="Arial" w:cs="Arial"/>
          <w:sz w:val="20"/>
          <w:szCs w:val="20"/>
        </w:rPr>
        <w:t>Przyjmujący zamówienie zobow</w:t>
      </w:r>
      <w:r w:rsidR="004E2DA7">
        <w:rPr>
          <w:rFonts w:ascii="Arial" w:hAnsi="Arial" w:cs="Arial"/>
          <w:sz w:val="20"/>
          <w:szCs w:val="20"/>
        </w:rPr>
        <w:t xml:space="preserve">iązany jest prowadzić </w:t>
      </w:r>
      <w:r w:rsidRPr="005B0FB8">
        <w:rPr>
          <w:rFonts w:ascii="Arial" w:hAnsi="Arial" w:cs="Arial"/>
          <w:sz w:val="20"/>
          <w:szCs w:val="20"/>
        </w:rPr>
        <w:t>miesięczną ewidencję wykonanych świadczeń wraz z li</w:t>
      </w:r>
      <w:r w:rsidR="004E2DA7">
        <w:rPr>
          <w:rFonts w:ascii="Arial" w:hAnsi="Arial" w:cs="Arial"/>
          <w:sz w:val="20"/>
          <w:szCs w:val="20"/>
        </w:rPr>
        <w:t xml:space="preserve">stą przyjętych pacjentów </w:t>
      </w:r>
      <w:r w:rsidRPr="005B0FB8">
        <w:rPr>
          <w:rFonts w:ascii="Arial" w:hAnsi="Arial" w:cs="Arial"/>
          <w:sz w:val="20"/>
          <w:szCs w:val="20"/>
        </w:rPr>
        <w:t xml:space="preserve">wg załącznika nr 1, w związku z koniecznością udzielania na potrzeby NFZ, podmiotu tworzącego Udzielającego zamówienia informacji o personelu medycznym udzielającym świadczenia zdrowotne w danym dniu </w:t>
      </w:r>
      <w:r w:rsidR="004E2DA7">
        <w:rPr>
          <w:rFonts w:ascii="Arial" w:hAnsi="Arial" w:cs="Arial"/>
          <w:sz w:val="20"/>
          <w:szCs w:val="20"/>
        </w:rPr>
        <w:t xml:space="preserve">                                                    </w:t>
      </w:r>
      <w:r w:rsidRPr="005B0FB8">
        <w:rPr>
          <w:rFonts w:ascii="Arial" w:hAnsi="Arial" w:cs="Arial"/>
          <w:sz w:val="20"/>
          <w:szCs w:val="20"/>
        </w:rPr>
        <w:t>i w poszczególnych godzinach.</w:t>
      </w:r>
    </w:p>
    <w:p w14:paraId="53166974"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zamówienia wynosi 145.000 osób.</w:t>
      </w:r>
    </w:p>
    <w:p w14:paraId="1DD86C4C" w14:textId="77777777" w:rsidR="00FF2602" w:rsidRPr="005B0FB8" w:rsidRDefault="001B1B89" w:rsidP="005B0FB8">
      <w:pPr>
        <w:pStyle w:val="Akapitzlist"/>
        <w:numPr>
          <w:ilvl w:val="0"/>
          <w:numId w:val="15"/>
        </w:numPr>
        <w:spacing w:after="0" w:line="240" w:lineRule="auto"/>
        <w:ind w:left="709" w:hanging="284"/>
        <w:contextualSpacing/>
        <w:jc w:val="both"/>
        <w:rPr>
          <w:rFonts w:ascii="Arial" w:hAnsi="Arial" w:cs="Arial"/>
          <w:sz w:val="20"/>
          <w:szCs w:val="20"/>
        </w:rPr>
      </w:pPr>
      <w:r w:rsidRPr="005B0FB8">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521F7670" w14:textId="7210A223" w:rsidR="00FF2602" w:rsidRPr="005B0FB8" w:rsidRDefault="001B1B89" w:rsidP="005B0FB8">
      <w:pPr>
        <w:pStyle w:val="Akapitzlist"/>
        <w:suppressAutoHyphens/>
        <w:spacing w:after="0" w:line="240" w:lineRule="auto"/>
        <w:contextualSpacing/>
        <w:rPr>
          <w:rFonts w:ascii="Arial" w:eastAsia="Times New Roman" w:hAnsi="Arial" w:cs="Arial"/>
          <w:sz w:val="20"/>
          <w:szCs w:val="20"/>
        </w:rPr>
      </w:pPr>
      <w:r w:rsidRPr="005B0FB8">
        <w:rPr>
          <w:rFonts w:ascii="Arial" w:eastAsia="Times New Roman" w:hAnsi="Arial" w:cs="Arial"/>
          <w:sz w:val="20"/>
          <w:szCs w:val="20"/>
        </w:rPr>
        <w:t xml:space="preserve">                                                        </w:t>
      </w:r>
    </w:p>
    <w:p w14:paraId="1C0F871F" w14:textId="77777777" w:rsidR="00FF2602" w:rsidRPr="005B0FB8" w:rsidRDefault="001B1B89" w:rsidP="005B0FB8">
      <w:pPr>
        <w:suppressAutoHyphens/>
        <w:spacing w:after="0" w:line="240" w:lineRule="auto"/>
        <w:jc w:val="center"/>
        <w:rPr>
          <w:rFonts w:ascii="Arial" w:eastAsia="Times New Roman" w:hAnsi="Arial" w:cs="Arial"/>
          <w:sz w:val="20"/>
          <w:szCs w:val="20"/>
        </w:rPr>
      </w:pPr>
      <w:r w:rsidRPr="005B0FB8">
        <w:rPr>
          <w:rFonts w:ascii="Arial" w:eastAsia="Times New Roman" w:hAnsi="Arial" w:cs="Arial"/>
          <w:sz w:val="20"/>
          <w:szCs w:val="20"/>
        </w:rPr>
        <w:t>§4</w:t>
      </w:r>
    </w:p>
    <w:p w14:paraId="1ABF8156" w14:textId="77777777" w:rsidR="00FF2602" w:rsidRPr="005B0FB8" w:rsidRDefault="001B1B89" w:rsidP="005B0FB8">
      <w:pPr>
        <w:suppressAutoHyphens/>
        <w:spacing w:after="0" w:line="240" w:lineRule="auto"/>
        <w:rPr>
          <w:rFonts w:ascii="Arial" w:hAnsi="Arial" w:cs="Arial"/>
          <w:sz w:val="20"/>
          <w:szCs w:val="20"/>
        </w:rPr>
      </w:pPr>
      <w:r w:rsidRPr="005B0FB8">
        <w:rPr>
          <w:rFonts w:ascii="Arial" w:eastAsia="Times New Roman" w:hAnsi="Arial" w:cs="Arial"/>
          <w:sz w:val="20"/>
          <w:szCs w:val="20"/>
        </w:rPr>
        <w:t xml:space="preserve">                                           </w:t>
      </w:r>
      <w:r w:rsidRPr="005B0FB8">
        <w:rPr>
          <w:rFonts w:ascii="Arial" w:eastAsia="Times New Roman" w:hAnsi="Arial" w:cs="Arial"/>
          <w:b/>
          <w:sz w:val="20"/>
          <w:szCs w:val="20"/>
        </w:rPr>
        <w:t xml:space="preserve">Prawa i obowiązki Przyjmującego zamówienie </w:t>
      </w:r>
    </w:p>
    <w:p w14:paraId="3FD18840" w14:textId="77777777" w:rsidR="00FF2602" w:rsidRPr="005B0FB8" w:rsidRDefault="001B1B89" w:rsidP="005B0FB8">
      <w:pPr>
        <w:spacing w:after="0" w:line="240" w:lineRule="auto"/>
        <w:ind w:left="737" w:hanging="340"/>
        <w:jc w:val="both"/>
        <w:rPr>
          <w:rFonts w:ascii="Arial" w:hAnsi="Arial" w:cs="Arial"/>
          <w:sz w:val="20"/>
          <w:szCs w:val="20"/>
        </w:rPr>
      </w:pPr>
      <w:r w:rsidRPr="005B0FB8">
        <w:rPr>
          <w:rFonts w:ascii="Arial" w:hAnsi="Arial" w:cs="Arial"/>
          <w:sz w:val="20"/>
          <w:szCs w:val="20"/>
        </w:rPr>
        <w:t>1.</w:t>
      </w:r>
      <w:r w:rsidRPr="005B0FB8">
        <w:rPr>
          <w:rFonts w:ascii="Arial" w:hAnsi="Arial" w:cs="Arial"/>
          <w:sz w:val="20"/>
          <w:szCs w:val="20"/>
        </w:rPr>
        <w:tab/>
        <w:t xml:space="preserve">W ramach niniejszej umowy, Przyjmujący zamówienie zobowiązuje się do udzielania świadczeń zdrowotnych, a ponadto do: </w:t>
      </w:r>
    </w:p>
    <w:p w14:paraId="6464C814"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095C9663"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5B0FB8">
        <w:rPr>
          <w:rFonts w:ascii="Arial" w:hAnsi="Arial" w:cs="Arial"/>
          <w:sz w:val="20"/>
          <w:szCs w:val="20"/>
        </w:rPr>
        <w:t>Udzielającego zamówienia</w:t>
      </w:r>
      <w:bookmarkEnd w:id="0"/>
      <w:r w:rsidRPr="005B0FB8">
        <w:rPr>
          <w:rFonts w:ascii="Arial" w:hAnsi="Arial" w:cs="Arial"/>
          <w:sz w:val="20"/>
          <w:szCs w:val="20"/>
        </w:rPr>
        <w:t xml:space="preserve"> oraz zgodnie z obowiązującymi przepisami prawa w tym zakresie; </w:t>
      </w:r>
    </w:p>
    <w:p w14:paraId="400215C1"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przestrzegania praw pacjentów, zgodnie z obowiązującymi w tej materii przepisami prawa, </w:t>
      </w:r>
    </w:p>
    <w:p w14:paraId="2B095306" w14:textId="77777777" w:rsidR="00FF2602" w:rsidRPr="005B0FB8" w:rsidRDefault="001B1B89" w:rsidP="005B0FB8">
      <w:pPr>
        <w:numPr>
          <w:ilvl w:val="0"/>
          <w:numId w:val="5"/>
        </w:numPr>
        <w:spacing w:after="0" w:line="240" w:lineRule="auto"/>
        <w:ind w:left="1077" w:hanging="340"/>
        <w:jc w:val="both"/>
        <w:rPr>
          <w:rFonts w:ascii="Arial" w:hAnsi="Arial" w:cs="Arial"/>
          <w:sz w:val="20"/>
          <w:szCs w:val="20"/>
        </w:rPr>
      </w:pPr>
      <w:r w:rsidRPr="005B0FB8">
        <w:rPr>
          <w:rFonts w:ascii="Arial" w:hAnsi="Arial" w:cs="Arial"/>
          <w:sz w:val="20"/>
          <w:szCs w:val="20"/>
        </w:rPr>
        <w:t xml:space="preserve">przestrzegania aktów prawa wewnętrznego skierowanych do pracowników Udzielającego zamówienia, </w:t>
      </w:r>
    </w:p>
    <w:p w14:paraId="1FC2D2B7"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przestrzegania przepisów w zakresie ochrony danych osobowych, </w:t>
      </w:r>
    </w:p>
    <w:p w14:paraId="101A7F8A" w14:textId="77777777" w:rsidR="00FF2602" w:rsidRPr="005B0FB8" w:rsidRDefault="001B1B89" w:rsidP="005B0FB8">
      <w:pPr>
        <w:numPr>
          <w:ilvl w:val="0"/>
          <w:numId w:val="5"/>
        </w:numPr>
        <w:spacing w:after="0" w:line="240" w:lineRule="auto"/>
        <w:ind w:left="1134" w:hanging="340"/>
        <w:jc w:val="both"/>
        <w:rPr>
          <w:rFonts w:ascii="Arial" w:hAnsi="Arial" w:cs="Arial"/>
          <w:sz w:val="20"/>
          <w:szCs w:val="20"/>
        </w:rPr>
      </w:pPr>
      <w:r w:rsidRPr="005B0FB8">
        <w:rPr>
          <w:rFonts w:ascii="Arial" w:hAnsi="Arial" w:cs="Arial"/>
          <w:sz w:val="20"/>
          <w:szCs w:val="20"/>
        </w:rPr>
        <w:t xml:space="preserve">prowadzenia sprawozdawczości statystycznej na zasadach obowiązujących w publicznych zakładach opieki zdrowotnej, </w:t>
      </w:r>
    </w:p>
    <w:p w14:paraId="7D1052F7" w14:textId="39509687" w:rsidR="00675AE1" w:rsidRDefault="001B1B89" w:rsidP="00675AE1">
      <w:pPr>
        <w:spacing w:after="0" w:line="240" w:lineRule="auto"/>
        <w:ind w:left="737" w:hanging="340"/>
        <w:jc w:val="both"/>
        <w:rPr>
          <w:rFonts w:ascii="Arial" w:hAnsi="Arial" w:cs="Arial"/>
          <w:sz w:val="20"/>
          <w:szCs w:val="20"/>
        </w:rPr>
      </w:pPr>
      <w:r w:rsidRPr="005B0FB8">
        <w:rPr>
          <w:rFonts w:ascii="Arial" w:hAnsi="Arial" w:cs="Arial"/>
          <w:sz w:val="20"/>
          <w:szCs w:val="20"/>
        </w:rPr>
        <w:t xml:space="preserve">2. </w:t>
      </w:r>
      <w:r w:rsidR="00675AE1">
        <w:rPr>
          <w:rFonts w:ascii="Arial" w:hAnsi="Arial" w:cs="Arial"/>
          <w:sz w:val="20"/>
          <w:szCs w:val="20"/>
        </w:rPr>
        <w:t xml:space="preserve"> </w:t>
      </w:r>
      <w:r w:rsidR="005B0FB8" w:rsidRPr="005B0FB8">
        <w:rPr>
          <w:rFonts w:ascii="Arial" w:hAnsi="Arial" w:cs="Arial"/>
          <w:sz w:val="20"/>
          <w:szCs w:val="20"/>
        </w:rPr>
        <w:t xml:space="preserve">Przyjmujący </w:t>
      </w:r>
      <w:r w:rsidR="005B0FB8">
        <w:rPr>
          <w:rFonts w:ascii="Arial" w:hAnsi="Arial" w:cs="Arial"/>
          <w:sz w:val="20"/>
          <w:szCs w:val="20"/>
        </w:rPr>
        <w:t xml:space="preserve">zamówienie </w:t>
      </w:r>
      <w:r w:rsidR="005B0FB8" w:rsidRPr="005B0FB8">
        <w:rPr>
          <w:rFonts w:ascii="Arial" w:hAnsi="Arial" w:cs="Arial"/>
          <w:sz w:val="20"/>
          <w:szCs w:val="20"/>
        </w:rPr>
        <w:t>na koszt własny zapewni sobie odzież roboczą zgodn</w:t>
      </w:r>
      <w:r w:rsidR="005B0FB8">
        <w:rPr>
          <w:rFonts w:ascii="Arial" w:hAnsi="Arial" w:cs="Arial"/>
          <w:sz w:val="20"/>
          <w:szCs w:val="20"/>
        </w:rPr>
        <w:t xml:space="preserve">ie </w:t>
      </w:r>
      <w:r w:rsidR="00675AE1">
        <w:rPr>
          <w:rFonts w:ascii="Arial" w:hAnsi="Arial" w:cs="Arial"/>
          <w:sz w:val="20"/>
          <w:szCs w:val="20"/>
        </w:rPr>
        <w:t>z wymaganiami Polskich Norm.</w:t>
      </w:r>
    </w:p>
    <w:p w14:paraId="414B0AD1" w14:textId="1C6066B3" w:rsidR="005B0FB8" w:rsidRPr="00675AE1" w:rsidRDefault="00675AE1" w:rsidP="00675AE1">
      <w:pPr>
        <w:pStyle w:val="Akapitzlist"/>
        <w:numPr>
          <w:ilvl w:val="0"/>
          <w:numId w:val="21"/>
        </w:numPr>
        <w:spacing w:after="0" w:line="240" w:lineRule="auto"/>
        <w:jc w:val="both"/>
        <w:rPr>
          <w:rFonts w:ascii="Arial" w:hAnsi="Arial" w:cs="Arial"/>
          <w:sz w:val="20"/>
          <w:szCs w:val="20"/>
        </w:rPr>
      </w:pPr>
      <w:r w:rsidRPr="00675AE1">
        <w:rPr>
          <w:rFonts w:ascii="Arial" w:eastAsia="Times New Roman" w:hAnsi="Arial" w:cs="Arial"/>
          <w:sz w:val="20"/>
          <w:szCs w:val="20"/>
          <w:lang w:bidi="ar-SA"/>
        </w:rPr>
        <w:t>Przyjmujący zamówienie oświadcza, że w dniu zawarcia niniejszej umowy posiada aktualne dokumenty tj. polisę ubezpieczeniową, badania profilaktyczne z Medycyny Pracy or</w:t>
      </w:r>
      <w:r>
        <w:rPr>
          <w:rFonts w:ascii="Arial" w:eastAsia="Times New Roman" w:hAnsi="Arial" w:cs="Arial"/>
          <w:sz w:val="20"/>
          <w:szCs w:val="20"/>
          <w:lang w:bidi="ar-SA"/>
        </w:rPr>
        <w:t xml:space="preserve">az szkolenia </w:t>
      </w:r>
      <w:r w:rsidRPr="00675AE1">
        <w:rPr>
          <w:rFonts w:ascii="Arial" w:eastAsia="Times New Roman" w:hAnsi="Arial" w:cs="Arial"/>
          <w:sz w:val="20"/>
          <w:szCs w:val="20"/>
          <w:lang w:bidi="ar-SA"/>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t>
      </w:r>
      <w:r>
        <w:rPr>
          <w:rFonts w:ascii="Arial" w:eastAsia="Times New Roman" w:hAnsi="Arial" w:cs="Arial"/>
          <w:sz w:val="20"/>
          <w:szCs w:val="20"/>
          <w:lang w:bidi="ar-SA"/>
        </w:rPr>
        <w:t xml:space="preserve">                           </w:t>
      </w:r>
      <w:r w:rsidRPr="00675AE1">
        <w:rPr>
          <w:rFonts w:ascii="Arial" w:eastAsia="Times New Roman" w:hAnsi="Arial" w:cs="Arial"/>
          <w:sz w:val="20"/>
          <w:szCs w:val="20"/>
          <w:lang w:bidi="ar-SA"/>
        </w:rPr>
        <w:t>w trakcie trwania umowy.</w:t>
      </w:r>
    </w:p>
    <w:p w14:paraId="7BF53AD5" w14:textId="77777777" w:rsidR="00675AE1" w:rsidRDefault="00675AE1" w:rsidP="005B0FB8">
      <w:pPr>
        <w:spacing w:after="0" w:line="240" w:lineRule="auto"/>
        <w:jc w:val="center"/>
        <w:rPr>
          <w:rFonts w:ascii="Arial" w:hAnsi="Arial" w:cs="Arial"/>
          <w:sz w:val="20"/>
          <w:szCs w:val="20"/>
        </w:rPr>
      </w:pPr>
    </w:p>
    <w:p w14:paraId="09DF0707" w14:textId="77777777" w:rsidR="00675AE1" w:rsidRDefault="00675AE1" w:rsidP="005B0FB8">
      <w:pPr>
        <w:spacing w:after="0" w:line="240" w:lineRule="auto"/>
        <w:jc w:val="center"/>
        <w:rPr>
          <w:rFonts w:ascii="Arial" w:hAnsi="Arial" w:cs="Arial"/>
          <w:sz w:val="20"/>
          <w:szCs w:val="20"/>
        </w:rPr>
      </w:pPr>
    </w:p>
    <w:p w14:paraId="4C1D3E95" w14:textId="77777777" w:rsidR="00675AE1" w:rsidRDefault="00675AE1" w:rsidP="005B0FB8">
      <w:pPr>
        <w:spacing w:after="0" w:line="240" w:lineRule="auto"/>
        <w:jc w:val="center"/>
        <w:rPr>
          <w:rFonts w:ascii="Arial" w:hAnsi="Arial" w:cs="Arial"/>
          <w:sz w:val="20"/>
          <w:szCs w:val="20"/>
        </w:rPr>
      </w:pPr>
    </w:p>
    <w:p w14:paraId="5041EFC8"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§5</w:t>
      </w:r>
    </w:p>
    <w:p w14:paraId="0C98ACFE" w14:textId="77777777" w:rsidR="00FF2602" w:rsidRPr="005B0FB8" w:rsidRDefault="001B1B89" w:rsidP="005B0FB8">
      <w:pPr>
        <w:numPr>
          <w:ilvl w:val="0"/>
          <w:numId w:val="6"/>
        </w:numPr>
        <w:tabs>
          <w:tab w:val="left" w:pos="426"/>
        </w:tabs>
        <w:spacing w:after="0" w:line="240" w:lineRule="auto"/>
        <w:ind w:left="567"/>
        <w:jc w:val="both"/>
        <w:rPr>
          <w:rFonts w:ascii="Arial" w:hAnsi="Arial" w:cs="Arial"/>
          <w:sz w:val="20"/>
          <w:szCs w:val="20"/>
        </w:rPr>
      </w:pPr>
      <w:r w:rsidRPr="005B0FB8">
        <w:rPr>
          <w:rFonts w:ascii="Arial" w:hAnsi="Arial" w:cs="Arial"/>
          <w:sz w:val="20"/>
          <w:szCs w:val="20"/>
        </w:rPr>
        <w:t xml:space="preserve"> Dokumentacja medyczna stanowi własność Udzielającego zamówienia i jest przez niego przechowywana i archiwizowana. </w:t>
      </w:r>
    </w:p>
    <w:p w14:paraId="58313DE0" w14:textId="77777777" w:rsidR="00FF2602" w:rsidRPr="005B0FB8" w:rsidRDefault="001B1B89" w:rsidP="005B0FB8">
      <w:pPr>
        <w:numPr>
          <w:ilvl w:val="0"/>
          <w:numId w:val="6"/>
        </w:numPr>
        <w:spacing w:after="0" w:line="240" w:lineRule="auto"/>
        <w:ind w:left="567"/>
        <w:jc w:val="both"/>
        <w:rPr>
          <w:rFonts w:ascii="Arial" w:hAnsi="Arial" w:cs="Arial"/>
          <w:sz w:val="20"/>
          <w:szCs w:val="20"/>
        </w:rPr>
      </w:pPr>
      <w:r w:rsidRPr="005B0FB8">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7BF0035B" w14:textId="77777777" w:rsidR="00FF2602" w:rsidRPr="005B0FB8" w:rsidRDefault="00FF2602" w:rsidP="005B0FB8">
      <w:pPr>
        <w:suppressAutoHyphens/>
        <w:spacing w:after="0" w:line="240" w:lineRule="auto"/>
        <w:textAlignment w:val="baseline"/>
        <w:rPr>
          <w:rFonts w:ascii="Arial" w:eastAsia="Times New Roman" w:hAnsi="Arial" w:cs="Arial"/>
          <w:bCs/>
          <w:sz w:val="20"/>
          <w:szCs w:val="20"/>
        </w:rPr>
      </w:pPr>
    </w:p>
    <w:p w14:paraId="41BDA548" w14:textId="77777777" w:rsidR="00FF2602" w:rsidRPr="005B0FB8" w:rsidRDefault="001B1B89" w:rsidP="005B0FB8">
      <w:pPr>
        <w:pStyle w:val="Tekstpodstawowy21"/>
        <w:spacing w:after="0" w:line="240" w:lineRule="auto"/>
        <w:jc w:val="center"/>
        <w:rPr>
          <w:rFonts w:ascii="Arial" w:hAnsi="Arial" w:cs="Arial"/>
        </w:rPr>
      </w:pPr>
      <w:r w:rsidRPr="005B0FB8">
        <w:rPr>
          <w:rFonts w:ascii="Arial" w:hAnsi="Arial" w:cs="Arial"/>
          <w:bCs/>
        </w:rPr>
        <w:lastRenderedPageBreak/>
        <w:t>§6</w:t>
      </w:r>
    </w:p>
    <w:p w14:paraId="237A924D" w14:textId="77777777" w:rsidR="00FF2602" w:rsidRPr="005B0FB8" w:rsidRDefault="001B1B89" w:rsidP="005B0FB8">
      <w:pPr>
        <w:pStyle w:val="Tekstpodstawowy21"/>
        <w:spacing w:after="0" w:line="240" w:lineRule="auto"/>
        <w:ind w:left="360"/>
        <w:jc w:val="center"/>
        <w:rPr>
          <w:rFonts w:ascii="Arial" w:hAnsi="Arial" w:cs="Arial"/>
        </w:rPr>
      </w:pPr>
      <w:r w:rsidRPr="005B0FB8">
        <w:rPr>
          <w:rFonts w:ascii="Arial" w:hAnsi="Arial" w:cs="Arial"/>
          <w:b/>
          <w:bCs/>
        </w:rPr>
        <w:t>Obowiązkowe ubezpieczenie</w:t>
      </w:r>
    </w:p>
    <w:p w14:paraId="304B50F7" w14:textId="168B566C" w:rsidR="00FF2602" w:rsidRPr="005B0FB8" w:rsidRDefault="001B1B89"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rPr>
        <w:t>Przyjmujący zamówienie</w:t>
      </w:r>
      <w:r w:rsidRPr="005B0FB8">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5B0FB8">
        <w:rPr>
          <w:rFonts w:ascii="Arial" w:hAnsi="Arial" w:cs="Arial"/>
          <w:bCs/>
        </w:rPr>
        <w:t xml:space="preserve">                    </w:t>
      </w:r>
      <w:r w:rsidRPr="005B0FB8">
        <w:rPr>
          <w:rFonts w:ascii="Arial" w:hAnsi="Arial" w:cs="Arial"/>
          <w:bCs/>
        </w:rPr>
        <w:t>w związku z udzielaniem świadczeń zdrowotnych objętych niniejszą umową, a także od ryzyka wystąpienia chorób zakaźnych w tym wirusa HIV.</w:t>
      </w:r>
    </w:p>
    <w:p w14:paraId="24080E30" w14:textId="77777777" w:rsidR="005B0FB8" w:rsidRPr="005B0FB8" w:rsidRDefault="001B1B89"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bCs/>
        </w:rPr>
        <w:t>Przyjmujący zamówienie ponosi odpowiedzialność za wszelkie szkody powstałe z przyczyn lezących po jego stronie w związku z wykonywaniem niniejszej umowy.</w:t>
      </w:r>
    </w:p>
    <w:p w14:paraId="6F47CDFA" w14:textId="7A7F1B03" w:rsidR="005B0FB8" w:rsidRPr="005B0FB8" w:rsidRDefault="005B0FB8" w:rsidP="005B0FB8">
      <w:pPr>
        <w:pStyle w:val="Tekstpodstawowy21"/>
        <w:numPr>
          <w:ilvl w:val="0"/>
          <w:numId w:val="1"/>
        </w:numPr>
        <w:tabs>
          <w:tab w:val="left" w:pos="567"/>
        </w:tabs>
        <w:spacing w:after="0" w:line="240" w:lineRule="auto"/>
        <w:ind w:left="567" w:hanging="567"/>
        <w:jc w:val="both"/>
        <w:rPr>
          <w:rFonts w:ascii="Arial" w:hAnsi="Arial" w:cs="Arial"/>
        </w:rPr>
      </w:pPr>
      <w:r w:rsidRPr="005B0FB8">
        <w:rPr>
          <w:rFonts w:ascii="Arial" w:hAnsi="Arial" w:cs="Arial"/>
          <w:bCs/>
        </w:rPr>
        <w:t xml:space="preserve">Przyjmujący zamówienie ma obowiązek co najmniej okazać oryginał polisy ubezpieczeniowej, </w:t>
      </w:r>
      <w:r>
        <w:rPr>
          <w:rFonts w:ascii="Arial" w:hAnsi="Arial" w:cs="Arial"/>
          <w:bCs/>
        </w:rPr>
        <w:t xml:space="preserve">               </w:t>
      </w:r>
      <w:r w:rsidRPr="005B0FB8">
        <w:rPr>
          <w:rFonts w:ascii="Arial" w:hAnsi="Arial" w:cs="Arial"/>
          <w:bCs/>
        </w:rPr>
        <w:t>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021C429A" w14:textId="77777777" w:rsidR="00FF2602" w:rsidRPr="005B0FB8" w:rsidRDefault="00FF2602" w:rsidP="005B0FB8">
      <w:pPr>
        <w:suppressAutoHyphens/>
        <w:spacing w:after="0" w:line="240" w:lineRule="auto"/>
        <w:jc w:val="center"/>
        <w:rPr>
          <w:rFonts w:ascii="Arial" w:eastAsia="Times New Roman" w:hAnsi="Arial" w:cs="Arial"/>
          <w:sz w:val="20"/>
          <w:szCs w:val="20"/>
        </w:rPr>
      </w:pPr>
    </w:p>
    <w:p w14:paraId="1133C073"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§7</w:t>
      </w:r>
    </w:p>
    <w:p w14:paraId="096ABF98" w14:textId="5C042AD0" w:rsidR="00FF2602" w:rsidRPr="005B0FB8" w:rsidRDefault="001B1B89" w:rsidP="005B0FB8">
      <w:pPr>
        <w:suppressAutoHyphens/>
        <w:spacing w:after="0" w:line="240" w:lineRule="auto"/>
        <w:jc w:val="both"/>
        <w:textAlignment w:val="baseline"/>
        <w:rPr>
          <w:rFonts w:ascii="Arial" w:hAnsi="Arial" w:cs="Arial"/>
          <w:sz w:val="20"/>
          <w:szCs w:val="20"/>
        </w:rPr>
      </w:pPr>
      <w:r w:rsidRPr="005B0FB8">
        <w:rPr>
          <w:rFonts w:ascii="Arial" w:eastAsia="Times New Roman" w:hAnsi="Arial" w:cs="Arial"/>
          <w:sz w:val="20"/>
          <w:szCs w:val="20"/>
        </w:rPr>
        <w:t>Kontrolę merytoryczną nad udzielaniem świadczeń zdrowotnych ze strony Udzielającego zamówienie sprawuje Kierownik CLA nr 2 lub Z-ca Dyrektora ds. Lecznictwa.</w:t>
      </w:r>
    </w:p>
    <w:p w14:paraId="5BE5A35B" w14:textId="77777777" w:rsidR="005B0FB8" w:rsidRDefault="005B0FB8" w:rsidP="005B0FB8">
      <w:pPr>
        <w:jc w:val="center"/>
        <w:rPr>
          <w:rFonts w:ascii="Arial" w:hAnsi="Arial" w:cs="Arial"/>
          <w:sz w:val="20"/>
          <w:szCs w:val="20"/>
        </w:rPr>
      </w:pPr>
    </w:p>
    <w:p w14:paraId="5F44DD18"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sz w:val="20"/>
          <w:szCs w:val="20"/>
        </w:rPr>
        <w:t>§8</w:t>
      </w:r>
    </w:p>
    <w:p w14:paraId="6FE2C85E" w14:textId="77777777" w:rsidR="00FF2602" w:rsidRPr="005B0FB8" w:rsidRDefault="001B1B89" w:rsidP="005B0FB8">
      <w:pPr>
        <w:spacing w:after="0" w:line="240" w:lineRule="auto"/>
        <w:jc w:val="center"/>
        <w:rPr>
          <w:rFonts w:ascii="Arial" w:hAnsi="Arial" w:cs="Arial"/>
          <w:sz w:val="20"/>
          <w:szCs w:val="20"/>
        </w:rPr>
      </w:pPr>
      <w:r w:rsidRPr="005B0FB8">
        <w:rPr>
          <w:rFonts w:ascii="Arial" w:hAnsi="Arial" w:cs="Arial"/>
          <w:b/>
          <w:sz w:val="20"/>
          <w:szCs w:val="20"/>
        </w:rPr>
        <w:t>Wynagrodzenie</w:t>
      </w:r>
    </w:p>
    <w:p w14:paraId="1EB08968" w14:textId="77777777" w:rsidR="004E2DA7" w:rsidRPr="00664C13" w:rsidRDefault="001B1B89" w:rsidP="004E2DA7">
      <w:pPr>
        <w:pStyle w:val="Akapitzlist"/>
        <w:numPr>
          <w:ilvl w:val="0"/>
          <w:numId w:val="22"/>
        </w:numPr>
        <w:spacing w:after="0" w:line="240" w:lineRule="auto"/>
        <w:ind w:left="714" w:hanging="357"/>
        <w:rPr>
          <w:rFonts w:ascii="Arial" w:eastAsia="Times New Roman" w:hAnsi="Arial" w:cs="Arial"/>
          <w:sz w:val="20"/>
          <w:szCs w:val="20"/>
        </w:rPr>
      </w:pPr>
      <w:r w:rsidRPr="004E2DA7">
        <w:rPr>
          <w:rFonts w:ascii="Arial" w:eastAsia="Times New Roman" w:hAnsi="Arial" w:cs="Arial"/>
          <w:sz w:val="20"/>
          <w:szCs w:val="20"/>
        </w:rPr>
        <w:t xml:space="preserve">Tytułem należności za wykonanie umowy, Udzielający zamówienia zapłaci Przyjmującemu zamówienie wynagrodzenie </w:t>
      </w:r>
      <w:r w:rsidR="004E2DA7" w:rsidRPr="00664C13">
        <w:rPr>
          <w:rFonts w:ascii="Arial" w:eastAsia="Times New Roman" w:hAnsi="Arial" w:cs="Arial"/>
          <w:sz w:val="20"/>
          <w:szCs w:val="20"/>
        </w:rPr>
        <w:t xml:space="preserve">wg cennika  stanowiącego </w:t>
      </w:r>
      <w:r w:rsidR="004E2DA7" w:rsidRPr="00664C13">
        <w:rPr>
          <w:rFonts w:ascii="Arial" w:eastAsia="Times New Roman" w:hAnsi="Arial" w:cs="Arial"/>
          <w:b/>
          <w:sz w:val="20"/>
          <w:szCs w:val="20"/>
        </w:rPr>
        <w:t>załącznik nr 2</w:t>
      </w:r>
      <w:r w:rsidR="004E2DA7" w:rsidRPr="00664C13">
        <w:rPr>
          <w:rFonts w:ascii="Arial" w:eastAsia="Times New Roman" w:hAnsi="Arial" w:cs="Arial"/>
          <w:sz w:val="20"/>
          <w:szCs w:val="20"/>
        </w:rPr>
        <w:t xml:space="preserve"> do umowy.</w:t>
      </w:r>
    </w:p>
    <w:p w14:paraId="770C1E87" w14:textId="52E462D6" w:rsidR="00FF2602" w:rsidRPr="004E2DA7" w:rsidRDefault="001B1B89" w:rsidP="005B0FB8">
      <w:pPr>
        <w:numPr>
          <w:ilvl w:val="0"/>
          <w:numId w:val="14"/>
        </w:numPr>
        <w:suppressAutoHyphens/>
        <w:spacing w:after="0" w:line="240" w:lineRule="auto"/>
        <w:jc w:val="both"/>
        <w:rPr>
          <w:rFonts w:ascii="Arial" w:hAnsi="Arial" w:cs="Arial"/>
          <w:sz w:val="20"/>
          <w:szCs w:val="20"/>
        </w:rPr>
      </w:pPr>
      <w:r w:rsidRPr="004E2DA7">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26FC0FF0" w14:textId="77777777" w:rsidR="00FF2602" w:rsidRPr="005B0FB8" w:rsidRDefault="001B1B89" w:rsidP="005B0FB8">
      <w:pPr>
        <w:numPr>
          <w:ilvl w:val="0"/>
          <w:numId w:val="14"/>
        </w:numPr>
        <w:spacing w:after="0" w:line="240" w:lineRule="auto"/>
        <w:jc w:val="both"/>
        <w:rPr>
          <w:rFonts w:ascii="Arial" w:hAnsi="Arial" w:cs="Arial"/>
          <w:sz w:val="20"/>
          <w:szCs w:val="20"/>
        </w:rPr>
      </w:pPr>
      <w:r w:rsidRPr="005B0FB8">
        <w:rPr>
          <w:rFonts w:ascii="Arial" w:eastAsia="Times New Roman"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miesięcznym wykazem udzielonych świadczeń - załącznik nr 1 do umowy. </w:t>
      </w:r>
    </w:p>
    <w:p w14:paraId="2EFC3D6F"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Miesięczny wykaz udzielonych świadczeń,  o którym mowa w ust. 3, po weryfikacji  zatwierdza Z-ca Dyrektora ds. Lecznictwa lub osoba przez niego upoważniona.  </w:t>
      </w:r>
      <w:r w:rsidRPr="005B0FB8">
        <w:rPr>
          <w:rFonts w:ascii="Arial" w:hAnsi="Arial" w:cs="Arial"/>
          <w:sz w:val="20"/>
          <w:szCs w:val="20"/>
        </w:rPr>
        <w:t xml:space="preserve"> </w:t>
      </w:r>
    </w:p>
    <w:p w14:paraId="1DCD9D99"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 xml:space="preserve">Strony ustalają okres rozliczeniowy – 1 miesiąc. </w:t>
      </w:r>
    </w:p>
    <w:p w14:paraId="7423BAFD"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 xml:space="preserve">Strony ustalają termin płatności wynoszący </w:t>
      </w:r>
      <w:r w:rsidRPr="005B0FB8">
        <w:rPr>
          <w:rFonts w:ascii="Arial" w:hAnsi="Arial" w:cs="Arial"/>
          <w:b/>
          <w:bCs/>
          <w:sz w:val="20"/>
          <w:szCs w:val="20"/>
        </w:rPr>
        <w:t xml:space="preserve">30 </w:t>
      </w:r>
      <w:r w:rsidRPr="005B0FB8">
        <w:rPr>
          <w:rFonts w:ascii="Arial" w:hAnsi="Arial" w:cs="Arial"/>
          <w:b/>
          <w:sz w:val="20"/>
          <w:szCs w:val="20"/>
        </w:rPr>
        <w:t xml:space="preserve">dni , </w:t>
      </w:r>
      <w:r w:rsidRPr="005B0FB8">
        <w:rPr>
          <w:rFonts w:ascii="Arial" w:hAnsi="Arial" w:cs="Arial"/>
          <w:sz w:val="20"/>
          <w:szCs w:val="20"/>
        </w:rPr>
        <w:t xml:space="preserve">od daty doręczenia faktury oraz sposób zapłaty- </w:t>
      </w:r>
      <w:r w:rsidRPr="005B0FB8">
        <w:rPr>
          <w:rFonts w:ascii="Arial" w:hAnsi="Arial" w:cs="Arial"/>
          <w:b/>
          <w:sz w:val="20"/>
          <w:szCs w:val="20"/>
        </w:rPr>
        <w:t xml:space="preserve">przelew, </w:t>
      </w:r>
      <w:r w:rsidRPr="005B0FB8">
        <w:rPr>
          <w:rFonts w:ascii="Arial" w:hAnsi="Arial" w:cs="Arial"/>
          <w:bCs/>
          <w:sz w:val="20"/>
          <w:szCs w:val="20"/>
        </w:rPr>
        <w:t>na rachunek bankowy wskazany na tej fakturze.</w:t>
      </w:r>
    </w:p>
    <w:p w14:paraId="19C975E5" w14:textId="77777777" w:rsidR="00FF2602" w:rsidRPr="005B0FB8" w:rsidRDefault="001B1B89" w:rsidP="005B0FB8">
      <w:pPr>
        <w:numPr>
          <w:ilvl w:val="0"/>
          <w:numId w:val="14"/>
        </w:numPr>
        <w:suppressAutoHyphens/>
        <w:spacing w:after="0" w:line="240" w:lineRule="auto"/>
        <w:jc w:val="both"/>
        <w:rPr>
          <w:rFonts w:ascii="Arial" w:hAnsi="Arial" w:cs="Arial"/>
          <w:sz w:val="20"/>
          <w:szCs w:val="20"/>
        </w:rPr>
      </w:pPr>
      <w:r w:rsidRPr="005B0FB8">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563C4F56" w14:textId="5F6C1692" w:rsidR="00FF2602" w:rsidRPr="00E60FBD" w:rsidRDefault="001B1B89" w:rsidP="00E60FBD">
      <w:pPr>
        <w:numPr>
          <w:ilvl w:val="0"/>
          <w:numId w:val="14"/>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E60FBD">
        <w:rPr>
          <w:rFonts w:ascii="Arial" w:eastAsia="Times New Roman" w:hAnsi="Arial" w:cs="Arial"/>
          <w:sz w:val="20"/>
          <w:szCs w:val="20"/>
        </w:rPr>
        <w:t xml:space="preserve">                             </w:t>
      </w:r>
      <w:r w:rsidRPr="005B0FB8">
        <w:rPr>
          <w:rFonts w:ascii="Arial" w:eastAsia="Times New Roman" w:hAnsi="Arial" w:cs="Arial"/>
          <w:sz w:val="20"/>
          <w:szCs w:val="20"/>
        </w:rPr>
        <w:t>i ubezpieczenia zdrowotnego w ZUS, na zasadach wynikających z obowiązujących przepisów prawa.</w:t>
      </w:r>
    </w:p>
    <w:p w14:paraId="62BC79BF" w14:textId="77777777" w:rsidR="00FF2602" w:rsidRPr="005B0FB8" w:rsidRDefault="001B1B89" w:rsidP="005B0FB8">
      <w:pPr>
        <w:suppressAutoHyphens/>
        <w:spacing w:after="0" w:line="240" w:lineRule="auto"/>
        <w:jc w:val="center"/>
        <w:rPr>
          <w:rFonts w:ascii="Arial" w:hAnsi="Arial" w:cs="Arial"/>
          <w:sz w:val="20"/>
          <w:szCs w:val="20"/>
        </w:rPr>
      </w:pPr>
      <w:r w:rsidRPr="005B0FB8">
        <w:rPr>
          <w:rFonts w:ascii="Arial" w:eastAsia="Times New Roman" w:hAnsi="Arial" w:cs="Arial"/>
          <w:sz w:val="20"/>
          <w:szCs w:val="20"/>
        </w:rPr>
        <w:t>§9</w:t>
      </w:r>
    </w:p>
    <w:p w14:paraId="7397769D" w14:textId="77777777" w:rsidR="00FF2602" w:rsidRPr="005B0FB8" w:rsidRDefault="001B1B89" w:rsidP="005B0FB8">
      <w:pPr>
        <w:suppressAutoHyphens/>
        <w:spacing w:after="0" w:line="240" w:lineRule="auto"/>
        <w:jc w:val="center"/>
        <w:rPr>
          <w:rFonts w:ascii="Arial" w:hAnsi="Arial" w:cs="Arial"/>
          <w:sz w:val="20"/>
          <w:szCs w:val="20"/>
        </w:rPr>
      </w:pPr>
      <w:r w:rsidRPr="005B0FB8">
        <w:rPr>
          <w:rFonts w:ascii="Arial" w:eastAsia="Times New Roman" w:hAnsi="Arial" w:cs="Arial"/>
          <w:b/>
          <w:sz w:val="20"/>
          <w:szCs w:val="20"/>
        </w:rPr>
        <w:t>Czas obowiązywania umowy</w:t>
      </w:r>
    </w:p>
    <w:p w14:paraId="14AE6A43" w14:textId="2CDF77EB" w:rsidR="00FF2602" w:rsidRPr="005B0FB8" w:rsidRDefault="001B1B89" w:rsidP="005B0FB8">
      <w:pPr>
        <w:suppressAutoHyphens/>
        <w:spacing w:after="0" w:line="240" w:lineRule="auto"/>
        <w:ind w:left="720"/>
        <w:jc w:val="both"/>
        <w:textAlignment w:val="baseline"/>
        <w:rPr>
          <w:rFonts w:ascii="Arial" w:hAnsi="Arial" w:cs="Arial"/>
          <w:sz w:val="20"/>
          <w:szCs w:val="20"/>
        </w:rPr>
      </w:pPr>
      <w:r w:rsidRPr="005B0FB8">
        <w:rPr>
          <w:rFonts w:ascii="Arial" w:eastAsia="Times New Roman" w:hAnsi="Arial" w:cs="Arial"/>
          <w:sz w:val="20"/>
          <w:szCs w:val="20"/>
        </w:rPr>
        <w:t xml:space="preserve">Przyjmujący zamówienie wykonywać będzie niniejszą umowę w okresie </w:t>
      </w:r>
      <w:r w:rsidRPr="005B0FB8">
        <w:rPr>
          <w:rFonts w:ascii="Arial" w:eastAsia="Times New Roman" w:hAnsi="Arial" w:cs="Arial"/>
          <w:b/>
          <w:sz w:val="20"/>
          <w:szCs w:val="20"/>
        </w:rPr>
        <w:t>:</w:t>
      </w:r>
    </w:p>
    <w:p w14:paraId="419D14BD" w14:textId="77777777" w:rsidR="00E60FBD" w:rsidRPr="005B0FB8" w:rsidRDefault="00E60FBD" w:rsidP="00232A3F">
      <w:pPr>
        <w:suppressAutoHyphens/>
        <w:spacing w:after="0" w:line="240" w:lineRule="auto"/>
        <w:jc w:val="both"/>
        <w:textAlignment w:val="baseline"/>
        <w:rPr>
          <w:rFonts w:ascii="Arial" w:eastAsia="Times New Roman" w:hAnsi="Arial" w:cs="Arial"/>
          <w:sz w:val="20"/>
          <w:szCs w:val="20"/>
        </w:rPr>
      </w:pPr>
    </w:p>
    <w:p w14:paraId="6976892F" w14:textId="434D7C5F" w:rsidR="00FF2602" w:rsidRPr="005B0FB8" w:rsidRDefault="00232A3F" w:rsidP="005B0FB8">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0379AF2A" w14:textId="77777777" w:rsidR="00FF2602" w:rsidRPr="005B0FB8" w:rsidRDefault="001B1B89" w:rsidP="005B0FB8">
      <w:pPr>
        <w:suppressAutoHyphens/>
        <w:spacing w:after="0" w:line="240" w:lineRule="auto"/>
        <w:jc w:val="center"/>
        <w:rPr>
          <w:rFonts w:ascii="Arial" w:eastAsia="Times New Roman" w:hAnsi="Arial" w:cs="Arial"/>
          <w:b/>
          <w:sz w:val="20"/>
          <w:szCs w:val="20"/>
        </w:rPr>
      </w:pPr>
      <w:r w:rsidRPr="005B0FB8">
        <w:rPr>
          <w:rFonts w:ascii="Arial" w:eastAsia="Times New Roman" w:hAnsi="Arial" w:cs="Arial"/>
          <w:b/>
          <w:sz w:val="20"/>
          <w:szCs w:val="20"/>
        </w:rPr>
        <w:t>Rozwiązanie umowy</w:t>
      </w:r>
    </w:p>
    <w:p w14:paraId="6E4195A1" w14:textId="77777777" w:rsidR="00FF2602" w:rsidRPr="005B0FB8" w:rsidRDefault="001B1B89" w:rsidP="005B0FB8">
      <w:pPr>
        <w:numPr>
          <w:ilvl w:val="0"/>
          <w:numId w:val="3"/>
        </w:numPr>
        <w:suppressAutoHyphens/>
        <w:spacing w:after="0" w:line="240" w:lineRule="auto"/>
        <w:ind w:left="737" w:hanging="340"/>
        <w:jc w:val="both"/>
        <w:textAlignment w:val="baseline"/>
        <w:rPr>
          <w:rFonts w:ascii="Arial" w:hAnsi="Arial" w:cs="Arial"/>
          <w:sz w:val="20"/>
          <w:szCs w:val="20"/>
        </w:rPr>
      </w:pPr>
      <w:r w:rsidRPr="005B0FB8">
        <w:rPr>
          <w:rFonts w:ascii="Arial" w:eastAsia="Times New Roman" w:hAnsi="Arial" w:cs="Arial"/>
          <w:sz w:val="20"/>
          <w:szCs w:val="20"/>
        </w:rPr>
        <w:t>Umowa może zostać rozwiązana w każdym czasie za porozumieniem stron.</w:t>
      </w:r>
    </w:p>
    <w:p w14:paraId="6516243E" w14:textId="7A9C53DD" w:rsidR="00FF2602" w:rsidRPr="005B0FB8" w:rsidRDefault="001B1B89" w:rsidP="005B0FB8">
      <w:pPr>
        <w:numPr>
          <w:ilvl w:val="0"/>
          <w:numId w:val="3"/>
        </w:numPr>
        <w:suppressAutoHyphens/>
        <w:spacing w:after="0" w:line="240" w:lineRule="auto"/>
        <w:ind w:left="737" w:hanging="340"/>
        <w:jc w:val="both"/>
        <w:textAlignment w:val="baseline"/>
        <w:rPr>
          <w:rFonts w:ascii="Arial" w:hAnsi="Arial" w:cs="Arial"/>
          <w:sz w:val="20"/>
          <w:szCs w:val="20"/>
        </w:rPr>
      </w:pPr>
      <w:r w:rsidRPr="005B0FB8">
        <w:rPr>
          <w:rFonts w:ascii="Arial" w:eastAsia="Times New Roman" w:hAnsi="Arial" w:cs="Arial"/>
          <w:sz w:val="20"/>
          <w:szCs w:val="20"/>
        </w:rPr>
        <w:t>Każdej ze stron przysługuje prawo do rozwi</w:t>
      </w:r>
      <w:r w:rsidR="00E60FBD">
        <w:rPr>
          <w:rFonts w:ascii="Arial" w:eastAsia="Times New Roman" w:hAnsi="Arial" w:cs="Arial"/>
          <w:sz w:val="20"/>
          <w:szCs w:val="20"/>
        </w:rPr>
        <w:t>ązania umowy za trzymiesięcznym</w:t>
      </w:r>
      <w:r w:rsidRPr="005B0FB8">
        <w:rPr>
          <w:rFonts w:ascii="Arial" w:eastAsia="Times New Roman" w:hAnsi="Arial" w:cs="Arial"/>
          <w:sz w:val="20"/>
          <w:szCs w:val="20"/>
        </w:rPr>
        <w:t xml:space="preserve"> okresem wypowiedzenia skutkującym na ostatni dzień miesiąca kalendarzowego. Wypowiedzenie umowy wymaga zachowania formy pisemnej pod rygorem nieważności.</w:t>
      </w:r>
    </w:p>
    <w:p w14:paraId="1D7947F3" w14:textId="77777777" w:rsidR="00FF2602" w:rsidRPr="005B0FB8" w:rsidRDefault="001B1B89" w:rsidP="005B0FB8">
      <w:pPr>
        <w:numPr>
          <w:ilvl w:val="0"/>
          <w:numId w:val="3"/>
        </w:numPr>
        <w:suppressAutoHyphens/>
        <w:spacing w:after="0" w:line="240" w:lineRule="auto"/>
        <w:ind w:left="737" w:hanging="340"/>
        <w:jc w:val="both"/>
        <w:rPr>
          <w:rFonts w:ascii="Arial" w:hAnsi="Arial" w:cs="Arial"/>
          <w:sz w:val="20"/>
          <w:szCs w:val="20"/>
        </w:rPr>
      </w:pPr>
      <w:r w:rsidRPr="005B0FB8">
        <w:rPr>
          <w:rFonts w:ascii="Arial" w:eastAsia="Times New Roman" w:hAnsi="Arial" w:cs="Arial"/>
          <w:sz w:val="20"/>
          <w:szCs w:val="20"/>
        </w:rPr>
        <w:lastRenderedPageBreak/>
        <w:t xml:space="preserve">Udzielający zamówienia zastrzega sobie możliwość rozwiązania umowy bez wypowiedzenia </w:t>
      </w:r>
      <w:r w:rsidRPr="005B0FB8">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50C9FE8E" w14:textId="77777777" w:rsidR="00FF2602" w:rsidRPr="005B0FB8" w:rsidRDefault="001B1B89" w:rsidP="005B0FB8">
      <w:pPr>
        <w:numPr>
          <w:ilvl w:val="0"/>
          <w:numId w:val="3"/>
        </w:numPr>
        <w:suppressAutoHyphens/>
        <w:spacing w:after="0" w:line="240" w:lineRule="auto"/>
        <w:ind w:left="737" w:hanging="340"/>
        <w:jc w:val="both"/>
        <w:rPr>
          <w:rFonts w:ascii="Arial" w:hAnsi="Arial" w:cs="Arial"/>
          <w:sz w:val="20"/>
          <w:szCs w:val="20"/>
        </w:rPr>
      </w:pPr>
      <w:r w:rsidRPr="005B0FB8">
        <w:rPr>
          <w:rFonts w:ascii="Arial" w:eastAsia="Times New Roman" w:hAnsi="Arial" w:cs="Arial"/>
          <w:sz w:val="20"/>
          <w:szCs w:val="20"/>
        </w:rPr>
        <w:t>Przez rażące naruszenie postanowień umowy ze strony Przyjmującego zamówienie należy rozumieć w szczególności:</w:t>
      </w:r>
    </w:p>
    <w:p w14:paraId="70378026"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udzielanie świadczeń przez osobę, która utraciła uprawnienia do ich wykonywania,</w:t>
      </w:r>
    </w:p>
    <w:p w14:paraId="1C3C2798" w14:textId="77777777" w:rsidR="00FF2602" w:rsidRPr="005B0FB8" w:rsidRDefault="001B1B89" w:rsidP="005B0FB8">
      <w:pPr>
        <w:numPr>
          <w:ilvl w:val="1"/>
          <w:numId w:val="3"/>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niezrealizowanie przedmiotu umowy z przyczyn leżących po stronie Przyjmującego zamówienie,</w:t>
      </w:r>
    </w:p>
    <w:p w14:paraId="4AC7BA60"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 xml:space="preserve">wykonywanie usług niezgodnie z zasadami współczesnej wiedzy medycznej, </w:t>
      </w:r>
    </w:p>
    <w:p w14:paraId="6B45CBA4" w14:textId="77777777" w:rsidR="00FF2602" w:rsidRPr="005B0FB8" w:rsidRDefault="001B1B89" w:rsidP="005B0FB8">
      <w:pPr>
        <w:numPr>
          <w:ilvl w:val="1"/>
          <w:numId w:val="3"/>
        </w:numPr>
        <w:suppressAutoHyphens/>
        <w:spacing w:after="0" w:line="240" w:lineRule="auto"/>
        <w:jc w:val="both"/>
        <w:rPr>
          <w:rFonts w:ascii="Arial" w:hAnsi="Arial" w:cs="Arial"/>
          <w:sz w:val="20"/>
          <w:szCs w:val="20"/>
        </w:rPr>
      </w:pPr>
      <w:r w:rsidRPr="005B0FB8">
        <w:rPr>
          <w:rFonts w:ascii="Arial" w:eastAsia="Times New Roman" w:hAnsi="Arial" w:cs="Arial"/>
          <w:sz w:val="20"/>
          <w:szCs w:val="20"/>
        </w:rPr>
        <w:t>brak ubezpieczenia , o którym mowa w § 6,</w:t>
      </w:r>
    </w:p>
    <w:p w14:paraId="6FA23974" w14:textId="77777777" w:rsidR="00FF2602" w:rsidRPr="005B0FB8" w:rsidRDefault="001B1B89" w:rsidP="005B0FB8">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 xml:space="preserve">wykorzystywanie danych osobowych pacjentów oraz innych danych zawartych </w:t>
      </w:r>
      <w:r w:rsidRPr="005B0FB8">
        <w:rPr>
          <w:rFonts w:ascii="Arial" w:eastAsia="Times New Roman" w:hAnsi="Arial" w:cs="Arial"/>
          <w:sz w:val="20"/>
          <w:szCs w:val="20"/>
        </w:rPr>
        <w:br/>
        <w:t>w dokumentacji medycznej oraz w systemie AMMS do innych celów niż wykonywanie świadczeń zdrowotnych na podstawie niniejszej umowy,</w:t>
      </w:r>
    </w:p>
    <w:p w14:paraId="03647EBD" w14:textId="6370507F" w:rsidR="00FF2602" w:rsidRDefault="001B1B89" w:rsidP="00E60FBD">
      <w:pPr>
        <w:numPr>
          <w:ilvl w:val="1"/>
          <w:numId w:val="3"/>
        </w:numPr>
        <w:suppressAutoHyphens/>
        <w:spacing w:after="0" w:line="240" w:lineRule="auto"/>
        <w:jc w:val="both"/>
        <w:rPr>
          <w:rFonts w:ascii="Arial" w:eastAsia="Times New Roman" w:hAnsi="Arial" w:cs="Arial"/>
          <w:sz w:val="20"/>
          <w:szCs w:val="20"/>
        </w:rPr>
      </w:pPr>
      <w:r w:rsidRPr="005B0FB8">
        <w:rPr>
          <w:rFonts w:ascii="Arial" w:eastAsia="Times New Roman" w:hAnsi="Arial" w:cs="Arial"/>
          <w:sz w:val="20"/>
          <w:szCs w:val="20"/>
        </w:rPr>
        <w:t>inne rażące naruszenie zasad współżycia społecznego.</w:t>
      </w:r>
    </w:p>
    <w:p w14:paraId="66CD07A1" w14:textId="77777777" w:rsidR="00E60FBD" w:rsidRPr="00E60FBD" w:rsidRDefault="00E60FBD" w:rsidP="00E60FBD">
      <w:pPr>
        <w:suppressAutoHyphens/>
        <w:spacing w:after="0" w:line="240" w:lineRule="auto"/>
        <w:ind w:left="1440"/>
        <w:jc w:val="both"/>
        <w:rPr>
          <w:rFonts w:ascii="Arial" w:eastAsia="Times New Roman" w:hAnsi="Arial" w:cs="Arial"/>
          <w:sz w:val="20"/>
          <w:szCs w:val="20"/>
        </w:rPr>
      </w:pPr>
    </w:p>
    <w:p w14:paraId="415EBB5A" w14:textId="06CEC872" w:rsidR="00FF2602" w:rsidRPr="005B0FB8" w:rsidRDefault="00232A3F" w:rsidP="005B0FB8">
      <w:pPr>
        <w:spacing w:after="0" w:line="276" w:lineRule="auto"/>
        <w:jc w:val="center"/>
        <w:rPr>
          <w:rFonts w:ascii="Arial" w:hAnsi="Arial" w:cs="Arial"/>
          <w:sz w:val="20"/>
          <w:szCs w:val="20"/>
        </w:rPr>
      </w:pPr>
      <w:r>
        <w:rPr>
          <w:rFonts w:ascii="Arial" w:hAnsi="Arial" w:cs="Arial"/>
          <w:sz w:val="20"/>
          <w:szCs w:val="20"/>
        </w:rPr>
        <w:t>§11</w:t>
      </w:r>
    </w:p>
    <w:p w14:paraId="6A46495A" w14:textId="77777777" w:rsidR="00FF2602" w:rsidRPr="005B0FB8" w:rsidRDefault="001B1B89" w:rsidP="00E60FBD">
      <w:pPr>
        <w:spacing w:after="0" w:line="240" w:lineRule="auto"/>
        <w:jc w:val="center"/>
        <w:rPr>
          <w:rFonts w:ascii="Arial" w:hAnsi="Arial" w:cs="Arial"/>
          <w:sz w:val="20"/>
          <w:szCs w:val="20"/>
        </w:rPr>
      </w:pPr>
      <w:r w:rsidRPr="005B0FB8">
        <w:rPr>
          <w:rFonts w:ascii="Arial" w:hAnsi="Arial" w:cs="Arial"/>
          <w:b/>
          <w:sz w:val="20"/>
          <w:szCs w:val="20"/>
        </w:rPr>
        <w:t>Kary Umowne</w:t>
      </w:r>
    </w:p>
    <w:p w14:paraId="257903D9" w14:textId="77777777" w:rsidR="00FF2602" w:rsidRPr="005B0FB8" w:rsidRDefault="001B1B89" w:rsidP="00E60FBD">
      <w:pPr>
        <w:numPr>
          <w:ilvl w:val="0"/>
          <w:numId w:val="4"/>
        </w:numPr>
        <w:spacing w:after="0" w:line="240" w:lineRule="auto"/>
        <w:ind w:left="709" w:hanging="283"/>
        <w:jc w:val="both"/>
        <w:rPr>
          <w:rFonts w:ascii="Arial" w:hAnsi="Arial" w:cs="Arial"/>
          <w:sz w:val="20"/>
          <w:szCs w:val="20"/>
        </w:rPr>
      </w:pPr>
      <w:r w:rsidRPr="005B0FB8">
        <w:rPr>
          <w:rFonts w:ascii="Arial" w:hAnsi="Arial" w:cs="Arial"/>
          <w:sz w:val="20"/>
          <w:szCs w:val="20"/>
        </w:rPr>
        <w:t xml:space="preserve">W przypadku nienależytego wykonywania umowy, przez Przyjmującego zamówienie, Udzielający zamówienia może nałożyć na Przyjmującego zamówienie karę umowną </w:t>
      </w:r>
      <w:r w:rsidRPr="005B0FB8">
        <w:rPr>
          <w:rFonts w:ascii="Arial" w:hAnsi="Arial" w:cs="Arial"/>
          <w:sz w:val="20"/>
          <w:szCs w:val="20"/>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Pr="005B0FB8">
        <w:rPr>
          <w:rFonts w:ascii="Arial" w:hAnsi="Arial" w:cs="Arial"/>
          <w:sz w:val="20"/>
          <w:szCs w:val="20"/>
        </w:rPr>
        <w:br/>
        <w:t xml:space="preserve">w przypadku: </w:t>
      </w:r>
    </w:p>
    <w:p w14:paraId="2E9562DE" w14:textId="77777777"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udzielenia świadczenia w sytuacji utraty uprawnień do udzielania świadczeń zdrowotnych,</w:t>
      </w:r>
    </w:p>
    <w:p w14:paraId="33FE999E" w14:textId="77777777"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nieudzielenia świadczenia w czasie i miejscu ustalonym w umowie, za wyjątkiem przypadków wskazanych w § 3 ust. 2.</w:t>
      </w:r>
    </w:p>
    <w:p w14:paraId="49581A5D" w14:textId="3829196A" w:rsidR="00FF2602" w:rsidRPr="005B0FB8" w:rsidRDefault="001B1B89" w:rsidP="00E60FBD">
      <w:pPr>
        <w:numPr>
          <w:ilvl w:val="1"/>
          <w:numId w:val="4"/>
        </w:numPr>
        <w:spacing w:after="0" w:line="240" w:lineRule="auto"/>
        <w:ind w:left="1474" w:hanging="567"/>
        <w:jc w:val="both"/>
        <w:rPr>
          <w:rFonts w:ascii="Arial" w:hAnsi="Arial" w:cs="Arial"/>
          <w:sz w:val="20"/>
          <w:szCs w:val="20"/>
        </w:rPr>
      </w:pPr>
      <w:r w:rsidRPr="005B0FB8">
        <w:rPr>
          <w:rFonts w:ascii="Arial" w:hAnsi="Arial" w:cs="Arial"/>
          <w:sz w:val="20"/>
          <w:szCs w:val="20"/>
        </w:rPr>
        <w:t xml:space="preserve">udaremniania kontroli przeprowadzonej przez Udzielającego zamówienia, Narodowy Fundusz Zdrowia oraz inne uprawnione organy i podmioty albo niewykonania </w:t>
      </w:r>
      <w:r w:rsidR="00E60FBD">
        <w:rPr>
          <w:rFonts w:ascii="Arial" w:hAnsi="Arial" w:cs="Arial"/>
          <w:sz w:val="20"/>
          <w:szCs w:val="20"/>
        </w:rPr>
        <w:t xml:space="preserve">                            </w:t>
      </w:r>
      <w:r w:rsidRPr="005B0FB8">
        <w:rPr>
          <w:rFonts w:ascii="Arial" w:hAnsi="Arial" w:cs="Arial"/>
          <w:sz w:val="20"/>
          <w:szCs w:val="20"/>
        </w:rPr>
        <w:t xml:space="preserve">w wyznaczonym terminie zaleceń pokontrolnych, </w:t>
      </w:r>
    </w:p>
    <w:p w14:paraId="53F84510" w14:textId="77777777" w:rsidR="00FF2602" w:rsidRPr="005B0FB8" w:rsidRDefault="001B1B89" w:rsidP="00E60FBD">
      <w:pPr>
        <w:numPr>
          <w:ilvl w:val="1"/>
          <w:numId w:val="4"/>
        </w:numPr>
        <w:spacing w:after="0" w:line="240" w:lineRule="auto"/>
        <w:ind w:left="1417" w:hanging="510"/>
        <w:jc w:val="both"/>
        <w:rPr>
          <w:rFonts w:ascii="Arial" w:hAnsi="Arial" w:cs="Arial"/>
          <w:sz w:val="20"/>
          <w:szCs w:val="20"/>
        </w:rPr>
      </w:pPr>
      <w:r w:rsidRPr="005B0FB8">
        <w:rPr>
          <w:rFonts w:ascii="Arial" w:hAnsi="Arial" w:cs="Arial"/>
          <w:sz w:val="20"/>
          <w:szCs w:val="20"/>
        </w:rPr>
        <w:t>pobierania nienależnych opłat od pacjentów za świadczenia będące przedmiotem umowy przez Przyjmującego zamówienie,</w:t>
      </w:r>
    </w:p>
    <w:p w14:paraId="767E6A80" w14:textId="77777777" w:rsidR="00FF2602" w:rsidRPr="005B0FB8" w:rsidRDefault="001B1B89" w:rsidP="00E60FBD">
      <w:pPr>
        <w:numPr>
          <w:ilvl w:val="1"/>
          <w:numId w:val="4"/>
        </w:numPr>
        <w:tabs>
          <w:tab w:val="clear" w:pos="1440"/>
          <w:tab w:val="left" w:pos="1416"/>
        </w:tabs>
        <w:spacing w:after="0" w:line="240" w:lineRule="auto"/>
        <w:ind w:left="850" w:firstLine="113"/>
        <w:jc w:val="both"/>
        <w:rPr>
          <w:rFonts w:ascii="Arial" w:hAnsi="Arial" w:cs="Arial"/>
          <w:sz w:val="20"/>
          <w:szCs w:val="20"/>
        </w:rPr>
      </w:pPr>
      <w:r w:rsidRPr="005B0FB8">
        <w:rPr>
          <w:rFonts w:ascii="Arial" w:hAnsi="Arial" w:cs="Arial"/>
          <w:sz w:val="20"/>
          <w:szCs w:val="20"/>
        </w:rPr>
        <w:t>nieuzasadnionej odmowy udzielenia pacjentowi świadczeń,</w:t>
      </w:r>
    </w:p>
    <w:p w14:paraId="6AC89BB8" w14:textId="77777777" w:rsidR="00FF2602" w:rsidRPr="005B0FB8" w:rsidRDefault="001B1B89" w:rsidP="00E60FBD">
      <w:pPr>
        <w:numPr>
          <w:ilvl w:val="1"/>
          <w:numId w:val="4"/>
        </w:numPr>
        <w:spacing w:after="0" w:line="240" w:lineRule="auto"/>
        <w:ind w:left="1417" w:hanging="454"/>
        <w:jc w:val="both"/>
        <w:rPr>
          <w:rFonts w:ascii="Arial" w:hAnsi="Arial" w:cs="Arial"/>
          <w:sz w:val="20"/>
          <w:szCs w:val="20"/>
        </w:rPr>
      </w:pPr>
      <w:r w:rsidRPr="005B0FB8">
        <w:rPr>
          <w:rFonts w:ascii="Arial" w:hAnsi="Arial" w:cs="Arial"/>
          <w:sz w:val="20"/>
          <w:szCs w:val="20"/>
        </w:rPr>
        <w:t xml:space="preserve">nieprawidłowego prowadzenia dokumentacji medycznej, braku bieżącego sporządzania dokumentacji medycznej do rozliczenia z Narodowym Funduszem Zdrowia  przez personel wyznaczony. </w:t>
      </w:r>
    </w:p>
    <w:p w14:paraId="2D0ADF5A" w14:textId="77777777" w:rsidR="00FF2602" w:rsidRPr="005B0FB8" w:rsidRDefault="001B1B89" w:rsidP="00E60FBD">
      <w:pPr>
        <w:spacing w:after="0" w:line="240" w:lineRule="auto"/>
        <w:ind w:left="737" w:hanging="283"/>
        <w:jc w:val="both"/>
        <w:rPr>
          <w:rFonts w:ascii="Arial" w:hAnsi="Arial" w:cs="Arial"/>
          <w:sz w:val="20"/>
          <w:szCs w:val="20"/>
        </w:rPr>
      </w:pPr>
      <w:r w:rsidRPr="005B0FB8">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5273CC4" w14:textId="77777777" w:rsidR="00FF2602" w:rsidRPr="005B0FB8" w:rsidRDefault="001B1B89" w:rsidP="00E60FBD">
      <w:pPr>
        <w:spacing w:after="0" w:line="240" w:lineRule="auto"/>
        <w:ind w:left="1304" w:hanging="340"/>
        <w:jc w:val="both"/>
        <w:rPr>
          <w:rFonts w:ascii="Arial" w:hAnsi="Arial" w:cs="Arial"/>
          <w:sz w:val="20"/>
          <w:szCs w:val="20"/>
        </w:rPr>
      </w:pPr>
      <w:r w:rsidRPr="005B0FB8">
        <w:rPr>
          <w:rFonts w:ascii="Arial" w:hAnsi="Arial" w:cs="Arial"/>
          <w:sz w:val="20"/>
          <w:szCs w:val="20"/>
        </w:rPr>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1F3A3FDD" w14:textId="77777777" w:rsidR="00232A3F" w:rsidRDefault="001B1B89" w:rsidP="00232A3F">
      <w:pPr>
        <w:spacing w:after="0" w:line="240" w:lineRule="auto"/>
        <w:ind w:left="1304" w:hanging="340"/>
        <w:jc w:val="both"/>
        <w:rPr>
          <w:rFonts w:ascii="Arial" w:hAnsi="Arial" w:cs="Arial"/>
          <w:sz w:val="20"/>
          <w:szCs w:val="20"/>
        </w:rPr>
      </w:pPr>
      <w:r w:rsidRPr="005B0FB8">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67E34E39" w14:textId="18B0B12B" w:rsidR="00E60FBD" w:rsidRPr="00232A3F" w:rsidRDefault="001B1B89" w:rsidP="00232A3F">
      <w:pPr>
        <w:spacing w:after="0" w:line="240" w:lineRule="auto"/>
        <w:ind w:left="1304" w:hanging="340"/>
        <w:jc w:val="both"/>
        <w:rPr>
          <w:rFonts w:ascii="Arial" w:hAnsi="Arial" w:cs="Arial"/>
          <w:sz w:val="20"/>
          <w:szCs w:val="20"/>
        </w:rPr>
      </w:pPr>
      <w:r w:rsidRPr="005B0FB8">
        <w:rPr>
          <w:rFonts w:ascii="Arial" w:eastAsia="Times New Roman" w:hAnsi="Arial" w:cs="Arial"/>
          <w:sz w:val="20"/>
          <w:szCs w:val="20"/>
        </w:rPr>
        <w:t xml:space="preserve">                                                </w:t>
      </w:r>
      <w:r w:rsidR="00232A3F">
        <w:rPr>
          <w:rFonts w:ascii="Arial" w:eastAsia="Times New Roman" w:hAnsi="Arial" w:cs="Arial"/>
          <w:sz w:val="20"/>
          <w:szCs w:val="20"/>
        </w:rPr>
        <w:t xml:space="preserve">      </w:t>
      </w:r>
    </w:p>
    <w:p w14:paraId="18F6A5F6" w14:textId="77777777" w:rsidR="00675AE1" w:rsidRDefault="00E60FBD" w:rsidP="00E60FBD">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4357B56A" w14:textId="22FE990A" w:rsidR="00FF2602" w:rsidRPr="005B0FB8" w:rsidRDefault="00675AE1" w:rsidP="00E60FBD">
      <w:pPr>
        <w:suppressAutoHyphens/>
        <w:spacing w:after="0" w:line="240" w:lineRule="auto"/>
        <w:rPr>
          <w:rFonts w:ascii="Arial" w:hAnsi="Arial" w:cs="Arial"/>
          <w:sz w:val="20"/>
          <w:szCs w:val="20"/>
        </w:rPr>
      </w:pPr>
      <w:r>
        <w:rPr>
          <w:rFonts w:ascii="Arial" w:eastAsia="Times New Roman" w:hAnsi="Arial" w:cs="Arial"/>
          <w:sz w:val="20"/>
          <w:szCs w:val="20"/>
        </w:rPr>
        <w:t xml:space="preserve">                                                                              </w:t>
      </w:r>
      <w:r w:rsidR="00232A3F">
        <w:rPr>
          <w:rFonts w:ascii="Arial" w:eastAsia="Times New Roman" w:hAnsi="Arial" w:cs="Arial"/>
          <w:sz w:val="20"/>
          <w:szCs w:val="20"/>
        </w:rPr>
        <w:t>§12</w:t>
      </w:r>
    </w:p>
    <w:p w14:paraId="16D778DB" w14:textId="77777777" w:rsidR="00FF2602" w:rsidRPr="005B0FB8" w:rsidRDefault="001B1B89" w:rsidP="00E60FBD">
      <w:pPr>
        <w:spacing w:after="0" w:line="240" w:lineRule="auto"/>
        <w:jc w:val="center"/>
        <w:rPr>
          <w:rFonts w:ascii="Arial" w:hAnsi="Arial" w:cs="Arial"/>
          <w:sz w:val="20"/>
          <w:szCs w:val="20"/>
        </w:rPr>
      </w:pPr>
      <w:r w:rsidRPr="005B0FB8">
        <w:rPr>
          <w:rFonts w:ascii="Arial" w:hAnsi="Arial" w:cs="Arial"/>
          <w:b/>
          <w:sz w:val="20"/>
          <w:szCs w:val="20"/>
        </w:rPr>
        <w:t>Postanowienia końcowe</w:t>
      </w:r>
    </w:p>
    <w:p w14:paraId="634418C3"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sz w:val="20"/>
          <w:szCs w:val="20"/>
        </w:rPr>
        <w:t>Strony zastrzegają poufność treści postanowień niniejszej umowy w stosunku do osób trzecich, z wyjątkiem przypadków wynikających z przepisów prawa.</w:t>
      </w:r>
    </w:p>
    <w:p w14:paraId="4676DB50"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iCs/>
          <w:sz w:val="20"/>
          <w:szCs w:val="20"/>
          <w:lang w:eastAsia="ar-SA"/>
        </w:rPr>
        <w:t>Przyjmujący zamówienie</w:t>
      </w:r>
      <w:r w:rsidRPr="005B0FB8">
        <w:rPr>
          <w:rFonts w:ascii="Arial" w:hAnsi="Arial" w:cs="Arial"/>
          <w:sz w:val="20"/>
          <w:szCs w:val="20"/>
          <w:lang w:eastAsia="ar-SA"/>
        </w:rPr>
        <w:t xml:space="preserve"> zobowiązany jest do przestrzegania przepisów            </w:t>
      </w:r>
      <w:r w:rsidRPr="005B0FB8">
        <w:rPr>
          <w:rFonts w:ascii="Arial" w:hAnsi="Arial" w:cs="Arial"/>
          <w:sz w:val="20"/>
          <w:szCs w:val="20"/>
          <w:lang w:eastAsia="ar-SA"/>
        </w:rPr>
        <w:br/>
        <w:t xml:space="preserve">o ochronie danych osobowych oraz stosowania się do zarządzeń i stosowania dokumentów </w:t>
      </w:r>
      <w:r w:rsidRPr="005B0FB8">
        <w:rPr>
          <w:rFonts w:ascii="Arial" w:hAnsi="Arial" w:cs="Arial"/>
          <w:sz w:val="20"/>
          <w:szCs w:val="20"/>
          <w:lang w:eastAsia="ar-SA"/>
        </w:rPr>
        <w:lastRenderedPageBreak/>
        <w:t>obowiązujących u </w:t>
      </w:r>
      <w:r w:rsidRPr="005B0FB8">
        <w:rPr>
          <w:rFonts w:ascii="Arial" w:hAnsi="Arial" w:cs="Arial"/>
          <w:iCs/>
          <w:sz w:val="20"/>
          <w:szCs w:val="20"/>
          <w:lang w:eastAsia="ar-SA"/>
        </w:rPr>
        <w:t>Udzielającego zamówienia</w:t>
      </w:r>
      <w:r w:rsidRPr="005B0FB8">
        <w:rPr>
          <w:rFonts w:ascii="Arial" w:hAnsi="Arial" w:cs="Arial"/>
          <w:sz w:val="20"/>
          <w:szCs w:val="20"/>
          <w:lang w:eastAsia="ar-SA"/>
        </w:rPr>
        <w:t xml:space="preserve"> związanych  z przetwarzaniem danych osobowych.</w:t>
      </w:r>
    </w:p>
    <w:p w14:paraId="58C86A2C" w14:textId="77777777" w:rsidR="00FF2602" w:rsidRPr="005B0FB8" w:rsidRDefault="001B1B89" w:rsidP="00E60FBD">
      <w:pPr>
        <w:numPr>
          <w:ilvl w:val="0"/>
          <w:numId w:val="7"/>
        </w:numPr>
        <w:spacing w:after="0" w:line="240" w:lineRule="auto"/>
        <w:ind w:left="714" w:hanging="357"/>
        <w:jc w:val="both"/>
        <w:rPr>
          <w:rFonts w:ascii="Arial" w:hAnsi="Arial" w:cs="Arial"/>
          <w:sz w:val="20"/>
          <w:szCs w:val="20"/>
        </w:rPr>
      </w:pPr>
      <w:r w:rsidRPr="005B0FB8">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1B9DF939" w14:textId="77777777" w:rsidR="00FF2602" w:rsidRPr="005B0FB8" w:rsidRDefault="00FF2602" w:rsidP="00E60FBD">
      <w:pPr>
        <w:suppressAutoHyphens/>
        <w:spacing w:after="0" w:line="240" w:lineRule="auto"/>
        <w:rPr>
          <w:rFonts w:ascii="Arial" w:eastAsia="Times New Roman" w:hAnsi="Arial" w:cs="Arial"/>
          <w:sz w:val="20"/>
          <w:szCs w:val="20"/>
          <w:lang w:eastAsia="ar-SA"/>
        </w:rPr>
      </w:pPr>
    </w:p>
    <w:p w14:paraId="166EAE04" w14:textId="6509F52F" w:rsidR="00FF2602" w:rsidRPr="005B0FB8" w:rsidRDefault="00232A3F" w:rsidP="00E60FBD">
      <w:pPr>
        <w:spacing w:after="0" w:line="240" w:lineRule="auto"/>
        <w:jc w:val="center"/>
        <w:rPr>
          <w:rFonts w:ascii="Arial" w:hAnsi="Arial" w:cs="Arial"/>
          <w:sz w:val="20"/>
          <w:szCs w:val="20"/>
        </w:rPr>
      </w:pPr>
      <w:r>
        <w:rPr>
          <w:rFonts w:ascii="Arial" w:hAnsi="Arial" w:cs="Arial"/>
          <w:sz w:val="20"/>
          <w:szCs w:val="20"/>
        </w:rPr>
        <w:t>§13</w:t>
      </w:r>
    </w:p>
    <w:p w14:paraId="2F168CAC"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Wszelkie zmiany lub uzupełnienia niniejszej umowy wymagają dla swej ważności formy pisemnej w postaci aneksu pod rygorem nieważności.</w:t>
      </w:r>
    </w:p>
    <w:p w14:paraId="0F1F6553"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427ED587" w14:textId="77777777" w:rsidR="00FF2602" w:rsidRPr="005B0FB8" w:rsidRDefault="001B1B89" w:rsidP="00E60FBD">
      <w:pPr>
        <w:numPr>
          <w:ilvl w:val="0"/>
          <w:numId w:val="2"/>
        </w:numPr>
        <w:tabs>
          <w:tab w:val="clear" w:pos="720"/>
          <w:tab w:val="left" w:pos="709"/>
        </w:tabs>
        <w:spacing w:after="0" w:line="240" w:lineRule="auto"/>
        <w:ind w:left="709" w:hanging="283"/>
        <w:jc w:val="both"/>
        <w:textAlignment w:val="baseline"/>
        <w:rPr>
          <w:rFonts w:ascii="Arial" w:hAnsi="Arial" w:cs="Arial"/>
          <w:sz w:val="20"/>
          <w:szCs w:val="20"/>
        </w:rPr>
      </w:pPr>
      <w:r w:rsidRPr="005B0FB8">
        <w:rPr>
          <w:rFonts w:ascii="Arial" w:hAnsi="Arial" w:cs="Arial"/>
          <w:sz w:val="20"/>
          <w:szCs w:val="20"/>
        </w:rPr>
        <w:t>Spory jakie mogą powstać w związku z realizacją niniejszej umowy strony poddają rozstrzygnięciu sądu powszechnego właściwego dla siedziby Udzielającego zamówienia.</w:t>
      </w:r>
    </w:p>
    <w:p w14:paraId="16D2749C" w14:textId="77777777" w:rsidR="00FF2602" w:rsidRPr="005B0FB8" w:rsidRDefault="00FF2602" w:rsidP="00E60FBD">
      <w:pPr>
        <w:tabs>
          <w:tab w:val="left" w:pos="709"/>
        </w:tabs>
        <w:spacing w:after="0" w:line="240" w:lineRule="auto"/>
        <w:ind w:left="709" w:hanging="283"/>
        <w:rPr>
          <w:rFonts w:ascii="Arial" w:hAnsi="Arial" w:cs="Arial"/>
          <w:sz w:val="20"/>
          <w:szCs w:val="20"/>
        </w:rPr>
      </w:pPr>
    </w:p>
    <w:p w14:paraId="22D052F9" w14:textId="615E17DF" w:rsidR="00FF2602" w:rsidRPr="005B0FB8" w:rsidRDefault="00232A3F" w:rsidP="00E60FBD">
      <w:pPr>
        <w:spacing w:after="0" w:line="240" w:lineRule="auto"/>
        <w:jc w:val="center"/>
        <w:rPr>
          <w:rFonts w:ascii="Arial" w:hAnsi="Arial" w:cs="Arial"/>
          <w:sz w:val="20"/>
          <w:szCs w:val="20"/>
        </w:rPr>
      </w:pPr>
      <w:r>
        <w:rPr>
          <w:rFonts w:ascii="Arial" w:hAnsi="Arial" w:cs="Arial"/>
          <w:sz w:val="20"/>
          <w:szCs w:val="20"/>
        </w:rPr>
        <w:t>§14</w:t>
      </w:r>
    </w:p>
    <w:p w14:paraId="2D0BED2E" w14:textId="77777777" w:rsidR="00FF2602" w:rsidRPr="005B0FB8" w:rsidRDefault="001B1B89" w:rsidP="00E60FBD">
      <w:pPr>
        <w:spacing w:after="0" w:line="240" w:lineRule="auto"/>
        <w:jc w:val="both"/>
        <w:rPr>
          <w:rFonts w:ascii="Arial" w:hAnsi="Arial" w:cs="Arial"/>
          <w:sz w:val="20"/>
          <w:szCs w:val="20"/>
        </w:rPr>
      </w:pPr>
      <w:r w:rsidRPr="005B0FB8">
        <w:rPr>
          <w:rFonts w:ascii="Arial" w:hAnsi="Arial" w:cs="Arial"/>
          <w:sz w:val="20"/>
          <w:szCs w:val="20"/>
        </w:rPr>
        <w:t>Umowę sporządzoną w dwóch jednobrzmiących egzemplarzach, po jednym dla każdej  ze stron.</w:t>
      </w:r>
    </w:p>
    <w:p w14:paraId="3D96C591" w14:textId="77777777" w:rsidR="00FF2602" w:rsidRDefault="00FF2602">
      <w:pPr>
        <w:jc w:val="both"/>
        <w:rPr>
          <w:rFonts w:ascii="Arial" w:hAnsi="Arial" w:cs="Arial"/>
        </w:rPr>
      </w:pPr>
    </w:p>
    <w:p w14:paraId="5C262CEE" w14:textId="77777777" w:rsidR="00FF2602" w:rsidRPr="009C46B2" w:rsidRDefault="001B1B89">
      <w:pPr>
        <w:jc w:val="both"/>
        <w:rPr>
          <w:rFonts w:hint="eastAsia"/>
          <w:sz w:val="20"/>
          <w:szCs w:val="20"/>
        </w:rPr>
      </w:pPr>
      <w:r w:rsidRPr="009C46B2">
        <w:rPr>
          <w:rFonts w:ascii="Arial" w:hAnsi="Arial" w:cs="Arial"/>
          <w:b/>
          <w:sz w:val="20"/>
          <w:szCs w:val="20"/>
        </w:rPr>
        <w:t>Przyjmujący zamówienie:                                                              Udzielający zamówienia:</w:t>
      </w:r>
    </w:p>
    <w:p w14:paraId="3F969DD2" w14:textId="77777777" w:rsidR="00FF2602" w:rsidRPr="009C46B2" w:rsidRDefault="00FF2602">
      <w:pPr>
        <w:suppressAutoHyphens/>
        <w:spacing w:after="0" w:line="240" w:lineRule="auto"/>
        <w:jc w:val="both"/>
        <w:rPr>
          <w:rFonts w:ascii="Arial" w:eastAsia="Times New Roman" w:hAnsi="Arial" w:cs="Arial"/>
          <w:b/>
          <w:sz w:val="20"/>
          <w:szCs w:val="20"/>
        </w:rPr>
      </w:pPr>
    </w:p>
    <w:p w14:paraId="103168B1" w14:textId="77777777" w:rsidR="00FF2602" w:rsidRPr="009C46B2" w:rsidRDefault="00FF2602">
      <w:pPr>
        <w:suppressAutoHyphens/>
        <w:spacing w:after="0" w:line="240" w:lineRule="auto"/>
        <w:jc w:val="both"/>
        <w:rPr>
          <w:rFonts w:ascii="Arial" w:eastAsia="Times New Roman" w:hAnsi="Arial" w:cs="Arial"/>
          <w:b/>
          <w:sz w:val="20"/>
          <w:szCs w:val="20"/>
        </w:rPr>
      </w:pPr>
    </w:p>
    <w:p w14:paraId="46E27861" w14:textId="77777777" w:rsidR="00E60FBD" w:rsidRDefault="00E60FBD">
      <w:pPr>
        <w:suppressAutoHyphens/>
        <w:spacing w:after="0" w:line="240" w:lineRule="auto"/>
        <w:jc w:val="both"/>
        <w:rPr>
          <w:rFonts w:ascii="Arial" w:eastAsia="Times New Roman" w:hAnsi="Arial" w:cs="Arial"/>
          <w:b/>
        </w:rPr>
      </w:pPr>
    </w:p>
    <w:p w14:paraId="79310D82" w14:textId="77777777" w:rsidR="00E60FBD" w:rsidRDefault="00E60FBD">
      <w:pPr>
        <w:suppressAutoHyphens/>
        <w:spacing w:after="0" w:line="240" w:lineRule="auto"/>
        <w:jc w:val="both"/>
        <w:rPr>
          <w:rFonts w:ascii="Arial" w:eastAsia="Times New Roman" w:hAnsi="Arial" w:cs="Arial"/>
          <w:b/>
        </w:rPr>
      </w:pPr>
    </w:p>
    <w:p w14:paraId="67432821" w14:textId="77777777" w:rsidR="00C745D3" w:rsidRDefault="00C745D3">
      <w:pPr>
        <w:suppressAutoHyphens/>
        <w:spacing w:after="0" w:line="240" w:lineRule="auto"/>
        <w:jc w:val="both"/>
        <w:rPr>
          <w:rFonts w:ascii="Arial" w:eastAsia="Times New Roman" w:hAnsi="Arial" w:cs="Arial"/>
          <w:b/>
        </w:rPr>
      </w:pPr>
    </w:p>
    <w:p w14:paraId="16675734" w14:textId="77777777" w:rsidR="00C745D3" w:rsidRDefault="00C745D3">
      <w:pPr>
        <w:suppressAutoHyphens/>
        <w:spacing w:after="0" w:line="240" w:lineRule="auto"/>
        <w:jc w:val="both"/>
        <w:rPr>
          <w:rFonts w:ascii="Arial" w:eastAsia="Times New Roman" w:hAnsi="Arial" w:cs="Arial"/>
          <w:b/>
        </w:rPr>
      </w:pPr>
    </w:p>
    <w:p w14:paraId="528A1B40" w14:textId="77777777" w:rsidR="00FF2602" w:rsidRDefault="00FF2602">
      <w:pPr>
        <w:suppressAutoHyphens/>
        <w:spacing w:after="0" w:line="240" w:lineRule="auto"/>
        <w:jc w:val="right"/>
        <w:rPr>
          <w:rFonts w:ascii="Arial" w:eastAsia="Times New Roman" w:hAnsi="Arial" w:cs="Arial"/>
        </w:rPr>
      </w:pPr>
    </w:p>
    <w:p w14:paraId="782AFE4C" w14:textId="77777777" w:rsidR="00E60FBD" w:rsidRDefault="001B1B89" w:rsidP="00E60FBD">
      <w:pPr>
        <w:ind w:left="720" w:right="720"/>
        <w:jc w:val="both"/>
        <w:rPr>
          <w:rFonts w:hint="eastAsia"/>
        </w:rPr>
      </w:pPr>
      <w:r>
        <w:rPr>
          <w:rFonts w:ascii="Arial" w:eastAsia="Times New Roman" w:hAnsi="Arial" w:cs="Arial"/>
        </w:rPr>
        <w:tab/>
      </w:r>
      <w:r w:rsidR="00E60FBD">
        <w:rPr>
          <w:rFonts w:ascii="Arial" w:hAnsi="Arial" w:cs="Arial"/>
          <w:b/>
          <w:sz w:val="18"/>
          <w:szCs w:val="18"/>
        </w:rPr>
        <w:t>KLAUZULA INFORMACYJNA</w:t>
      </w:r>
    </w:p>
    <w:p w14:paraId="246A9FD9" w14:textId="77777777" w:rsidR="00E60FBD" w:rsidRDefault="00E60FBD" w:rsidP="00E60FBD">
      <w:pPr>
        <w:ind w:left="720"/>
        <w:jc w:val="both"/>
        <w:rPr>
          <w:rFonts w:hint="eastAsia"/>
        </w:rPr>
      </w:pPr>
      <w:r>
        <w:rPr>
          <w:rFonts w:ascii="Arial" w:hAnsi="Arial" w:cs="Arial"/>
          <w:i/>
          <w:sz w:val="18"/>
          <w:szCs w:val="18"/>
        </w:rPr>
        <w:t xml:space="preserve">Zgodnie z art.13 ust.1  ogólnego Rozporządzenia o Ochronie Danych (RODO) informujemy, że: </w:t>
      </w:r>
    </w:p>
    <w:p w14:paraId="2983139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administratorem danych osobowych Przyjmującego zamówienie jest Wojewódzki Szpital                    im. Św. Ojca Pio w Przemyślu, adres: ul. Monte Cassino 18, 37-700 Przemyśl;</w:t>
      </w:r>
    </w:p>
    <w:p w14:paraId="24932D79"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administrator wyznaczył Inspektora Ochrony Danych Osobowych: </w:t>
      </w:r>
    </w:p>
    <w:p w14:paraId="3D44357A" w14:textId="77777777" w:rsidR="00E60FBD" w:rsidRDefault="00E60FBD" w:rsidP="00E60FBD">
      <w:pPr>
        <w:spacing w:after="0" w:line="240" w:lineRule="auto"/>
        <w:ind w:left="720" w:right="720"/>
        <w:jc w:val="both"/>
        <w:rPr>
          <w:rFonts w:hint="eastAsia"/>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7CC45DD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1450D6C0"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C4B4EE6"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1ED4DF" w14:textId="77777777" w:rsidR="00E60FBD" w:rsidRDefault="00E60FBD" w:rsidP="00E60FBD">
      <w:pPr>
        <w:numPr>
          <w:ilvl w:val="0"/>
          <w:numId w:val="19"/>
        </w:numPr>
        <w:spacing w:after="0" w:line="240" w:lineRule="auto"/>
        <w:ind w:right="720"/>
        <w:jc w:val="both"/>
        <w:rPr>
          <w:rFonts w:hint="eastAsia"/>
        </w:rPr>
      </w:pPr>
      <w:r>
        <w:rPr>
          <w:rFonts w:ascii="Arial" w:hAnsi="Arial" w:cs="Arial"/>
          <w:i/>
          <w:sz w:val="18"/>
          <w:szCs w:val="18"/>
        </w:rPr>
        <w:t xml:space="preserve">Przyjmujący Zamówienie ma prawo do uzyskania kopii swoich danych osobowych w siedzibie administratora. </w:t>
      </w:r>
    </w:p>
    <w:p w14:paraId="69D97103" w14:textId="77777777" w:rsidR="00E60FBD" w:rsidRDefault="00E60FBD" w:rsidP="00E60FBD">
      <w:pPr>
        <w:ind w:left="720" w:right="720"/>
        <w:jc w:val="both"/>
        <w:rPr>
          <w:rFonts w:hint="eastAsia"/>
        </w:rPr>
      </w:pPr>
      <w:r>
        <w:rPr>
          <w:rFonts w:ascii="Arial" w:hAnsi="Arial" w:cs="Arial"/>
          <w:i/>
          <w:sz w:val="18"/>
          <w:szCs w:val="18"/>
        </w:rPr>
        <w:t xml:space="preserve">Dodatkowo zgodnie z art.13 ust.2 RODO informujemy, że: </w:t>
      </w:r>
    </w:p>
    <w:p w14:paraId="55D15F9F" w14:textId="5C845615"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C4E474D" w14:textId="77777777" w:rsidR="00E60FBD" w:rsidRDefault="00E60FBD" w:rsidP="00E60FBD">
      <w:pPr>
        <w:numPr>
          <w:ilvl w:val="0"/>
          <w:numId w:val="18"/>
        </w:numPr>
        <w:tabs>
          <w:tab w:val="clear" w:pos="1440"/>
          <w:tab w:val="num" w:pos="709"/>
        </w:tabs>
        <w:spacing w:after="0" w:line="240" w:lineRule="auto"/>
        <w:ind w:left="720" w:right="720"/>
        <w:jc w:val="both"/>
        <w:rPr>
          <w:rFonts w:hint="eastAsia"/>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w:t>
      </w:r>
      <w:r>
        <w:rPr>
          <w:rFonts w:ascii="Arial" w:hAnsi="Arial" w:cs="Arial"/>
          <w:i/>
          <w:sz w:val="18"/>
          <w:szCs w:val="18"/>
        </w:rPr>
        <w:lastRenderedPageBreak/>
        <w:t xml:space="preserve">nadzorczego, tj. Prezesa Urzędu ochrony Danych Osobowych, jeżeli przetwarzanie danych przez administratora narusza przepisy RODO; </w:t>
      </w:r>
    </w:p>
    <w:p w14:paraId="42124E6E" w14:textId="77777777"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t>podanie danych osobowych jest dobrowolne, jednakże niezbędne do zawarcia umowy. Konsekwencją niepodania danych osobowych będzie brak możliwości realizacji umowy,</w:t>
      </w:r>
    </w:p>
    <w:p w14:paraId="5357BCA8" w14:textId="77777777" w:rsidR="00E60FBD" w:rsidRDefault="00E60FBD" w:rsidP="00E60FBD">
      <w:pPr>
        <w:numPr>
          <w:ilvl w:val="0"/>
          <w:numId w:val="18"/>
        </w:numPr>
        <w:tabs>
          <w:tab w:val="clear" w:pos="1440"/>
        </w:tabs>
        <w:spacing w:after="0" w:line="240" w:lineRule="auto"/>
        <w:ind w:left="720" w:right="720"/>
        <w:jc w:val="both"/>
        <w:rPr>
          <w:rFonts w:hint="eastAsia"/>
        </w:rPr>
      </w:pPr>
      <w:r>
        <w:rPr>
          <w:rFonts w:ascii="Arial" w:hAnsi="Arial" w:cs="Arial"/>
          <w:i/>
          <w:sz w:val="18"/>
          <w:szCs w:val="18"/>
        </w:rPr>
        <w:t xml:space="preserve">administrator nie podejmuje decyzji w sposób zautomatyzowany w oparciu o Państwa dane osobowe. </w:t>
      </w:r>
    </w:p>
    <w:p w14:paraId="2B5A6429" w14:textId="251A2C87" w:rsidR="00FF2602" w:rsidRDefault="00FF2602" w:rsidP="00E60FBD">
      <w:pPr>
        <w:suppressAutoHyphens/>
        <w:spacing w:after="0" w:line="240" w:lineRule="auto"/>
        <w:jc w:val="both"/>
        <w:rPr>
          <w:rFonts w:ascii="Arial" w:eastAsia="Times New Roman" w:hAnsi="Arial" w:cs="Arial"/>
        </w:rPr>
      </w:pPr>
    </w:p>
    <w:p w14:paraId="45C13FC7" w14:textId="77777777" w:rsidR="00FF2602" w:rsidRPr="00C745D3" w:rsidRDefault="001B1B89">
      <w:pPr>
        <w:suppressAutoHyphens/>
        <w:spacing w:after="0" w:line="240" w:lineRule="auto"/>
        <w:rPr>
          <w:rFonts w:hint="eastAsia"/>
          <w:b/>
          <w:sz w:val="20"/>
          <w:szCs w:val="20"/>
        </w:rPr>
      </w:pPr>
      <w:r w:rsidRPr="00C745D3">
        <w:rPr>
          <w:rFonts w:ascii="Arial" w:eastAsia="Times New Roman" w:hAnsi="Arial" w:cs="Arial"/>
          <w:b/>
          <w:sz w:val="20"/>
          <w:szCs w:val="20"/>
        </w:rPr>
        <w:t xml:space="preserve">Przyjmujący zamówienie:       </w:t>
      </w:r>
    </w:p>
    <w:p w14:paraId="21B888B1" w14:textId="77777777" w:rsidR="00FF2602" w:rsidRDefault="001B1B89">
      <w:pPr>
        <w:suppressAutoHyphens/>
        <w:spacing w:after="0" w:line="240" w:lineRule="auto"/>
        <w:rPr>
          <w:rFonts w:hint="eastAsia"/>
        </w:rPr>
      </w:pPr>
      <w:r>
        <w:rPr>
          <w:rFonts w:ascii="Arial" w:eastAsia="Times New Roman" w:hAnsi="Arial" w:cs="Arial"/>
        </w:rPr>
        <w:t xml:space="preserve">                  </w:t>
      </w:r>
    </w:p>
    <w:p w14:paraId="3F60A825" w14:textId="77777777" w:rsidR="00FF2602" w:rsidRDefault="00FF2602">
      <w:pPr>
        <w:suppressAutoHyphens/>
        <w:spacing w:after="0" w:line="240" w:lineRule="auto"/>
        <w:rPr>
          <w:rFonts w:ascii="Arial" w:eastAsia="Times New Roman" w:hAnsi="Arial" w:cs="Arial"/>
        </w:rPr>
      </w:pPr>
    </w:p>
    <w:p w14:paraId="7A1F75F8" w14:textId="77777777" w:rsidR="00FF2602" w:rsidRDefault="00FF2602">
      <w:pPr>
        <w:suppressAutoHyphens/>
        <w:spacing w:after="0" w:line="240" w:lineRule="auto"/>
        <w:rPr>
          <w:rFonts w:ascii="Arial" w:eastAsia="Times New Roman" w:hAnsi="Arial" w:cs="Arial"/>
        </w:rPr>
      </w:pPr>
    </w:p>
    <w:p w14:paraId="23FDA5D4" w14:textId="77777777" w:rsidR="00FF2602" w:rsidRDefault="00FF2602">
      <w:pPr>
        <w:suppressAutoHyphens/>
        <w:spacing w:after="0" w:line="240" w:lineRule="auto"/>
        <w:rPr>
          <w:rFonts w:ascii="Arial" w:eastAsia="Times New Roman" w:hAnsi="Arial" w:cs="Arial"/>
        </w:rPr>
      </w:pPr>
    </w:p>
    <w:p w14:paraId="54CF7DDF" w14:textId="77777777" w:rsidR="00FF2602" w:rsidRDefault="00FF2602">
      <w:pPr>
        <w:suppressAutoHyphens/>
        <w:spacing w:after="0" w:line="240" w:lineRule="auto"/>
        <w:rPr>
          <w:rFonts w:ascii="Arial" w:eastAsia="Times New Roman" w:hAnsi="Arial" w:cs="Arial"/>
        </w:rPr>
      </w:pPr>
    </w:p>
    <w:p w14:paraId="371CB545" w14:textId="77777777" w:rsidR="00FF2602" w:rsidRDefault="00FF2602">
      <w:pPr>
        <w:suppressAutoHyphens/>
        <w:spacing w:after="0" w:line="240" w:lineRule="auto"/>
        <w:rPr>
          <w:rFonts w:ascii="Arial" w:eastAsia="Times New Roman" w:hAnsi="Arial" w:cs="Arial"/>
        </w:rPr>
      </w:pPr>
    </w:p>
    <w:p w14:paraId="6362E910" w14:textId="77777777" w:rsidR="00FF2602" w:rsidRDefault="00FF2602">
      <w:pPr>
        <w:suppressAutoHyphens/>
        <w:spacing w:after="0" w:line="240" w:lineRule="auto"/>
        <w:rPr>
          <w:rFonts w:ascii="Arial" w:eastAsia="Times New Roman" w:hAnsi="Arial" w:cs="Arial"/>
        </w:rPr>
      </w:pPr>
    </w:p>
    <w:p w14:paraId="6493F236" w14:textId="77777777" w:rsidR="00FF2602" w:rsidRDefault="00FF2602">
      <w:pPr>
        <w:suppressAutoHyphens/>
        <w:spacing w:after="0" w:line="240" w:lineRule="auto"/>
        <w:rPr>
          <w:rFonts w:ascii="Arial" w:eastAsia="Times New Roman" w:hAnsi="Arial" w:cs="Arial"/>
        </w:rPr>
      </w:pPr>
    </w:p>
    <w:p w14:paraId="1ABFF4EF" w14:textId="77777777" w:rsidR="00FF2602" w:rsidRDefault="00FF2602">
      <w:pPr>
        <w:suppressAutoHyphens/>
        <w:spacing w:after="0" w:line="240" w:lineRule="auto"/>
        <w:rPr>
          <w:rFonts w:ascii="Arial" w:eastAsia="Times New Roman" w:hAnsi="Arial" w:cs="Arial"/>
        </w:rPr>
      </w:pPr>
    </w:p>
    <w:p w14:paraId="51243D34" w14:textId="77777777" w:rsidR="00FF2602" w:rsidRDefault="00FF2602">
      <w:pPr>
        <w:suppressAutoHyphens/>
        <w:spacing w:after="0" w:line="240" w:lineRule="auto"/>
        <w:rPr>
          <w:rFonts w:ascii="Arial" w:eastAsia="Times New Roman" w:hAnsi="Arial" w:cs="Arial"/>
        </w:rPr>
      </w:pPr>
    </w:p>
    <w:p w14:paraId="764CDF8F" w14:textId="77777777" w:rsidR="00FF2602" w:rsidRDefault="00FF2602">
      <w:pPr>
        <w:suppressAutoHyphens/>
        <w:spacing w:after="0" w:line="240" w:lineRule="auto"/>
        <w:rPr>
          <w:rFonts w:ascii="Arial" w:eastAsia="Times New Roman" w:hAnsi="Arial" w:cs="Arial"/>
        </w:rPr>
      </w:pPr>
    </w:p>
    <w:p w14:paraId="7E2971D3" w14:textId="77777777" w:rsidR="00FF2602" w:rsidRDefault="00FF2602">
      <w:pPr>
        <w:suppressAutoHyphens/>
        <w:spacing w:after="0" w:line="240" w:lineRule="auto"/>
        <w:rPr>
          <w:rFonts w:ascii="Arial" w:eastAsia="Times New Roman" w:hAnsi="Arial" w:cs="Arial"/>
        </w:rPr>
      </w:pPr>
    </w:p>
    <w:p w14:paraId="170095AE" w14:textId="77777777" w:rsidR="00FF2602" w:rsidRDefault="00FF2602">
      <w:pPr>
        <w:suppressAutoHyphens/>
        <w:spacing w:after="0" w:line="240" w:lineRule="auto"/>
        <w:rPr>
          <w:rFonts w:ascii="Arial" w:eastAsia="Times New Roman" w:hAnsi="Arial" w:cs="Arial"/>
        </w:rPr>
      </w:pPr>
    </w:p>
    <w:p w14:paraId="0C7AE897" w14:textId="77777777" w:rsidR="00FF2602" w:rsidRDefault="00FF2602">
      <w:pPr>
        <w:suppressAutoHyphens/>
        <w:spacing w:after="0" w:line="240" w:lineRule="auto"/>
        <w:rPr>
          <w:rFonts w:ascii="Arial" w:eastAsia="Times New Roman" w:hAnsi="Arial" w:cs="Arial"/>
        </w:rPr>
      </w:pPr>
    </w:p>
    <w:p w14:paraId="62399B0E" w14:textId="77777777" w:rsidR="00FF2602" w:rsidRDefault="00FF2602">
      <w:pPr>
        <w:suppressAutoHyphens/>
        <w:spacing w:after="0" w:line="240" w:lineRule="auto"/>
        <w:rPr>
          <w:rFonts w:ascii="Arial" w:eastAsia="Times New Roman" w:hAnsi="Arial" w:cs="Arial"/>
        </w:rPr>
      </w:pPr>
    </w:p>
    <w:p w14:paraId="56FE5CC0" w14:textId="77777777" w:rsidR="00FF2602" w:rsidRDefault="00FF2602">
      <w:pPr>
        <w:suppressAutoHyphens/>
        <w:spacing w:after="0" w:line="240" w:lineRule="auto"/>
        <w:rPr>
          <w:rFonts w:ascii="Arial" w:eastAsia="Times New Roman" w:hAnsi="Arial" w:cs="Arial"/>
        </w:rPr>
      </w:pPr>
    </w:p>
    <w:p w14:paraId="77390478" w14:textId="77777777" w:rsidR="00FF2602" w:rsidRDefault="00FF2602">
      <w:pPr>
        <w:suppressAutoHyphens/>
        <w:spacing w:after="0" w:line="240" w:lineRule="auto"/>
        <w:rPr>
          <w:rFonts w:ascii="Arial" w:eastAsia="Times New Roman" w:hAnsi="Arial" w:cs="Arial"/>
        </w:rPr>
      </w:pPr>
    </w:p>
    <w:p w14:paraId="616D5DD0" w14:textId="77777777" w:rsidR="00FF2602" w:rsidRDefault="00FF2602">
      <w:pPr>
        <w:suppressAutoHyphens/>
        <w:spacing w:after="0" w:line="240" w:lineRule="auto"/>
        <w:rPr>
          <w:rFonts w:ascii="Arial" w:eastAsia="Times New Roman" w:hAnsi="Arial" w:cs="Arial"/>
        </w:rPr>
      </w:pPr>
    </w:p>
    <w:p w14:paraId="3BB4D5E5" w14:textId="77777777" w:rsidR="00FF2602" w:rsidRDefault="00FF2602">
      <w:pPr>
        <w:suppressAutoHyphens/>
        <w:spacing w:after="0" w:line="240" w:lineRule="auto"/>
        <w:rPr>
          <w:rFonts w:ascii="Arial" w:eastAsia="Times New Roman" w:hAnsi="Arial" w:cs="Arial"/>
        </w:rPr>
      </w:pPr>
    </w:p>
    <w:p w14:paraId="237E8A29" w14:textId="77777777" w:rsidR="00FF2602" w:rsidRDefault="00FF2602">
      <w:pPr>
        <w:suppressAutoHyphens/>
        <w:spacing w:after="0" w:line="240" w:lineRule="auto"/>
        <w:rPr>
          <w:rFonts w:ascii="Arial" w:eastAsia="Times New Roman" w:hAnsi="Arial" w:cs="Arial"/>
        </w:rPr>
      </w:pPr>
    </w:p>
    <w:p w14:paraId="488703D0" w14:textId="77777777" w:rsidR="00FF2602" w:rsidRDefault="00FF2602">
      <w:pPr>
        <w:suppressAutoHyphens/>
        <w:spacing w:after="0" w:line="240" w:lineRule="auto"/>
        <w:rPr>
          <w:rFonts w:ascii="Arial" w:eastAsia="Times New Roman" w:hAnsi="Arial" w:cs="Arial"/>
        </w:rPr>
      </w:pPr>
    </w:p>
    <w:p w14:paraId="7EAA0FE3" w14:textId="77777777" w:rsidR="00FF2602" w:rsidRDefault="00FF2602">
      <w:pPr>
        <w:suppressAutoHyphens/>
        <w:spacing w:after="0" w:line="240" w:lineRule="auto"/>
        <w:rPr>
          <w:rFonts w:ascii="Arial" w:eastAsia="Times New Roman" w:hAnsi="Arial" w:cs="Arial"/>
        </w:rPr>
      </w:pPr>
    </w:p>
    <w:p w14:paraId="5D3062B0" w14:textId="77777777" w:rsidR="00FF2602" w:rsidRDefault="00FF2602">
      <w:pPr>
        <w:suppressAutoHyphens/>
        <w:spacing w:after="0" w:line="240" w:lineRule="auto"/>
        <w:rPr>
          <w:rFonts w:ascii="Arial" w:eastAsia="Times New Roman" w:hAnsi="Arial" w:cs="Arial"/>
        </w:rPr>
      </w:pPr>
    </w:p>
    <w:p w14:paraId="2446D115" w14:textId="77777777" w:rsidR="00FF2602" w:rsidRDefault="00FF2602">
      <w:pPr>
        <w:suppressAutoHyphens/>
        <w:spacing w:after="0" w:line="240" w:lineRule="auto"/>
        <w:rPr>
          <w:rFonts w:ascii="Arial" w:eastAsia="Times New Roman" w:hAnsi="Arial" w:cs="Arial"/>
        </w:rPr>
      </w:pPr>
    </w:p>
    <w:p w14:paraId="18F3F83F" w14:textId="77777777" w:rsidR="001B1B89" w:rsidRDefault="001B1B89">
      <w:pPr>
        <w:suppressAutoHyphens/>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   </w:t>
      </w:r>
    </w:p>
    <w:p w14:paraId="7AEF78C3" w14:textId="77777777" w:rsidR="001B1B89" w:rsidRDefault="001B1B89">
      <w:pPr>
        <w:suppressAutoHyphens/>
        <w:spacing w:after="0" w:line="240" w:lineRule="auto"/>
        <w:jc w:val="right"/>
        <w:rPr>
          <w:rFonts w:ascii="Arial" w:eastAsia="Times New Roman" w:hAnsi="Arial" w:cs="Arial"/>
          <w:sz w:val="20"/>
          <w:szCs w:val="20"/>
        </w:rPr>
      </w:pPr>
    </w:p>
    <w:p w14:paraId="165331F0" w14:textId="77777777" w:rsidR="001B1B89" w:rsidRDefault="001B1B89">
      <w:pPr>
        <w:suppressAutoHyphens/>
        <w:spacing w:after="0" w:line="240" w:lineRule="auto"/>
        <w:jc w:val="right"/>
        <w:rPr>
          <w:rFonts w:ascii="Arial" w:eastAsia="Times New Roman" w:hAnsi="Arial" w:cs="Arial"/>
          <w:sz w:val="20"/>
          <w:szCs w:val="20"/>
        </w:rPr>
      </w:pPr>
    </w:p>
    <w:p w14:paraId="37495E06" w14:textId="77777777" w:rsidR="001B1B89" w:rsidRDefault="001B1B89">
      <w:pPr>
        <w:suppressAutoHyphens/>
        <w:spacing w:after="0" w:line="240" w:lineRule="auto"/>
        <w:jc w:val="right"/>
        <w:rPr>
          <w:rFonts w:ascii="Arial" w:eastAsia="Times New Roman" w:hAnsi="Arial" w:cs="Arial"/>
          <w:sz w:val="20"/>
          <w:szCs w:val="20"/>
        </w:rPr>
      </w:pPr>
    </w:p>
    <w:p w14:paraId="2E95BF1A" w14:textId="77777777" w:rsidR="001B1B89" w:rsidRDefault="001B1B89">
      <w:pPr>
        <w:suppressAutoHyphens/>
        <w:spacing w:after="0" w:line="240" w:lineRule="auto"/>
        <w:jc w:val="right"/>
        <w:rPr>
          <w:rFonts w:ascii="Arial" w:eastAsia="Times New Roman" w:hAnsi="Arial" w:cs="Arial"/>
          <w:sz w:val="20"/>
          <w:szCs w:val="20"/>
        </w:rPr>
      </w:pPr>
    </w:p>
    <w:p w14:paraId="52ACA6BD" w14:textId="77777777" w:rsidR="00E60FBD" w:rsidRDefault="00E60FBD">
      <w:pPr>
        <w:suppressAutoHyphens/>
        <w:spacing w:after="0" w:line="240" w:lineRule="auto"/>
        <w:jc w:val="right"/>
        <w:rPr>
          <w:rFonts w:ascii="Arial" w:eastAsia="Times New Roman" w:hAnsi="Arial" w:cs="Arial"/>
          <w:sz w:val="20"/>
          <w:szCs w:val="20"/>
        </w:rPr>
      </w:pPr>
    </w:p>
    <w:p w14:paraId="4485934D" w14:textId="77777777" w:rsidR="00E60FBD" w:rsidRDefault="00E60FBD">
      <w:pPr>
        <w:suppressAutoHyphens/>
        <w:spacing w:after="0" w:line="240" w:lineRule="auto"/>
        <w:jc w:val="right"/>
        <w:rPr>
          <w:rFonts w:ascii="Arial" w:eastAsia="Times New Roman" w:hAnsi="Arial" w:cs="Arial"/>
          <w:sz w:val="20"/>
          <w:szCs w:val="20"/>
        </w:rPr>
      </w:pPr>
    </w:p>
    <w:p w14:paraId="5370C75D" w14:textId="77777777" w:rsidR="00E60FBD" w:rsidRDefault="00E60FBD">
      <w:pPr>
        <w:suppressAutoHyphens/>
        <w:spacing w:after="0" w:line="240" w:lineRule="auto"/>
        <w:jc w:val="right"/>
        <w:rPr>
          <w:rFonts w:ascii="Arial" w:eastAsia="Times New Roman" w:hAnsi="Arial" w:cs="Arial"/>
          <w:sz w:val="20"/>
          <w:szCs w:val="20"/>
        </w:rPr>
      </w:pPr>
    </w:p>
    <w:p w14:paraId="289D252F" w14:textId="77777777" w:rsidR="00E60FBD" w:rsidRDefault="00E60FBD">
      <w:pPr>
        <w:suppressAutoHyphens/>
        <w:spacing w:after="0" w:line="240" w:lineRule="auto"/>
        <w:jc w:val="right"/>
        <w:rPr>
          <w:rFonts w:ascii="Arial" w:eastAsia="Times New Roman" w:hAnsi="Arial" w:cs="Arial"/>
          <w:sz w:val="20"/>
          <w:szCs w:val="20"/>
        </w:rPr>
      </w:pPr>
    </w:p>
    <w:p w14:paraId="2FA85338" w14:textId="77777777" w:rsidR="00E60FBD" w:rsidRDefault="00E60FBD">
      <w:pPr>
        <w:suppressAutoHyphens/>
        <w:spacing w:after="0" w:line="240" w:lineRule="auto"/>
        <w:jc w:val="right"/>
        <w:rPr>
          <w:rFonts w:ascii="Arial" w:eastAsia="Times New Roman" w:hAnsi="Arial" w:cs="Arial"/>
          <w:sz w:val="20"/>
          <w:szCs w:val="20"/>
        </w:rPr>
      </w:pPr>
    </w:p>
    <w:p w14:paraId="678D4855" w14:textId="77777777" w:rsidR="00E60FBD" w:rsidRDefault="00E60FBD">
      <w:pPr>
        <w:suppressAutoHyphens/>
        <w:spacing w:after="0" w:line="240" w:lineRule="auto"/>
        <w:jc w:val="right"/>
        <w:rPr>
          <w:rFonts w:ascii="Arial" w:eastAsia="Times New Roman" w:hAnsi="Arial" w:cs="Arial"/>
          <w:sz w:val="20"/>
          <w:szCs w:val="20"/>
        </w:rPr>
      </w:pPr>
    </w:p>
    <w:p w14:paraId="321CDF8A" w14:textId="77777777" w:rsidR="00E60FBD" w:rsidRDefault="00E60FBD">
      <w:pPr>
        <w:suppressAutoHyphens/>
        <w:spacing w:after="0" w:line="240" w:lineRule="auto"/>
        <w:jc w:val="right"/>
        <w:rPr>
          <w:rFonts w:ascii="Arial" w:eastAsia="Times New Roman" w:hAnsi="Arial" w:cs="Arial"/>
          <w:sz w:val="20"/>
          <w:szCs w:val="20"/>
        </w:rPr>
      </w:pPr>
    </w:p>
    <w:p w14:paraId="63AB870B" w14:textId="77777777" w:rsidR="00675AE1" w:rsidRDefault="00675AE1" w:rsidP="00675AE1">
      <w:pPr>
        <w:suppressAutoHyphens/>
        <w:spacing w:after="0" w:line="240" w:lineRule="auto"/>
        <w:rPr>
          <w:rFonts w:ascii="Arial" w:eastAsia="Times New Roman" w:hAnsi="Arial" w:cs="Arial"/>
          <w:sz w:val="20"/>
          <w:szCs w:val="20"/>
        </w:rPr>
      </w:pPr>
    </w:p>
    <w:p w14:paraId="230CBF35" w14:textId="77777777" w:rsidR="00C745D3" w:rsidRDefault="00C745D3" w:rsidP="00675AE1">
      <w:pPr>
        <w:suppressAutoHyphens/>
        <w:spacing w:after="0" w:line="240" w:lineRule="auto"/>
        <w:rPr>
          <w:rFonts w:ascii="Arial" w:eastAsia="Times New Roman" w:hAnsi="Arial" w:cs="Arial"/>
          <w:sz w:val="20"/>
          <w:szCs w:val="20"/>
        </w:rPr>
      </w:pPr>
    </w:p>
    <w:p w14:paraId="3B102BB2" w14:textId="77777777" w:rsidR="00C745D3" w:rsidRDefault="00C745D3" w:rsidP="00675AE1">
      <w:pPr>
        <w:suppressAutoHyphens/>
        <w:spacing w:after="0" w:line="240" w:lineRule="auto"/>
        <w:rPr>
          <w:rFonts w:ascii="Arial" w:eastAsia="Times New Roman" w:hAnsi="Arial" w:cs="Arial"/>
          <w:sz w:val="20"/>
          <w:szCs w:val="20"/>
        </w:rPr>
      </w:pPr>
    </w:p>
    <w:p w14:paraId="46688E35" w14:textId="77777777" w:rsidR="00675AE1" w:rsidRDefault="00675AE1" w:rsidP="00675AE1">
      <w:pPr>
        <w:suppressAutoHyphens/>
        <w:spacing w:after="0" w:line="240" w:lineRule="auto"/>
        <w:rPr>
          <w:rFonts w:ascii="Arial" w:eastAsia="Times New Roman" w:hAnsi="Arial" w:cs="Arial"/>
          <w:sz w:val="20"/>
          <w:szCs w:val="20"/>
        </w:rPr>
      </w:pPr>
    </w:p>
    <w:p w14:paraId="75941034" w14:textId="77777777" w:rsidR="004E2DA7" w:rsidRDefault="00675AE1" w:rsidP="00675AE1">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w:t>
      </w:r>
    </w:p>
    <w:p w14:paraId="15FF39DB" w14:textId="77777777" w:rsidR="004E2DA7" w:rsidRDefault="004E2DA7" w:rsidP="00675AE1">
      <w:pPr>
        <w:suppressAutoHyphens/>
        <w:spacing w:after="0" w:line="240" w:lineRule="auto"/>
        <w:rPr>
          <w:rFonts w:ascii="Arial" w:eastAsia="Times New Roman" w:hAnsi="Arial" w:cs="Arial"/>
          <w:sz w:val="20"/>
          <w:szCs w:val="20"/>
        </w:rPr>
      </w:pPr>
    </w:p>
    <w:p w14:paraId="7B5B3828" w14:textId="77777777" w:rsidR="004E2DA7" w:rsidRDefault="004E2DA7" w:rsidP="00675AE1">
      <w:pPr>
        <w:suppressAutoHyphens/>
        <w:spacing w:after="0" w:line="240" w:lineRule="auto"/>
        <w:rPr>
          <w:rFonts w:ascii="Arial" w:eastAsia="Times New Roman" w:hAnsi="Arial" w:cs="Arial"/>
          <w:sz w:val="20"/>
          <w:szCs w:val="20"/>
        </w:rPr>
      </w:pPr>
    </w:p>
    <w:p w14:paraId="7586602C" w14:textId="77777777" w:rsidR="004E2DA7" w:rsidRDefault="004E2DA7" w:rsidP="00675AE1">
      <w:pPr>
        <w:suppressAutoHyphens/>
        <w:spacing w:after="0" w:line="240" w:lineRule="auto"/>
        <w:rPr>
          <w:rFonts w:ascii="Arial" w:eastAsia="Times New Roman" w:hAnsi="Arial" w:cs="Arial"/>
          <w:sz w:val="20"/>
          <w:szCs w:val="20"/>
        </w:rPr>
      </w:pPr>
    </w:p>
    <w:p w14:paraId="3F246BC0" w14:textId="77777777" w:rsidR="004E2DA7" w:rsidRDefault="004E2DA7" w:rsidP="00675AE1">
      <w:pPr>
        <w:suppressAutoHyphens/>
        <w:spacing w:after="0" w:line="240" w:lineRule="auto"/>
        <w:rPr>
          <w:rFonts w:ascii="Arial" w:eastAsia="Times New Roman" w:hAnsi="Arial" w:cs="Arial"/>
          <w:sz w:val="20"/>
          <w:szCs w:val="20"/>
        </w:rPr>
      </w:pPr>
    </w:p>
    <w:p w14:paraId="734670A6" w14:textId="77777777" w:rsidR="004E2DA7" w:rsidRDefault="004E2DA7" w:rsidP="00675AE1">
      <w:pPr>
        <w:suppressAutoHyphens/>
        <w:spacing w:after="0" w:line="240" w:lineRule="auto"/>
        <w:rPr>
          <w:rFonts w:ascii="Arial" w:eastAsia="Times New Roman" w:hAnsi="Arial" w:cs="Arial"/>
          <w:sz w:val="20"/>
          <w:szCs w:val="20"/>
        </w:rPr>
      </w:pPr>
    </w:p>
    <w:p w14:paraId="705C9094" w14:textId="77777777" w:rsidR="004E2DA7" w:rsidRDefault="004E2DA7" w:rsidP="00675AE1">
      <w:pPr>
        <w:suppressAutoHyphens/>
        <w:spacing w:after="0" w:line="240" w:lineRule="auto"/>
        <w:rPr>
          <w:rFonts w:ascii="Arial" w:eastAsia="Times New Roman" w:hAnsi="Arial" w:cs="Arial"/>
          <w:sz w:val="20"/>
          <w:szCs w:val="20"/>
        </w:rPr>
      </w:pPr>
    </w:p>
    <w:p w14:paraId="4BCFCF9F" w14:textId="6692D204" w:rsidR="00FF2602" w:rsidRDefault="004E2DA7" w:rsidP="00675AE1">
      <w:pPr>
        <w:suppressAutoHyphens/>
        <w:spacing w:after="0" w:line="240" w:lineRule="auto"/>
        <w:rPr>
          <w:rFonts w:hint="eastAsia"/>
        </w:rPr>
      </w:pPr>
      <w:r>
        <w:rPr>
          <w:rFonts w:ascii="Arial" w:eastAsia="Times New Roman" w:hAnsi="Arial" w:cs="Arial"/>
          <w:sz w:val="20"/>
          <w:szCs w:val="20"/>
        </w:rPr>
        <w:lastRenderedPageBreak/>
        <w:t xml:space="preserve">                                           </w:t>
      </w:r>
      <w:r w:rsidR="009C46B2">
        <w:rPr>
          <w:rFonts w:ascii="Arial" w:eastAsia="Times New Roman" w:hAnsi="Arial" w:cs="Arial"/>
          <w:sz w:val="20"/>
          <w:szCs w:val="20"/>
        </w:rPr>
        <w:t xml:space="preserve">                              </w:t>
      </w:r>
      <w:r>
        <w:rPr>
          <w:rFonts w:ascii="Arial" w:eastAsia="Times New Roman" w:hAnsi="Arial" w:cs="Arial"/>
          <w:sz w:val="20"/>
          <w:szCs w:val="20"/>
        </w:rPr>
        <w:t xml:space="preserve">                 </w:t>
      </w:r>
      <w:r w:rsidR="00675AE1">
        <w:rPr>
          <w:rFonts w:ascii="Arial" w:eastAsia="Times New Roman" w:hAnsi="Arial" w:cs="Arial"/>
          <w:sz w:val="20"/>
          <w:szCs w:val="20"/>
        </w:rPr>
        <w:t xml:space="preserve">  </w:t>
      </w:r>
      <w:r w:rsidR="001B1B89">
        <w:rPr>
          <w:rFonts w:ascii="Arial" w:eastAsia="Times New Roman" w:hAnsi="Arial" w:cs="Arial"/>
          <w:sz w:val="20"/>
          <w:szCs w:val="20"/>
        </w:rPr>
        <w:t>Załącznik nr</w:t>
      </w:r>
      <w:r w:rsidR="009C46B2">
        <w:rPr>
          <w:rFonts w:ascii="Arial" w:eastAsia="Times New Roman" w:hAnsi="Arial" w:cs="Arial"/>
          <w:sz w:val="20"/>
          <w:szCs w:val="20"/>
        </w:rPr>
        <w:t xml:space="preserve"> 1 do umowy nr ….../KO/2026</w:t>
      </w:r>
    </w:p>
    <w:p w14:paraId="0E47611F" w14:textId="2E7666E9" w:rsidR="00FF2602" w:rsidRPr="001B1B89" w:rsidRDefault="001B1B89" w:rsidP="001B1B89">
      <w:pPr>
        <w:suppressAutoHyphens/>
        <w:spacing w:after="0" w:line="240" w:lineRule="auto"/>
        <w:jc w:val="right"/>
        <w:rPr>
          <w:rFonts w:hint="eastAsia"/>
        </w:rPr>
      </w:pPr>
      <w:r>
        <w:rPr>
          <w:rFonts w:ascii="Arial" w:eastAsia="Times New Roman" w:hAnsi="Arial" w:cs="Arial"/>
          <w:sz w:val="20"/>
          <w:szCs w:val="20"/>
        </w:rPr>
        <w:t xml:space="preserve">                                                                        </w:t>
      </w:r>
    </w:p>
    <w:p w14:paraId="6365A47F" w14:textId="77777777" w:rsidR="00FF2602" w:rsidRDefault="00FF2602">
      <w:pPr>
        <w:suppressAutoHyphens/>
        <w:spacing w:after="0" w:line="240" w:lineRule="auto"/>
        <w:rPr>
          <w:rFonts w:ascii="Arial" w:eastAsia="Times New Roman" w:hAnsi="Arial" w:cs="Arial"/>
          <w:b/>
          <w:smallCaps/>
          <w:sz w:val="20"/>
          <w:szCs w:val="20"/>
        </w:rPr>
      </w:pPr>
    </w:p>
    <w:p w14:paraId="4D648BDB" w14:textId="77777777" w:rsidR="00FF2602" w:rsidRDefault="001B1B89">
      <w:pPr>
        <w:suppressAutoHyphens/>
        <w:spacing w:after="0" w:line="240" w:lineRule="auto"/>
        <w:rPr>
          <w:rFonts w:ascii="Arial" w:eastAsia="Times New Roman" w:hAnsi="Arial" w:cs="Arial"/>
          <w:b/>
          <w:smallCaps/>
          <w:sz w:val="20"/>
          <w:szCs w:val="20"/>
        </w:rPr>
      </w:pPr>
      <w:r>
        <w:rPr>
          <w:rFonts w:ascii="Arial" w:eastAsia="Times New Roman" w:hAnsi="Arial" w:cs="Arial"/>
          <w:b/>
          <w:smallCaps/>
          <w:sz w:val="20"/>
          <w:szCs w:val="20"/>
        </w:rPr>
        <w:t xml:space="preserve">MIESIĘCZNA EWIDENCJA WYKONANYCH ŚWIADCZEŃ </w:t>
      </w:r>
      <w:r>
        <w:rPr>
          <w:rFonts w:ascii="Arial" w:eastAsia="Times New Roman" w:hAnsi="Arial" w:cs="Arial"/>
          <w:b/>
          <w:smallCaps/>
          <w:sz w:val="20"/>
          <w:szCs w:val="20"/>
        </w:rPr>
        <w:br/>
        <w:t>w miesiącu…………………………………….</w:t>
      </w:r>
    </w:p>
    <w:tbl>
      <w:tblPr>
        <w:tblW w:w="8930" w:type="dxa"/>
        <w:jc w:val="center"/>
        <w:tblLook w:val="0000" w:firstRow="0" w:lastRow="0" w:firstColumn="0" w:lastColumn="0" w:noHBand="0" w:noVBand="0"/>
      </w:tblPr>
      <w:tblGrid>
        <w:gridCol w:w="695"/>
        <w:gridCol w:w="2412"/>
        <w:gridCol w:w="2131"/>
        <w:gridCol w:w="2125"/>
        <w:gridCol w:w="1567"/>
      </w:tblGrid>
      <w:tr w:rsidR="00FF2602" w14:paraId="587CFE33"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55623BB" w14:textId="77777777" w:rsidR="00FF2602" w:rsidRDefault="001B1B89">
            <w:pPr>
              <w:rPr>
                <w:rFonts w:hint="eastAsia"/>
              </w:rPr>
            </w:pPr>
            <w:r>
              <w:rPr>
                <w:rFonts w:ascii="Arial" w:hAnsi="Arial" w:cs="Arial"/>
                <w:b/>
                <w:lang w:eastAsia="ar-SA"/>
              </w:rPr>
              <w:t>Lp.</w:t>
            </w: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A5883C" w14:textId="77777777" w:rsidR="00FF2602" w:rsidRDefault="001B1B89">
            <w:pPr>
              <w:jc w:val="center"/>
              <w:rPr>
                <w:rFonts w:hint="eastAsia"/>
              </w:rPr>
            </w:pPr>
            <w:r>
              <w:rPr>
                <w:rFonts w:ascii="Arial" w:hAnsi="Arial" w:cs="Arial"/>
                <w:b/>
              </w:rPr>
              <w:t xml:space="preserve">Imię </w:t>
            </w:r>
            <w:r>
              <w:rPr>
                <w:rFonts w:ascii="Arial" w:hAnsi="Arial" w:cs="Arial"/>
                <w:b/>
              </w:rPr>
              <w:br/>
              <w:t>i nazwisko pacjenta</w:t>
            </w: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D6854B2" w14:textId="77777777" w:rsidR="00FF2602" w:rsidRDefault="001B1B89">
            <w:pPr>
              <w:jc w:val="center"/>
              <w:rPr>
                <w:rFonts w:hint="eastAsia"/>
              </w:rPr>
            </w:pPr>
            <w:r>
              <w:rPr>
                <w:rFonts w:ascii="Arial" w:hAnsi="Arial" w:cs="Arial"/>
                <w:b/>
                <w:lang w:eastAsia="ar-SA"/>
              </w:rPr>
              <w:t>PESEL pacjenta</w:t>
            </w: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685DD8B" w14:textId="77777777" w:rsidR="00FF2602" w:rsidRDefault="001B1B89" w:rsidP="004E2DA7">
            <w:pPr>
              <w:spacing w:after="0" w:line="240" w:lineRule="auto"/>
              <w:jc w:val="center"/>
              <w:rPr>
                <w:rFonts w:hint="eastAsia"/>
              </w:rPr>
            </w:pPr>
            <w:r>
              <w:rPr>
                <w:rFonts w:ascii="Arial" w:hAnsi="Arial" w:cs="Arial"/>
                <w:b/>
                <w:lang w:eastAsia="ar-SA"/>
              </w:rPr>
              <w:t xml:space="preserve">Data </w:t>
            </w:r>
          </w:p>
          <w:p w14:paraId="08911622" w14:textId="77777777" w:rsidR="00FF2602" w:rsidRDefault="001B1B89" w:rsidP="004E2DA7">
            <w:pPr>
              <w:spacing w:after="0" w:line="240" w:lineRule="auto"/>
              <w:jc w:val="center"/>
              <w:rPr>
                <w:rFonts w:ascii="Arial" w:hAnsi="Arial" w:cs="Arial"/>
                <w:b/>
              </w:rPr>
            </w:pPr>
            <w:r>
              <w:rPr>
                <w:rFonts w:ascii="Arial" w:hAnsi="Arial" w:cs="Arial"/>
                <w:b/>
              </w:rPr>
              <w:t xml:space="preserve">badania </w:t>
            </w: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10ADAE9" w14:textId="77777777" w:rsidR="00FF2602" w:rsidRDefault="001B1B89">
            <w:pPr>
              <w:jc w:val="center"/>
              <w:rPr>
                <w:rFonts w:ascii="Arial" w:hAnsi="Arial" w:cs="Arial"/>
                <w:b/>
                <w:lang w:eastAsia="ar-SA"/>
              </w:rPr>
            </w:pPr>
            <w:r>
              <w:rPr>
                <w:rFonts w:ascii="Arial" w:hAnsi="Arial" w:cs="Arial"/>
                <w:b/>
                <w:lang w:eastAsia="ar-SA"/>
              </w:rPr>
              <w:t>Rodzaj badania</w:t>
            </w:r>
          </w:p>
        </w:tc>
      </w:tr>
      <w:tr w:rsidR="00FF2602" w14:paraId="3C16EA1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E30D766"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2C43AF9"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7D1730E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DBC14EF"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337C2151" w14:textId="77777777" w:rsidR="00FF2602" w:rsidRDefault="00FF2602">
            <w:pPr>
              <w:rPr>
                <w:rFonts w:ascii="Arial" w:hAnsi="Arial" w:cs="Arial"/>
                <w:b/>
                <w:lang w:eastAsia="ar-SA"/>
              </w:rPr>
            </w:pPr>
          </w:p>
        </w:tc>
      </w:tr>
      <w:tr w:rsidR="00FF2602" w14:paraId="113A9787"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561EF04F"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BF5E7E1"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3CD932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0924483"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65B222B" w14:textId="77777777" w:rsidR="00FF2602" w:rsidRDefault="00FF2602">
            <w:pPr>
              <w:rPr>
                <w:rFonts w:ascii="Arial" w:hAnsi="Arial" w:cs="Arial"/>
                <w:b/>
                <w:lang w:eastAsia="ar-SA"/>
              </w:rPr>
            </w:pPr>
          </w:p>
        </w:tc>
      </w:tr>
      <w:tr w:rsidR="00FF2602" w14:paraId="1237826E"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FD3C999"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AE9A4DC"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066613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2AB6366"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34112EA7" w14:textId="77777777" w:rsidR="00FF2602" w:rsidRDefault="00FF2602">
            <w:pPr>
              <w:rPr>
                <w:rFonts w:ascii="Arial" w:hAnsi="Arial" w:cs="Arial"/>
                <w:b/>
                <w:lang w:eastAsia="ar-SA"/>
              </w:rPr>
            </w:pPr>
          </w:p>
        </w:tc>
      </w:tr>
      <w:tr w:rsidR="00FF2602" w14:paraId="10A781C1"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6936D8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0DED840"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01AC5DF"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E25E5D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7EEE2251" w14:textId="77777777" w:rsidR="00FF2602" w:rsidRDefault="00FF2602">
            <w:pPr>
              <w:rPr>
                <w:rFonts w:ascii="Arial" w:hAnsi="Arial" w:cs="Arial"/>
                <w:b/>
                <w:lang w:eastAsia="ar-SA"/>
              </w:rPr>
            </w:pPr>
          </w:p>
        </w:tc>
      </w:tr>
      <w:tr w:rsidR="00FF2602" w14:paraId="7527EB46"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5297433"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25B8D0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D3D86AE"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C648BD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8558DA6" w14:textId="77777777" w:rsidR="00FF2602" w:rsidRDefault="00FF2602">
            <w:pPr>
              <w:rPr>
                <w:rFonts w:ascii="Arial" w:hAnsi="Arial" w:cs="Arial"/>
                <w:b/>
                <w:lang w:eastAsia="ar-SA"/>
              </w:rPr>
            </w:pPr>
          </w:p>
        </w:tc>
      </w:tr>
      <w:tr w:rsidR="00FF2602" w14:paraId="6B9EDE28"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1779D1B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76E577B"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F1EDDE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E33C70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368194A" w14:textId="77777777" w:rsidR="00FF2602" w:rsidRDefault="00FF2602">
            <w:pPr>
              <w:rPr>
                <w:rFonts w:ascii="Arial" w:hAnsi="Arial" w:cs="Arial"/>
                <w:b/>
                <w:lang w:eastAsia="ar-SA"/>
              </w:rPr>
            </w:pPr>
          </w:p>
        </w:tc>
      </w:tr>
      <w:tr w:rsidR="00FF2602" w14:paraId="7A93447E"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8BDA02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DB63A02"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2DC34E5"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4E60AB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834BF14" w14:textId="77777777" w:rsidR="00FF2602" w:rsidRDefault="00FF2602">
            <w:pPr>
              <w:rPr>
                <w:rFonts w:ascii="Arial" w:hAnsi="Arial" w:cs="Arial"/>
                <w:b/>
                <w:lang w:eastAsia="ar-SA"/>
              </w:rPr>
            </w:pPr>
          </w:p>
        </w:tc>
      </w:tr>
      <w:tr w:rsidR="00FF2602" w14:paraId="6CB2FE1F"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EB79AF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4C200FA"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1AC56A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B852AB8"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EC4BDD2" w14:textId="77777777" w:rsidR="00FF2602" w:rsidRDefault="00FF2602">
            <w:pPr>
              <w:rPr>
                <w:rFonts w:ascii="Arial" w:hAnsi="Arial" w:cs="Arial"/>
                <w:b/>
                <w:lang w:eastAsia="ar-SA"/>
              </w:rPr>
            </w:pPr>
          </w:p>
        </w:tc>
      </w:tr>
      <w:tr w:rsidR="00FF2602" w14:paraId="41FD1362"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9CBED7D"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F62A290"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603331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3CC162E"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77BC338" w14:textId="77777777" w:rsidR="00FF2602" w:rsidRDefault="00FF2602">
            <w:pPr>
              <w:rPr>
                <w:rFonts w:ascii="Arial" w:hAnsi="Arial" w:cs="Arial"/>
                <w:b/>
                <w:lang w:eastAsia="ar-SA"/>
              </w:rPr>
            </w:pPr>
          </w:p>
        </w:tc>
      </w:tr>
      <w:tr w:rsidR="00FF2602" w14:paraId="2A394621"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4DD80D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60A4F466"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340D8A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9C45236"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B92CFC3" w14:textId="77777777" w:rsidR="00FF2602" w:rsidRDefault="00FF2602">
            <w:pPr>
              <w:rPr>
                <w:rFonts w:ascii="Arial" w:hAnsi="Arial" w:cs="Arial"/>
                <w:b/>
                <w:lang w:eastAsia="ar-SA"/>
              </w:rPr>
            </w:pPr>
          </w:p>
        </w:tc>
      </w:tr>
      <w:tr w:rsidR="00FF2602" w14:paraId="1537075F"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244351B"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DB633D6"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1EF694B"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28A71FD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E7D3A6C" w14:textId="77777777" w:rsidR="00FF2602" w:rsidRDefault="00FF2602">
            <w:pPr>
              <w:rPr>
                <w:rFonts w:ascii="Arial" w:hAnsi="Arial" w:cs="Arial"/>
                <w:b/>
                <w:lang w:eastAsia="ar-SA"/>
              </w:rPr>
            </w:pPr>
          </w:p>
        </w:tc>
      </w:tr>
      <w:tr w:rsidR="00FF2602" w14:paraId="3BA0BEC7"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B227B95"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4EC0C8B"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EAA35CC"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2DE8BF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EACF0DB" w14:textId="77777777" w:rsidR="00FF2602" w:rsidRDefault="00FF2602">
            <w:pPr>
              <w:rPr>
                <w:rFonts w:ascii="Arial" w:hAnsi="Arial" w:cs="Arial"/>
                <w:b/>
                <w:lang w:eastAsia="ar-SA"/>
              </w:rPr>
            </w:pPr>
          </w:p>
        </w:tc>
      </w:tr>
      <w:tr w:rsidR="00FF2602" w14:paraId="1E74D67C"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0C3B22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E959407"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1B5C839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47304644"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2046A75" w14:textId="77777777" w:rsidR="00FF2602" w:rsidRDefault="00FF2602">
            <w:pPr>
              <w:rPr>
                <w:rFonts w:ascii="Arial" w:hAnsi="Arial" w:cs="Arial"/>
                <w:b/>
                <w:lang w:eastAsia="ar-SA"/>
              </w:rPr>
            </w:pPr>
          </w:p>
        </w:tc>
      </w:tr>
      <w:tr w:rsidR="00FF2602" w14:paraId="2CEEF4B3"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3550D92"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70F64831"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33C7BD0"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32669648"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4A01915" w14:textId="77777777" w:rsidR="00FF2602" w:rsidRDefault="00FF2602">
            <w:pPr>
              <w:rPr>
                <w:rFonts w:ascii="Arial" w:hAnsi="Arial" w:cs="Arial"/>
                <w:b/>
                <w:lang w:eastAsia="ar-SA"/>
              </w:rPr>
            </w:pPr>
          </w:p>
        </w:tc>
      </w:tr>
      <w:tr w:rsidR="00FF2602" w14:paraId="37C7467A"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662E4819"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1890D57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7598BFA"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15B983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01EB37C6" w14:textId="77777777" w:rsidR="00FF2602" w:rsidRDefault="00FF2602">
            <w:pPr>
              <w:rPr>
                <w:rFonts w:ascii="Arial" w:hAnsi="Arial" w:cs="Arial"/>
                <w:b/>
                <w:lang w:eastAsia="ar-SA"/>
              </w:rPr>
            </w:pPr>
          </w:p>
        </w:tc>
      </w:tr>
      <w:tr w:rsidR="00FF2602" w14:paraId="05B29A1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72E77BDA"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3587609E"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5926225"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BCBE99F"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8CE8434" w14:textId="77777777" w:rsidR="00FF2602" w:rsidRDefault="00FF2602">
            <w:pPr>
              <w:rPr>
                <w:rFonts w:ascii="Arial" w:hAnsi="Arial" w:cs="Arial"/>
                <w:b/>
                <w:lang w:eastAsia="ar-SA"/>
              </w:rPr>
            </w:pPr>
          </w:p>
        </w:tc>
      </w:tr>
      <w:tr w:rsidR="00FF2602" w14:paraId="5AF86549"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FCDCD47"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548F8BC"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B7AF2E7"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16C56103"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D276271" w14:textId="77777777" w:rsidR="00FF2602" w:rsidRDefault="00FF2602">
            <w:pPr>
              <w:rPr>
                <w:rFonts w:ascii="Arial" w:hAnsi="Arial" w:cs="Arial"/>
                <w:b/>
                <w:lang w:eastAsia="ar-SA"/>
              </w:rPr>
            </w:pPr>
          </w:p>
        </w:tc>
      </w:tr>
      <w:tr w:rsidR="00FF2602" w14:paraId="5179F574"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0652925E"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8C5C26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45BF508B"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781B2A5"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5AF4F17" w14:textId="77777777" w:rsidR="00FF2602" w:rsidRDefault="00FF2602">
            <w:pPr>
              <w:rPr>
                <w:rFonts w:ascii="Arial" w:hAnsi="Arial" w:cs="Arial"/>
                <w:b/>
                <w:lang w:eastAsia="ar-SA"/>
              </w:rPr>
            </w:pPr>
          </w:p>
        </w:tc>
      </w:tr>
      <w:tr w:rsidR="00FF2602" w14:paraId="2C86000D"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4ECA43A6"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0920F59"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3E638D38"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C2D668D"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44C3F475" w14:textId="77777777" w:rsidR="00FF2602" w:rsidRDefault="00FF2602">
            <w:pPr>
              <w:rPr>
                <w:rFonts w:ascii="Arial" w:hAnsi="Arial" w:cs="Arial"/>
                <w:b/>
                <w:lang w:eastAsia="ar-SA"/>
              </w:rPr>
            </w:pPr>
          </w:p>
        </w:tc>
      </w:tr>
      <w:tr w:rsidR="00FF2602" w14:paraId="766C923C"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2BBCBA81"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24BC128"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2F3DCA4A"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086398C"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685A9755" w14:textId="77777777" w:rsidR="00FF2602" w:rsidRDefault="00FF2602">
            <w:pPr>
              <w:rPr>
                <w:rFonts w:ascii="Arial" w:hAnsi="Arial" w:cs="Arial"/>
                <w:b/>
                <w:lang w:eastAsia="ar-SA"/>
              </w:rPr>
            </w:pPr>
          </w:p>
        </w:tc>
      </w:tr>
      <w:tr w:rsidR="00FF2602" w14:paraId="36956640"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3E32F963"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449632E4"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512B2C32"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004B4C11"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63B1C9BE" w14:textId="77777777" w:rsidR="00FF2602" w:rsidRDefault="00FF2602">
            <w:pPr>
              <w:rPr>
                <w:rFonts w:ascii="Arial" w:hAnsi="Arial" w:cs="Arial"/>
                <w:b/>
                <w:lang w:eastAsia="ar-SA"/>
              </w:rPr>
            </w:pPr>
          </w:p>
        </w:tc>
      </w:tr>
      <w:tr w:rsidR="00FF2602" w14:paraId="35DF788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1C808084"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08CF0493"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8EF2CDC"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5A98A2E7"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2CAE4D7D" w14:textId="77777777" w:rsidR="00FF2602" w:rsidRDefault="00FF2602">
            <w:pPr>
              <w:rPr>
                <w:rFonts w:ascii="Arial" w:hAnsi="Arial" w:cs="Arial"/>
                <w:b/>
                <w:lang w:eastAsia="ar-SA"/>
              </w:rPr>
            </w:pPr>
          </w:p>
        </w:tc>
      </w:tr>
      <w:tr w:rsidR="00FF2602" w14:paraId="0BFA3FB5" w14:textId="77777777">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Pr>
          <w:p w14:paraId="591F646D" w14:textId="77777777" w:rsidR="00FF2602" w:rsidRDefault="00FF2602">
            <w:pPr>
              <w:rPr>
                <w:rFonts w:ascii="Arial" w:hAnsi="Arial" w:cs="Arial"/>
                <w:b/>
                <w:lang w:eastAsia="ar-SA"/>
              </w:rPr>
            </w:pPr>
          </w:p>
        </w:tc>
        <w:tc>
          <w:tcPr>
            <w:tcW w:w="2412" w:type="dxa"/>
            <w:tcBorders>
              <w:top w:val="single" w:sz="4" w:space="0" w:color="000000"/>
              <w:left w:val="single" w:sz="4" w:space="0" w:color="000000"/>
              <w:bottom w:val="single" w:sz="4" w:space="0" w:color="000000"/>
              <w:right w:val="single" w:sz="4" w:space="0" w:color="000000"/>
            </w:tcBorders>
            <w:shd w:val="clear" w:color="auto" w:fill="auto"/>
          </w:tcPr>
          <w:p w14:paraId="245C88D5" w14:textId="77777777" w:rsidR="00FF2602" w:rsidRDefault="00FF2602">
            <w:pPr>
              <w:rPr>
                <w:rFonts w:ascii="Arial" w:hAnsi="Arial" w:cs="Arial"/>
                <w:b/>
                <w:lang w:eastAsia="ar-SA"/>
              </w:rPr>
            </w:pPr>
          </w:p>
        </w:tc>
        <w:tc>
          <w:tcPr>
            <w:tcW w:w="2131" w:type="dxa"/>
            <w:tcBorders>
              <w:top w:val="single" w:sz="4" w:space="0" w:color="000000"/>
              <w:left w:val="single" w:sz="4" w:space="0" w:color="000000"/>
              <w:bottom w:val="single" w:sz="4" w:space="0" w:color="000000"/>
              <w:right w:val="single" w:sz="4" w:space="0" w:color="000000"/>
            </w:tcBorders>
            <w:shd w:val="clear" w:color="auto" w:fill="auto"/>
          </w:tcPr>
          <w:p w14:paraId="0CFA280D" w14:textId="77777777" w:rsidR="00FF2602" w:rsidRDefault="00FF2602">
            <w:pPr>
              <w:rPr>
                <w:rFonts w:ascii="Arial" w:hAnsi="Arial" w:cs="Arial"/>
                <w:b/>
                <w:lang w:eastAsia="ar-SA"/>
              </w:rPr>
            </w:pPr>
          </w:p>
        </w:tc>
        <w:tc>
          <w:tcPr>
            <w:tcW w:w="2125" w:type="dxa"/>
            <w:tcBorders>
              <w:top w:val="single" w:sz="4" w:space="0" w:color="000000"/>
              <w:left w:val="single" w:sz="4" w:space="0" w:color="000000"/>
              <w:bottom w:val="single" w:sz="4" w:space="0" w:color="000000"/>
              <w:right w:val="single" w:sz="4" w:space="0" w:color="000000"/>
            </w:tcBorders>
            <w:shd w:val="clear" w:color="auto" w:fill="auto"/>
          </w:tcPr>
          <w:p w14:paraId="73DF37F0" w14:textId="77777777" w:rsidR="00FF2602" w:rsidRDefault="00FF2602">
            <w:pPr>
              <w:rPr>
                <w:rFonts w:ascii="Arial" w:hAnsi="Arial" w:cs="Arial"/>
                <w:b/>
                <w:lang w:eastAsia="ar-SA"/>
              </w:rPr>
            </w:pPr>
          </w:p>
        </w:tc>
        <w:tc>
          <w:tcPr>
            <w:tcW w:w="1567" w:type="dxa"/>
            <w:tcBorders>
              <w:top w:val="single" w:sz="4" w:space="0" w:color="000000"/>
              <w:left w:val="single" w:sz="4" w:space="0" w:color="000000"/>
              <w:bottom w:val="single" w:sz="4" w:space="0" w:color="000000"/>
              <w:right w:val="single" w:sz="4" w:space="0" w:color="000000"/>
            </w:tcBorders>
            <w:shd w:val="clear" w:color="auto" w:fill="auto"/>
          </w:tcPr>
          <w:p w14:paraId="5571DB63" w14:textId="77777777" w:rsidR="00FF2602" w:rsidRDefault="00FF2602">
            <w:pPr>
              <w:rPr>
                <w:rFonts w:ascii="Arial" w:hAnsi="Arial" w:cs="Arial"/>
                <w:b/>
                <w:lang w:eastAsia="ar-SA"/>
              </w:rPr>
            </w:pPr>
          </w:p>
        </w:tc>
      </w:tr>
    </w:tbl>
    <w:p w14:paraId="0AACE94F" w14:textId="77777777" w:rsidR="00FF2602" w:rsidRDefault="00FF2602" w:rsidP="001B1B89">
      <w:pPr>
        <w:spacing w:after="0" w:line="240" w:lineRule="auto"/>
        <w:jc w:val="both"/>
        <w:rPr>
          <w:rFonts w:ascii="Arial" w:hAnsi="Arial" w:cs="Arial"/>
          <w:b/>
          <w:sz w:val="20"/>
          <w:szCs w:val="20"/>
          <w:lang w:eastAsia="pl-PL"/>
        </w:rPr>
      </w:pPr>
      <w:bookmarkStart w:id="1" w:name="__DdeLink__4069_378409722"/>
      <w:bookmarkEnd w:id="1"/>
    </w:p>
    <w:p w14:paraId="1CF68498" w14:textId="027EB046" w:rsidR="00FF2602" w:rsidRDefault="001B1B89" w:rsidP="00E60FBD">
      <w:pPr>
        <w:spacing w:after="0" w:line="240" w:lineRule="auto"/>
        <w:rPr>
          <w:rFonts w:ascii="Arial" w:hAnsi="Arial" w:cs="Arial"/>
          <w:i/>
          <w:sz w:val="20"/>
          <w:szCs w:val="20"/>
        </w:rPr>
      </w:pPr>
      <w:r>
        <w:rPr>
          <w:rFonts w:ascii="Arial" w:eastAsia="Times New Roman" w:hAnsi="Arial" w:cs="Arial"/>
          <w:i/>
          <w:sz w:val="18"/>
          <w:szCs w:val="18"/>
        </w:rPr>
        <w:t>Podpis Z-</w:t>
      </w:r>
      <w:proofErr w:type="spellStart"/>
      <w:r>
        <w:rPr>
          <w:rFonts w:ascii="Arial" w:eastAsia="Times New Roman" w:hAnsi="Arial" w:cs="Arial"/>
          <w:i/>
          <w:sz w:val="18"/>
          <w:szCs w:val="18"/>
        </w:rPr>
        <w:t>cy</w:t>
      </w:r>
      <w:proofErr w:type="spellEnd"/>
      <w:r>
        <w:rPr>
          <w:rFonts w:ascii="Arial" w:eastAsia="Times New Roman" w:hAnsi="Arial" w:cs="Arial"/>
          <w:i/>
          <w:sz w:val="18"/>
          <w:szCs w:val="18"/>
        </w:rPr>
        <w:t xml:space="preserve"> Dyrektora ds. Lecznictwa:</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sidR="00E60FBD">
        <w:rPr>
          <w:rFonts w:ascii="Arial" w:hAnsi="Arial" w:cs="Arial"/>
          <w:i/>
          <w:sz w:val="20"/>
          <w:szCs w:val="20"/>
        </w:rPr>
        <w:t>Podpis Przyjmującego zamówienie</w:t>
      </w:r>
    </w:p>
    <w:p w14:paraId="36F387DB" w14:textId="77777777" w:rsidR="00675AE1" w:rsidRDefault="00675AE1">
      <w:pPr>
        <w:jc w:val="both"/>
        <w:rPr>
          <w:rFonts w:ascii="Arial" w:hAnsi="Arial" w:cs="Arial"/>
          <w:i/>
          <w:sz w:val="20"/>
          <w:szCs w:val="20"/>
        </w:rPr>
      </w:pPr>
    </w:p>
    <w:p w14:paraId="489615E6" w14:textId="77777777" w:rsidR="004E2DA7" w:rsidRDefault="004E2DA7">
      <w:pPr>
        <w:jc w:val="both"/>
        <w:rPr>
          <w:rFonts w:ascii="Arial" w:hAnsi="Arial" w:cs="Arial"/>
        </w:rPr>
      </w:pPr>
    </w:p>
    <w:p w14:paraId="5F596E63" w14:textId="0C9C9E0E" w:rsidR="004E2DA7" w:rsidRPr="004E2DA7" w:rsidRDefault="004E2DA7" w:rsidP="004E2DA7">
      <w:pPr>
        <w:spacing w:line="240" w:lineRule="auto"/>
        <w:jc w:val="right"/>
        <w:rPr>
          <w:rFonts w:hint="eastAsia"/>
          <w:sz w:val="20"/>
          <w:szCs w:val="20"/>
        </w:rPr>
      </w:pPr>
      <w:r w:rsidRPr="004E2DA7">
        <w:rPr>
          <w:rFonts w:ascii="Arial" w:hAnsi="Arial" w:cs="Arial"/>
          <w:sz w:val="20"/>
          <w:szCs w:val="20"/>
        </w:rPr>
        <w:lastRenderedPageBreak/>
        <w:t>Z</w:t>
      </w:r>
      <w:r w:rsidR="009C46B2">
        <w:rPr>
          <w:rFonts w:ascii="Arial" w:hAnsi="Arial" w:cs="Arial"/>
          <w:sz w:val="20"/>
          <w:szCs w:val="20"/>
        </w:rPr>
        <w:t>ałącznik nr 2 do umowy …/KO/2026</w:t>
      </w:r>
    </w:p>
    <w:p w14:paraId="728A89BA" w14:textId="77777777" w:rsidR="004E2DA7" w:rsidRPr="004E2DA7" w:rsidRDefault="004E2DA7">
      <w:pPr>
        <w:spacing w:line="240" w:lineRule="auto"/>
        <w:jc w:val="right"/>
        <w:rPr>
          <w:rFonts w:ascii="Arial" w:hAnsi="Arial" w:cs="Arial"/>
          <w:sz w:val="20"/>
          <w:szCs w:val="20"/>
        </w:rPr>
      </w:pPr>
    </w:p>
    <w:p w14:paraId="39BFFC7C" w14:textId="3A8FE8A8" w:rsidR="004E2DA7" w:rsidRPr="004E2DA7" w:rsidRDefault="004E2DA7" w:rsidP="00A06B16">
      <w:pPr>
        <w:suppressAutoHyphens/>
        <w:spacing w:after="0" w:line="240" w:lineRule="auto"/>
        <w:jc w:val="center"/>
        <w:rPr>
          <w:rFonts w:ascii="Arial" w:eastAsia="Times New Roman" w:hAnsi="Arial" w:cs="Arial"/>
          <w:sz w:val="20"/>
          <w:szCs w:val="20"/>
        </w:rPr>
      </w:pPr>
      <w:r w:rsidRPr="004E2DA7">
        <w:rPr>
          <w:rFonts w:ascii="Arial" w:eastAsia="Times New Roman" w:hAnsi="Arial" w:cs="Arial"/>
          <w:b/>
          <w:sz w:val="20"/>
          <w:szCs w:val="20"/>
        </w:rPr>
        <w:t>Wynagrodzenie dla Przyjmującego zamówienie za wykonanie badań psychologicznych</w:t>
      </w:r>
      <w:r w:rsidR="00A06B16">
        <w:rPr>
          <w:rFonts w:ascii="Arial" w:eastAsia="Times New Roman" w:hAnsi="Arial" w:cs="Arial"/>
          <w:b/>
          <w:sz w:val="20"/>
          <w:szCs w:val="20"/>
        </w:rPr>
        <w:t xml:space="preserve">                       w zakresie psychologii transportu</w:t>
      </w:r>
    </w:p>
    <w:p w14:paraId="1545E9F4" w14:textId="77777777" w:rsidR="004E2DA7" w:rsidRPr="004E2DA7" w:rsidRDefault="004E2DA7" w:rsidP="004E2DA7">
      <w:pPr>
        <w:suppressAutoHyphens/>
        <w:spacing w:after="0" w:line="240" w:lineRule="auto"/>
        <w:rPr>
          <w:rFonts w:ascii="Arial" w:eastAsia="Times New Roman" w:hAnsi="Arial" w:cs="Arial"/>
          <w:sz w:val="20"/>
          <w:szCs w:val="20"/>
        </w:rPr>
      </w:pPr>
    </w:p>
    <w:p w14:paraId="77EB5DB4" w14:textId="77777777" w:rsidR="004E2DA7" w:rsidRPr="004E2DA7" w:rsidRDefault="004E2DA7" w:rsidP="004E2DA7">
      <w:pPr>
        <w:suppressAutoHyphens/>
        <w:spacing w:after="0" w:line="240" w:lineRule="auto"/>
        <w:rPr>
          <w:rFonts w:ascii="Arial" w:eastAsia="Times New Roman" w:hAnsi="Arial" w:cs="Arial"/>
          <w:b/>
          <w:sz w:val="20"/>
          <w:szCs w:val="20"/>
        </w:rPr>
      </w:pPr>
    </w:p>
    <w:tbl>
      <w:tblPr>
        <w:tblpPr w:leftFromText="141" w:rightFromText="141" w:vertAnchor="page" w:horzAnchor="margin" w:tblpXSpec="center" w:tblpY="4021"/>
        <w:tblW w:w="9199" w:type="dxa"/>
        <w:tblLayout w:type="fixed"/>
        <w:tblCellMar>
          <w:top w:w="55" w:type="dxa"/>
          <w:left w:w="55" w:type="dxa"/>
          <w:bottom w:w="55" w:type="dxa"/>
          <w:right w:w="55" w:type="dxa"/>
        </w:tblCellMar>
        <w:tblLook w:val="0000" w:firstRow="0" w:lastRow="0" w:firstColumn="0" w:lastColumn="0" w:noHBand="0" w:noVBand="0"/>
      </w:tblPr>
      <w:tblGrid>
        <w:gridCol w:w="1131"/>
        <w:gridCol w:w="6043"/>
        <w:gridCol w:w="2025"/>
      </w:tblGrid>
      <w:tr w:rsidR="004E2DA7" w:rsidRPr="00A06B16" w14:paraId="4D9A01E3" w14:textId="77777777" w:rsidTr="00A06B16">
        <w:trPr>
          <w:trHeight w:val="649"/>
        </w:trPr>
        <w:tc>
          <w:tcPr>
            <w:tcW w:w="1131" w:type="dxa"/>
            <w:tcBorders>
              <w:top w:val="single" w:sz="2" w:space="0" w:color="000000"/>
              <w:left w:val="single" w:sz="2" w:space="0" w:color="000000"/>
              <w:bottom w:val="single" w:sz="2" w:space="0" w:color="000000"/>
            </w:tcBorders>
            <w:shd w:val="clear" w:color="auto" w:fill="auto"/>
          </w:tcPr>
          <w:p w14:paraId="3D4D8C5E"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Lp.</w:t>
            </w:r>
          </w:p>
        </w:tc>
        <w:tc>
          <w:tcPr>
            <w:tcW w:w="6043" w:type="dxa"/>
            <w:tcBorders>
              <w:top w:val="single" w:sz="2" w:space="0" w:color="000000"/>
              <w:left w:val="single" w:sz="2" w:space="0" w:color="000000"/>
              <w:bottom w:val="single" w:sz="2" w:space="0" w:color="000000"/>
            </w:tcBorders>
            <w:shd w:val="clear" w:color="auto" w:fill="auto"/>
          </w:tcPr>
          <w:p w14:paraId="630EBF66"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Badanie</w:t>
            </w:r>
          </w:p>
        </w:tc>
        <w:tc>
          <w:tcPr>
            <w:tcW w:w="2025" w:type="dxa"/>
            <w:tcBorders>
              <w:top w:val="single" w:sz="2" w:space="0" w:color="000000"/>
              <w:left w:val="single" w:sz="2" w:space="0" w:color="000000"/>
              <w:bottom w:val="single" w:sz="2" w:space="0" w:color="000000"/>
              <w:right w:val="single" w:sz="4" w:space="0" w:color="auto"/>
            </w:tcBorders>
            <w:shd w:val="clear" w:color="auto" w:fill="auto"/>
          </w:tcPr>
          <w:p w14:paraId="47D1904F" w14:textId="77777777" w:rsidR="004E2DA7" w:rsidRPr="00A06B16" w:rsidRDefault="004E2DA7" w:rsidP="00A06B16">
            <w:pPr>
              <w:suppressLineNumbers/>
              <w:jc w:val="center"/>
              <w:rPr>
                <w:rFonts w:ascii="Arial" w:hAnsi="Arial" w:cs="Arial"/>
                <w:sz w:val="20"/>
                <w:szCs w:val="20"/>
              </w:rPr>
            </w:pPr>
            <w:r w:rsidRPr="00A06B16">
              <w:rPr>
                <w:rFonts w:ascii="Arial" w:hAnsi="Arial" w:cs="Arial"/>
                <w:sz w:val="20"/>
                <w:szCs w:val="20"/>
              </w:rPr>
              <w:t xml:space="preserve">Cena za 1 badanie </w:t>
            </w:r>
            <w:r w:rsidRPr="00A06B16">
              <w:rPr>
                <w:rFonts w:ascii="Arial" w:hAnsi="Arial" w:cs="Arial"/>
                <w:sz w:val="20"/>
                <w:szCs w:val="20"/>
              </w:rPr>
              <w:br/>
              <w:t xml:space="preserve">zł brutto </w:t>
            </w:r>
            <w:r w:rsidRPr="00A06B16">
              <w:rPr>
                <w:rFonts w:ascii="Arial" w:hAnsi="Arial" w:cs="Arial"/>
                <w:sz w:val="20"/>
                <w:szCs w:val="20"/>
              </w:rPr>
              <w:br/>
            </w:r>
          </w:p>
        </w:tc>
      </w:tr>
      <w:tr w:rsidR="004E2DA7" w:rsidRPr="00A06B16" w14:paraId="2ED56A01" w14:textId="77777777" w:rsidTr="00A06B16">
        <w:tc>
          <w:tcPr>
            <w:tcW w:w="1131" w:type="dxa"/>
            <w:tcBorders>
              <w:left w:val="single" w:sz="2" w:space="0" w:color="000000"/>
              <w:bottom w:val="single" w:sz="2" w:space="0" w:color="000000"/>
            </w:tcBorders>
            <w:shd w:val="clear" w:color="auto" w:fill="auto"/>
          </w:tcPr>
          <w:p w14:paraId="28473D7B"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1.</w:t>
            </w:r>
          </w:p>
        </w:tc>
        <w:tc>
          <w:tcPr>
            <w:tcW w:w="6043" w:type="dxa"/>
            <w:tcBorders>
              <w:left w:val="single" w:sz="2" w:space="0" w:color="000000"/>
              <w:bottom w:val="single" w:sz="2" w:space="0" w:color="000000"/>
            </w:tcBorders>
            <w:shd w:val="clear" w:color="auto" w:fill="auto"/>
          </w:tcPr>
          <w:p w14:paraId="500E4D42" w14:textId="77777777" w:rsidR="004E2DA7" w:rsidRPr="00A06B16" w:rsidRDefault="004E2DA7" w:rsidP="00A06B16">
            <w:pPr>
              <w:spacing w:after="200" w:line="276" w:lineRule="auto"/>
              <w:rPr>
                <w:rFonts w:ascii="Calibri" w:hAnsi="Calibri" w:cs="Calibri"/>
                <w:sz w:val="20"/>
                <w:szCs w:val="20"/>
              </w:rPr>
            </w:pPr>
            <w:r w:rsidRPr="00A06B16">
              <w:rPr>
                <w:rFonts w:ascii="Arial" w:eastAsia="Times New Roman" w:hAnsi="Arial" w:cs="Arial"/>
                <w:sz w:val="20"/>
                <w:szCs w:val="20"/>
              </w:rPr>
              <w:t>badanie w zakresie psychologii transportu (m.in. kierowców kat. C,D, kierujących pojazdami uprzywilejowanymi, instruktorów, egzaminatorów)</w:t>
            </w:r>
          </w:p>
        </w:tc>
        <w:tc>
          <w:tcPr>
            <w:tcW w:w="2025" w:type="dxa"/>
            <w:tcBorders>
              <w:left w:val="single" w:sz="2" w:space="0" w:color="000000"/>
              <w:bottom w:val="single" w:sz="2" w:space="0" w:color="000000"/>
              <w:right w:val="single" w:sz="4" w:space="0" w:color="auto"/>
            </w:tcBorders>
            <w:shd w:val="clear" w:color="auto" w:fill="auto"/>
          </w:tcPr>
          <w:p w14:paraId="4FB6B1F2" w14:textId="362D055E" w:rsidR="004E2DA7" w:rsidRPr="00A06B16" w:rsidRDefault="004E2DA7" w:rsidP="00A06B16">
            <w:pPr>
              <w:suppressLineNumbers/>
              <w:snapToGrid w:val="0"/>
              <w:jc w:val="center"/>
              <w:rPr>
                <w:rFonts w:ascii="Arial" w:hAnsi="Arial" w:cs="Arial"/>
                <w:sz w:val="20"/>
                <w:szCs w:val="20"/>
              </w:rPr>
            </w:pPr>
          </w:p>
        </w:tc>
      </w:tr>
      <w:tr w:rsidR="004E2DA7" w:rsidRPr="00A06B16" w14:paraId="48DBB393" w14:textId="77777777" w:rsidTr="00A06B16">
        <w:tc>
          <w:tcPr>
            <w:tcW w:w="1131" w:type="dxa"/>
            <w:tcBorders>
              <w:left w:val="single" w:sz="2" w:space="0" w:color="000000"/>
              <w:bottom w:val="single" w:sz="2" w:space="0" w:color="000000"/>
            </w:tcBorders>
            <w:shd w:val="clear" w:color="auto" w:fill="auto"/>
          </w:tcPr>
          <w:p w14:paraId="4C508114"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 xml:space="preserve">2. </w:t>
            </w:r>
          </w:p>
        </w:tc>
        <w:tc>
          <w:tcPr>
            <w:tcW w:w="6043" w:type="dxa"/>
            <w:tcBorders>
              <w:left w:val="single" w:sz="2" w:space="0" w:color="000000"/>
              <w:bottom w:val="single" w:sz="2" w:space="0" w:color="000000"/>
            </w:tcBorders>
            <w:shd w:val="clear" w:color="auto" w:fill="auto"/>
          </w:tcPr>
          <w:p w14:paraId="4774B881" w14:textId="77777777" w:rsidR="004E2DA7" w:rsidRPr="00A06B16" w:rsidRDefault="004E2DA7" w:rsidP="00A06B16">
            <w:pPr>
              <w:spacing w:after="200" w:line="276" w:lineRule="auto"/>
              <w:rPr>
                <w:rFonts w:ascii="Calibri" w:hAnsi="Calibri" w:cs="Calibri"/>
                <w:sz w:val="20"/>
                <w:szCs w:val="20"/>
              </w:rPr>
            </w:pPr>
            <w:r w:rsidRPr="00A06B16">
              <w:rPr>
                <w:rFonts w:ascii="Arial" w:eastAsia="Times New Roman" w:hAnsi="Arial" w:cs="Arial"/>
                <w:sz w:val="20"/>
                <w:szCs w:val="20"/>
              </w:rPr>
              <w:t>badanie kierujących pojazdami służbowymi (kat. B)</w:t>
            </w:r>
          </w:p>
        </w:tc>
        <w:tc>
          <w:tcPr>
            <w:tcW w:w="2025" w:type="dxa"/>
            <w:tcBorders>
              <w:left w:val="single" w:sz="2" w:space="0" w:color="000000"/>
              <w:bottom w:val="single" w:sz="2" w:space="0" w:color="000000"/>
              <w:right w:val="single" w:sz="4" w:space="0" w:color="auto"/>
            </w:tcBorders>
            <w:shd w:val="clear" w:color="auto" w:fill="auto"/>
          </w:tcPr>
          <w:p w14:paraId="63D6F757" w14:textId="7833A4D0" w:rsidR="004E2DA7" w:rsidRPr="00A06B16" w:rsidRDefault="004E2DA7" w:rsidP="00A06B16">
            <w:pPr>
              <w:suppressLineNumbers/>
              <w:snapToGrid w:val="0"/>
              <w:jc w:val="center"/>
              <w:rPr>
                <w:rFonts w:ascii="Arial" w:hAnsi="Arial" w:cs="Arial"/>
                <w:sz w:val="20"/>
                <w:szCs w:val="20"/>
              </w:rPr>
            </w:pPr>
          </w:p>
        </w:tc>
      </w:tr>
      <w:tr w:rsidR="004E2DA7" w:rsidRPr="00A06B16" w14:paraId="7CCDC5D2" w14:textId="77777777" w:rsidTr="00A06B16">
        <w:tc>
          <w:tcPr>
            <w:tcW w:w="1131" w:type="dxa"/>
            <w:tcBorders>
              <w:left w:val="single" w:sz="2" w:space="0" w:color="000000"/>
              <w:bottom w:val="single" w:sz="2" w:space="0" w:color="000000"/>
            </w:tcBorders>
            <w:shd w:val="clear" w:color="auto" w:fill="auto"/>
          </w:tcPr>
          <w:p w14:paraId="2F84E89E"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3.</w:t>
            </w:r>
          </w:p>
        </w:tc>
        <w:tc>
          <w:tcPr>
            <w:tcW w:w="6043" w:type="dxa"/>
            <w:tcBorders>
              <w:left w:val="single" w:sz="2" w:space="0" w:color="000000"/>
              <w:bottom w:val="single" w:sz="2" w:space="0" w:color="000000"/>
            </w:tcBorders>
            <w:shd w:val="clear" w:color="auto" w:fill="auto"/>
          </w:tcPr>
          <w:p w14:paraId="18DCC38D" w14:textId="77777777" w:rsidR="004E2DA7" w:rsidRPr="00A06B16" w:rsidRDefault="004E2DA7" w:rsidP="00A06B16">
            <w:pPr>
              <w:spacing w:after="200" w:line="276" w:lineRule="auto"/>
              <w:ind w:hanging="1"/>
              <w:rPr>
                <w:rFonts w:ascii="Calibri" w:hAnsi="Calibri" w:cs="Calibri"/>
                <w:sz w:val="20"/>
                <w:szCs w:val="20"/>
              </w:rPr>
            </w:pPr>
            <w:r w:rsidRPr="00A06B16">
              <w:rPr>
                <w:rFonts w:ascii="Arial" w:eastAsia="Times New Roman" w:hAnsi="Arial" w:cs="Arial"/>
                <w:sz w:val="20"/>
                <w:szCs w:val="20"/>
              </w:rPr>
              <w:t xml:space="preserve">badanie operatorów sprzętu </w:t>
            </w:r>
            <w:r w:rsidRPr="00A06B16">
              <w:rPr>
                <w:rFonts w:ascii="Arial" w:eastAsia="Times New Roman" w:hAnsi="Arial" w:cs="Arial"/>
                <w:sz w:val="20"/>
                <w:szCs w:val="20"/>
              </w:rPr>
              <w:br/>
              <w:t>i maszyn (m.in. wózek widłowy)</w:t>
            </w:r>
          </w:p>
        </w:tc>
        <w:tc>
          <w:tcPr>
            <w:tcW w:w="2025" w:type="dxa"/>
            <w:tcBorders>
              <w:left w:val="single" w:sz="2" w:space="0" w:color="000000"/>
              <w:bottom w:val="single" w:sz="2" w:space="0" w:color="000000"/>
              <w:right w:val="single" w:sz="4" w:space="0" w:color="auto"/>
            </w:tcBorders>
            <w:shd w:val="clear" w:color="auto" w:fill="auto"/>
          </w:tcPr>
          <w:p w14:paraId="6846BD01" w14:textId="7046AC35" w:rsidR="004E2DA7" w:rsidRPr="00A06B16" w:rsidRDefault="004E2DA7" w:rsidP="00A06B16">
            <w:pPr>
              <w:suppressLineNumbers/>
              <w:snapToGrid w:val="0"/>
              <w:jc w:val="center"/>
              <w:rPr>
                <w:rFonts w:ascii="Arial" w:hAnsi="Arial" w:cs="Arial"/>
                <w:sz w:val="20"/>
                <w:szCs w:val="20"/>
              </w:rPr>
            </w:pPr>
          </w:p>
        </w:tc>
      </w:tr>
      <w:tr w:rsidR="004E2DA7" w:rsidRPr="00A06B16" w14:paraId="47D39D0E" w14:textId="77777777" w:rsidTr="00A06B16">
        <w:tc>
          <w:tcPr>
            <w:tcW w:w="1131" w:type="dxa"/>
            <w:tcBorders>
              <w:left w:val="single" w:sz="2" w:space="0" w:color="000000"/>
              <w:bottom w:val="single" w:sz="2" w:space="0" w:color="000000"/>
            </w:tcBorders>
            <w:shd w:val="clear" w:color="auto" w:fill="auto"/>
          </w:tcPr>
          <w:p w14:paraId="7D2B1028"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4.</w:t>
            </w:r>
          </w:p>
        </w:tc>
        <w:tc>
          <w:tcPr>
            <w:tcW w:w="6043" w:type="dxa"/>
            <w:tcBorders>
              <w:left w:val="single" w:sz="2" w:space="0" w:color="000000"/>
              <w:bottom w:val="single" w:sz="2" w:space="0" w:color="000000"/>
            </w:tcBorders>
            <w:shd w:val="clear" w:color="auto" w:fill="auto"/>
          </w:tcPr>
          <w:p w14:paraId="7817CCEF" w14:textId="77777777" w:rsidR="004E2DA7" w:rsidRPr="00A06B16" w:rsidRDefault="004E2DA7" w:rsidP="00A06B16">
            <w:pPr>
              <w:spacing w:after="200" w:line="276" w:lineRule="auto"/>
              <w:rPr>
                <w:rFonts w:ascii="Calibri" w:hAnsi="Calibri" w:cs="Calibri"/>
                <w:sz w:val="20"/>
                <w:szCs w:val="20"/>
              </w:rPr>
            </w:pPr>
            <w:r w:rsidRPr="00A06B16">
              <w:rPr>
                <w:rFonts w:ascii="Arial" w:eastAsia="Times New Roman" w:hAnsi="Arial" w:cs="Arial"/>
                <w:sz w:val="20"/>
                <w:szCs w:val="20"/>
              </w:rPr>
              <w:t>badanie w zawodach wymagających szczególnej sprawności np. strażak OSP</w:t>
            </w:r>
          </w:p>
        </w:tc>
        <w:tc>
          <w:tcPr>
            <w:tcW w:w="2025" w:type="dxa"/>
            <w:tcBorders>
              <w:left w:val="single" w:sz="2" w:space="0" w:color="000000"/>
              <w:bottom w:val="single" w:sz="2" w:space="0" w:color="000000"/>
              <w:right w:val="single" w:sz="4" w:space="0" w:color="auto"/>
            </w:tcBorders>
            <w:shd w:val="clear" w:color="auto" w:fill="auto"/>
          </w:tcPr>
          <w:p w14:paraId="441DD726" w14:textId="624955C7" w:rsidR="004E2DA7" w:rsidRPr="00A06B16" w:rsidRDefault="004E2DA7" w:rsidP="00A06B16">
            <w:pPr>
              <w:suppressLineNumbers/>
              <w:snapToGrid w:val="0"/>
              <w:jc w:val="center"/>
              <w:rPr>
                <w:rFonts w:ascii="Arial" w:hAnsi="Arial" w:cs="Arial"/>
                <w:sz w:val="20"/>
                <w:szCs w:val="20"/>
              </w:rPr>
            </w:pPr>
          </w:p>
        </w:tc>
      </w:tr>
      <w:tr w:rsidR="004E2DA7" w:rsidRPr="00A06B16" w14:paraId="3AE00F2D" w14:textId="77777777" w:rsidTr="00A06B16">
        <w:tc>
          <w:tcPr>
            <w:tcW w:w="1131" w:type="dxa"/>
            <w:tcBorders>
              <w:left w:val="single" w:sz="2" w:space="0" w:color="000000"/>
              <w:bottom w:val="single" w:sz="2" w:space="0" w:color="000000"/>
            </w:tcBorders>
            <w:shd w:val="clear" w:color="auto" w:fill="auto"/>
          </w:tcPr>
          <w:p w14:paraId="1C3CEA2B" w14:textId="77777777" w:rsidR="004E2DA7" w:rsidRPr="00A06B16" w:rsidRDefault="004E2DA7" w:rsidP="00A06B16">
            <w:pPr>
              <w:suppressLineNumbers/>
              <w:jc w:val="center"/>
              <w:rPr>
                <w:rFonts w:hint="eastAsia"/>
                <w:sz w:val="20"/>
                <w:szCs w:val="20"/>
              </w:rPr>
            </w:pPr>
            <w:r w:rsidRPr="00A06B16">
              <w:rPr>
                <w:rFonts w:ascii="Arial" w:hAnsi="Arial" w:cs="Arial"/>
                <w:sz w:val="20"/>
                <w:szCs w:val="20"/>
              </w:rPr>
              <w:t xml:space="preserve">5. </w:t>
            </w:r>
          </w:p>
        </w:tc>
        <w:tc>
          <w:tcPr>
            <w:tcW w:w="6043" w:type="dxa"/>
            <w:tcBorders>
              <w:left w:val="single" w:sz="2" w:space="0" w:color="000000"/>
              <w:bottom w:val="single" w:sz="2" w:space="0" w:color="000000"/>
            </w:tcBorders>
            <w:shd w:val="clear" w:color="auto" w:fill="auto"/>
          </w:tcPr>
          <w:p w14:paraId="67F0436B" w14:textId="77777777" w:rsidR="004E2DA7" w:rsidRPr="00A06B16" w:rsidRDefault="004E2DA7" w:rsidP="00A06B16">
            <w:pPr>
              <w:spacing w:after="200" w:line="276" w:lineRule="auto"/>
              <w:rPr>
                <w:rFonts w:ascii="Calibri" w:hAnsi="Calibri" w:cs="Calibri"/>
                <w:sz w:val="20"/>
                <w:szCs w:val="20"/>
              </w:rPr>
            </w:pPr>
            <w:r w:rsidRPr="00A06B16">
              <w:rPr>
                <w:rFonts w:ascii="Arial" w:eastAsia="Times New Roman" w:hAnsi="Arial" w:cs="Arial"/>
                <w:sz w:val="20"/>
                <w:szCs w:val="20"/>
              </w:rPr>
              <w:t xml:space="preserve">konsultacja psychologiczna </w:t>
            </w:r>
            <w:r w:rsidRPr="00A06B16">
              <w:rPr>
                <w:rFonts w:ascii="Arial" w:eastAsia="Times New Roman" w:hAnsi="Arial" w:cs="Arial"/>
                <w:sz w:val="20"/>
                <w:szCs w:val="20"/>
              </w:rPr>
              <w:br/>
              <w:t xml:space="preserve">w zakresie widzenia zmierzchowego </w:t>
            </w:r>
            <w:r w:rsidRPr="00A06B16">
              <w:rPr>
                <w:rFonts w:ascii="Arial" w:eastAsia="Times New Roman" w:hAnsi="Arial" w:cs="Arial"/>
                <w:sz w:val="20"/>
                <w:szCs w:val="20"/>
              </w:rPr>
              <w:br/>
              <w:t>i wrażliwości na olśnienie</w:t>
            </w:r>
          </w:p>
        </w:tc>
        <w:tc>
          <w:tcPr>
            <w:tcW w:w="2025" w:type="dxa"/>
            <w:tcBorders>
              <w:left w:val="single" w:sz="2" w:space="0" w:color="000000"/>
              <w:bottom w:val="single" w:sz="2" w:space="0" w:color="000000"/>
              <w:right w:val="single" w:sz="4" w:space="0" w:color="auto"/>
            </w:tcBorders>
            <w:shd w:val="clear" w:color="auto" w:fill="auto"/>
          </w:tcPr>
          <w:p w14:paraId="07574ADF" w14:textId="326C9C1E" w:rsidR="004E2DA7" w:rsidRPr="00A06B16" w:rsidRDefault="004E2DA7" w:rsidP="00A06B16">
            <w:pPr>
              <w:suppressLineNumbers/>
              <w:snapToGrid w:val="0"/>
              <w:jc w:val="center"/>
              <w:rPr>
                <w:rFonts w:ascii="Arial" w:hAnsi="Arial" w:cs="Arial"/>
                <w:sz w:val="20"/>
                <w:szCs w:val="20"/>
              </w:rPr>
            </w:pPr>
          </w:p>
        </w:tc>
      </w:tr>
    </w:tbl>
    <w:p w14:paraId="40B2F3BC" w14:textId="77777777" w:rsidR="004E2DA7" w:rsidRPr="002D522A" w:rsidRDefault="004E2DA7" w:rsidP="004E2DA7">
      <w:pPr>
        <w:suppressAutoHyphens/>
        <w:spacing w:after="0" w:line="240" w:lineRule="auto"/>
        <w:rPr>
          <w:rFonts w:ascii="Arial" w:eastAsia="Times New Roman" w:hAnsi="Arial" w:cs="Arial"/>
        </w:rPr>
      </w:pPr>
    </w:p>
    <w:p w14:paraId="2C3D4A97" w14:textId="77777777" w:rsidR="004E2DA7" w:rsidRPr="00A06B16" w:rsidRDefault="004E2DA7" w:rsidP="004E2DA7">
      <w:pPr>
        <w:suppressAutoHyphens/>
        <w:spacing w:after="0" w:line="240" w:lineRule="auto"/>
        <w:jc w:val="both"/>
        <w:rPr>
          <w:rFonts w:hint="eastAsia"/>
          <w:sz w:val="20"/>
          <w:szCs w:val="20"/>
        </w:rPr>
      </w:pPr>
    </w:p>
    <w:p w14:paraId="0F6C383E" w14:textId="22660CF2" w:rsidR="00A06B16" w:rsidRPr="00A06B16" w:rsidRDefault="00A06B16" w:rsidP="00A06B16">
      <w:pPr>
        <w:suppressAutoHyphens/>
        <w:spacing w:after="0" w:line="240" w:lineRule="auto"/>
        <w:rPr>
          <w:rFonts w:ascii="Arial" w:eastAsia="Times New Roman" w:hAnsi="Arial" w:cs="Arial"/>
          <w:b/>
          <w:kern w:val="0"/>
          <w:sz w:val="20"/>
          <w:szCs w:val="20"/>
          <w:lang w:bidi="ar-SA"/>
        </w:rPr>
      </w:pPr>
      <w:r w:rsidRPr="00A06B16">
        <w:rPr>
          <w:rFonts w:ascii="Arial" w:eastAsia="Times New Roman" w:hAnsi="Arial" w:cs="Arial"/>
          <w:b/>
          <w:kern w:val="0"/>
          <w:sz w:val="20"/>
          <w:szCs w:val="20"/>
          <w:lang w:bidi="ar-SA"/>
        </w:rPr>
        <w:t xml:space="preserve">Przyjmujący zamówienie:                                                           </w:t>
      </w:r>
      <w:r>
        <w:rPr>
          <w:rFonts w:ascii="Arial" w:eastAsia="Times New Roman" w:hAnsi="Arial" w:cs="Arial"/>
          <w:b/>
          <w:kern w:val="0"/>
          <w:sz w:val="20"/>
          <w:szCs w:val="20"/>
          <w:lang w:bidi="ar-SA"/>
        </w:rPr>
        <w:t xml:space="preserve">             </w:t>
      </w:r>
      <w:r w:rsidRPr="00A06B16">
        <w:rPr>
          <w:rFonts w:ascii="Arial" w:eastAsia="Times New Roman" w:hAnsi="Arial" w:cs="Arial"/>
          <w:b/>
          <w:kern w:val="0"/>
          <w:sz w:val="20"/>
          <w:szCs w:val="20"/>
          <w:lang w:bidi="ar-SA"/>
        </w:rPr>
        <w:t xml:space="preserve"> Udzielający zamówienia:</w:t>
      </w:r>
    </w:p>
    <w:p w14:paraId="46634DC9" w14:textId="77777777" w:rsidR="004E2DA7" w:rsidRPr="002D522A" w:rsidRDefault="004E2DA7" w:rsidP="004E2DA7">
      <w:pPr>
        <w:suppressAutoHyphens/>
        <w:spacing w:after="0" w:line="240" w:lineRule="auto"/>
        <w:jc w:val="both"/>
        <w:rPr>
          <w:rFonts w:hint="eastAsia"/>
        </w:rPr>
      </w:pPr>
    </w:p>
    <w:p w14:paraId="47D28C6C" w14:textId="77777777" w:rsidR="004E2DA7" w:rsidRDefault="004E2DA7">
      <w:pPr>
        <w:spacing w:line="240" w:lineRule="auto"/>
        <w:jc w:val="right"/>
        <w:rPr>
          <w:rFonts w:ascii="Arial" w:hAnsi="Arial" w:cs="Arial"/>
          <w:sz w:val="20"/>
          <w:szCs w:val="20"/>
        </w:rPr>
      </w:pPr>
    </w:p>
    <w:p w14:paraId="7361DBC8" w14:textId="77777777" w:rsidR="004E2DA7" w:rsidRDefault="004E2DA7">
      <w:pPr>
        <w:spacing w:line="240" w:lineRule="auto"/>
        <w:jc w:val="right"/>
        <w:rPr>
          <w:rFonts w:ascii="Arial" w:hAnsi="Arial" w:cs="Arial"/>
          <w:sz w:val="20"/>
          <w:szCs w:val="20"/>
        </w:rPr>
      </w:pPr>
    </w:p>
    <w:p w14:paraId="0C396B9D" w14:textId="77777777" w:rsidR="004E2DA7" w:rsidRDefault="004E2DA7">
      <w:pPr>
        <w:spacing w:line="240" w:lineRule="auto"/>
        <w:jc w:val="right"/>
        <w:rPr>
          <w:rFonts w:ascii="Arial" w:hAnsi="Arial" w:cs="Arial"/>
          <w:sz w:val="20"/>
          <w:szCs w:val="20"/>
        </w:rPr>
      </w:pPr>
    </w:p>
    <w:p w14:paraId="11E22581" w14:textId="77777777" w:rsidR="004E2DA7" w:rsidRDefault="004E2DA7">
      <w:pPr>
        <w:spacing w:line="240" w:lineRule="auto"/>
        <w:jc w:val="right"/>
        <w:rPr>
          <w:rFonts w:ascii="Arial" w:hAnsi="Arial" w:cs="Arial"/>
          <w:sz w:val="20"/>
          <w:szCs w:val="20"/>
        </w:rPr>
      </w:pPr>
    </w:p>
    <w:p w14:paraId="2BC57392" w14:textId="77777777" w:rsidR="004E2DA7" w:rsidRDefault="004E2DA7">
      <w:pPr>
        <w:spacing w:line="240" w:lineRule="auto"/>
        <w:jc w:val="right"/>
        <w:rPr>
          <w:rFonts w:ascii="Arial" w:hAnsi="Arial" w:cs="Arial"/>
          <w:sz w:val="20"/>
          <w:szCs w:val="20"/>
        </w:rPr>
      </w:pPr>
    </w:p>
    <w:p w14:paraId="50EF7A3C" w14:textId="77777777" w:rsidR="004E2DA7" w:rsidRDefault="004E2DA7">
      <w:pPr>
        <w:spacing w:line="240" w:lineRule="auto"/>
        <w:jc w:val="right"/>
        <w:rPr>
          <w:rFonts w:ascii="Arial" w:hAnsi="Arial" w:cs="Arial"/>
          <w:sz w:val="20"/>
          <w:szCs w:val="20"/>
        </w:rPr>
      </w:pPr>
    </w:p>
    <w:p w14:paraId="0E31339B" w14:textId="77777777" w:rsidR="004E2DA7" w:rsidRDefault="004E2DA7">
      <w:pPr>
        <w:spacing w:line="240" w:lineRule="auto"/>
        <w:jc w:val="right"/>
        <w:rPr>
          <w:rFonts w:ascii="Arial" w:hAnsi="Arial" w:cs="Arial"/>
          <w:sz w:val="20"/>
          <w:szCs w:val="20"/>
        </w:rPr>
      </w:pPr>
    </w:p>
    <w:p w14:paraId="109572B1" w14:textId="77777777" w:rsidR="004E2DA7" w:rsidRDefault="004E2DA7">
      <w:pPr>
        <w:spacing w:line="240" w:lineRule="auto"/>
        <w:jc w:val="right"/>
        <w:rPr>
          <w:rFonts w:ascii="Arial" w:hAnsi="Arial" w:cs="Arial"/>
          <w:sz w:val="20"/>
          <w:szCs w:val="20"/>
        </w:rPr>
      </w:pPr>
    </w:p>
    <w:p w14:paraId="505D9850" w14:textId="77777777" w:rsidR="004E2DA7" w:rsidRDefault="004E2DA7">
      <w:pPr>
        <w:spacing w:line="240" w:lineRule="auto"/>
        <w:jc w:val="right"/>
        <w:rPr>
          <w:rFonts w:ascii="Arial" w:hAnsi="Arial" w:cs="Arial"/>
          <w:sz w:val="20"/>
          <w:szCs w:val="20"/>
        </w:rPr>
      </w:pPr>
    </w:p>
    <w:p w14:paraId="31A90EC1" w14:textId="77777777" w:rsidR="004E2DA7" w:rsidRDefault="004E2DA7">
      <w:pPr>
        <w:spacing w:line="240" w:lineRule="auto"/>
        <w:jc w:val="right"/>
        <w:rPr>
          <w:rFonts w:ascii="Arial" w:hAnsi="Arial" w:cs="Arial"/>
          <w:sz w:val="20"/>
          <w:szCs w:val="20"/>
        </w:rPr>
      </w:pPr>
    </w:p>
    <w:p w14:paraId="3DA7C5D9" w14:textId="77777777" w:rsidR="004E2DA7" w:rsidRDefault="004E2DA7">
      <w:pPr>
        <w:spacing w:line="240" w:lineRule="auto"/>
        <w:jc w:val="right"/>
        <w:rPr>
          <w:rFonts w:ascii="Arial" w:hAnsi="Arial" w:cs="Arial"/>
          <w:sz w:val="20"/>
          <w:szCs w:val="20"/>
        </w:rPr>
      </w:pPr>
    </w:p>
    <w:p w14:paraId="685DF776" w14:textId="77777777" w:rsidR="004E2DA7" w:rsidRDefault="004E2DA7">
      <w:pPr>
        <w:spacing w:line="240" w:lineRule="auto"/>
        <w:jc w:val="right"/>
        <w:rPr>
          <w:rFonts w:ascii="Arial" w:hAnsi="Arial" w:cs="Arial"/>
          <w:sz w:val="20"/>
          <w:szCs w:val="20"/>
        </w:rPr>
      </w:pPr>
    </w:p>
    <w:p w14:paraId="0BAE0929" w14:textId="77777777" w:rsidR="004E2DA7" w:rsidRDefault="004E2DA7">
      <w:pPr>
        <w:spacing w:line="240" w:lineRule="auto"/>
        <w:jc w:val="right"/>
        <w:rPr>
          <w:rFonts w:ascii="Arial" w:hAnsi="Arial" w:cs="Arial"/>
          <w:sz w:val="20"/>
          <w:szCs w:val="20"/>
        </w:rPr>
      </w:pPr>
    </w:p>
    <w:p w14:paraId="57E6C3D8" w14:textId="0E4E2E9F" w:rsidR="00FF2602" w:rsidRDefault="001B1B89">
      <w:pPr>
        <w:spacing w:line="240" w:lineRule="auto"/>
        <w:jc w:val="right"/>
        <w:rPr>
          <w:rFonts w:hint="eastAsia"/>
          <w:sz w:val="20"/>
          <w:szCs w:val="20"/>
        </w:rPr>
      </w:pPr>
      <w:r>
        <w:rPr>
          <w:rFonts w:ascii="Arial" w:hAnsi="Arial" w:cs="Arial"/>
          <w:sz w:val="20"/>
          <w:szCs w:val="20"/>
        </w:rPr>
        <w:lastRenderedPageBreak/>
        <w:t xml:space="preserve">Załącznik nr </w:t>
      </w:r>
      <w:r w:rsidR="004E2DA7">
        <w:rPr>
          <w:rFonts w:ascii="Arial" w:hAnsi="Arial" w:cs="Arial"/>
          <w:sz w:val="20"/>
          <w:szCs w:val="20"/>
        </w:rPr>
        <w:t>3</w:t>
      </w:r>
      <w:r w:rsidR="009C46B2">
        <w:rPr>
          <w:rFonts w:ascii="Arial" w:hAnsi="Arial" w:cs="Arial"/>
          <w:sz w:val="20"/>
          <w:szCs w:val="20"/>
        </w:rPr>
        <w:t xml:space="preserve"> do umowy …/KO/2026</w:t>
      </w:r>
      <w:bookmarkStart w:id="2" w:name="_GoBack"/>
      <w:bookmarkEnd w:id="2"/>
    </w:p>
    <w:p w14:paraId="4AF40EA2" w14:textId="77777777" w:rsidR="00FF2602" w:rsidRDefault="001B1B89">
      <w:pPr>
        <w:spacing w:line="240" w:lineRule="auto"/>
        <w:jc w:val="right"/>
        <w:rPr>
          <w:rFonts w:ascii="Arial" w:hAnsi="Arial" w:cs="Arial"/>
          <w:sz w:val="20"/>
          <w:szCs w:val="20"/>
        </w:rPr>
      </w:pPr>
      <w:r>
        <w:rPr>
          <w:rFonts w:ascii="Arial" w:hAnsi="Arial" w:cs="Arial"/>
          <w:sz w:val="20"/>
          <w:szCs w:val="20"/>
        </w:rPr>
        <w:t>(jeżeli dotyczy)</w:t>
      </w:r>
    </w:p>
    <w:p w14:paraId="0FE23C8A" w14:textId="77777777" w:rsidR="00FF2602" w:rsidRDefault="001B1B89">
      <w:pPr>
        <w:spacing w:line="360" w:lineRule="auto"/>
        <w:jc w:val="center"/>
        <w:rPr>
          <w:rFonts w:hint="eastAsia"/>
        </w:rPr>
      </w:pPr>
      <w:r>
        <w:rPr>
          <w:rFonts w:ascii="Arial" w:hAnsi="Arial" w:cs="Arial"/>
          <w:b/>
        </w:rPr>
        <w:t xml:space="preserve">Wykaz personelu </w:t>
      </w:r>
    </w:p>
    <w:tbl>
      <w:tblPr>
        <w:tblW w:w="4550" w:type="pct"/>
        <w:jc w:val="center"/>
        <w:tblLook w:val="0000" w:firstRow="0" w:lastRow="0" w:firstColumn="0" w:lastColumn="0" w:noHBand="0" w:noVBand="0"/>
      </w:tblPr>
      <w:tblGrid>
        <w:gridCol w:w="1088"/>
        <w:gridCol w:w="2387"/>
        <w:gridCol w:w="4770"/>
      </w:tblGrid>
      <w:tr w:rsidR="00FF2602" w14:paraId="67A8AADA" w14:textId="77777777">
        <w:trPr>
          <w:trHeight w:val="600"/>
          <w:jc w:val="center"/>
        </w:trPr>
        <w:tc>
          <w:tcPr>
            <w:tcW w:w="1089" w:type="dxa"/>
            <w:tcBorders>
              <w:top w:val="single" w:sz="4" w:space="0" w:color="000000"/>
              <w:left w:val="single" w:sz="4" w:space="0" w:color="000000"/>
              <w:bottom w:val="single" w:sz="4" w:space="0" w:color="000000"/>
            </w:tcBorders>
            <w:shd w:val="clear" w:color="auto" w:fill="auto"/>
          </w:tcPr>
          <w:p w14:paraId="75392BE2" w14:textId="77777777" w:rsidR="00FF2602" w:rsidRDefault="001B1B89">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2D556E52" w14:textId="77777777" w:rsidR="00FF2602" w:rsidRDefault="001B1B89">
            <w:pPr>
              <w:snapToGrid w:val="0"/>
              <w:jc w:val="center"/>
              <w:rPr>
                <w:rFonts w:hint="eastAsia"/>
              </w:rPr>
            </w:pPr>
            <w:r>
              <w:rPr>
                <w:rFonts w:ascii="Arial" w:hAnsi="Arial" w:cs="Arial"/>
                <w:b/>
              </w:rPr>
              <w:t>Imię i nazwisko</w:t>
            </w: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14:paraId="417604F3" w14:textId="77777777" w:rsidR="00FF2602" w:rsidRDefault="001B1B89">
            <w:pPr>
              <w:snapToGrid w:val="0"/>
              <w:jc w:val="center"/>
              <w:rPr>
                <w:rFonts w:hint="eastAsia"/>
              </w:rPr>
            </w:pPr>
            <w:r>
              <w:rPr>
                <w:rFonts w:ascii="Arial" w:hAnsi="Arial" w:cs="Arial"/>
                <w:b/>
              </w:rPr>
              <w:t>Kwalifikacje</w:t>
            </w:r>
          </w:p>
        </w:tc>
      </w:tr>
      <w:tr w:rsidR="00FF2602" w14:paraId="66140A7F" w14:textId="77777777">
        <w:trPr>
          <w:trHeight w:val="1261"/>
          <w:jc w:val="center"/>
        </w:trPr>
        <w:tc>
          <w:tcPr>
            <w:tcW w:w="1089" w:type="dxa"/>
            <w:tcBorders>
              <w:top w:val="single" w:sz="4" w:space="0" w:color="000000"/>
              <w:left w:val="single" w:sz="4" w:space="0" w:color="000000"/>
              <w:bottom w:val="single" w:sz="4" w:space="0" w:color="000000"/>
            </w:tcBorders>
            <w:shd w:val="clear" w:color="auto" w:fill="auto"/>
          </w:tcPr>
          <w:p w14:paraId="4CAF5F76" w14:textId="77777777" w:rsidR="00FF2602" w:rsidRDefault="00FF2602">
            <w:pPr>
              <w:snapToGrid w:val="0"/>
              <w:rPr>
                <w:rFonts w:ascii="Arial" w:hAnsi="Arial" w:cs="Arial"/>
              </w:rPr>
            </w:pPr>
          </w:p>
          <w:p w14:paraId="7EEE0BC7" w14:textId="77777777" w:rsidR="00FF2602" w:rsidRDefault="001B1B89">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0D46D04D" w14:textId="77777777" w:rsidR="00FF2602" w:rsidRDefault="00FF2602">
            <w:pPr>
              <w:snapToGrid w:val="0"/>
              <w:rPr>
                <w:rFonts w:ascii="Arial" w:hAnsi="Arial" w:cs="Arial"/>
                <w:b/>
              </w:rPr>
            </w:pPr>
          </w:p>
          <w:p w14:paraId="70B1C8F3" w14:textId="77777777" w:rsidR="00FF2602" w:rsidRDefault="00FF2602">
            <w:pPr>
              <w:snapToGrid w:val="0"/>
              <w:rPr>
                <w:rFonts w:ascii="Arial" w:hAnsi="Arial" w:cs="Arial"/>
                <w:b/>
              </w:rPr>
            </w:pPr>
          </w:p>
        </w:tc>
        <w:tc>
          <w:tcPr>
            <w:tcW w:w="4777" w:type="dxa"/>
            <w:tcBorders>
              <w:top w:val="single" w:sz="4" w:space="0" w:color="000000"/>
              <w:left w:val="single" w:sz="4" w:space="0" w:color="000000"/>
              <w:bottom w:val="single" w:sz="4" w:space="0" w:color="000000"/>
              <w:right w:val="single" w:sz="4" w:space="0" w:color="000000"/>
            </w:tcBorders>
            <w:shd w:val="clear" w:color="auto" w:fill="auto"/>
          </w:tcPr>
          <w:p w14:paraId="6F770E35" w14:textId="77777777" w:rsidR="00FF2602" w:rsidRDefault="00FF2602">
            <w:pPr>
              <w:snapToGrid w:val="0"/>
              <w:jc w:val="center"/>
              <w:rPr>
                <w:rFonts w:ascii="Arial" w:hAnsi="Arial" w:cs="Arial"/>
                <w:b/>
              </w:rPr>
            </w:pPr>
          </w:p>
          <w:p w14:paraId="4568F1E0" w14:textId="77777777" w:rsidR="00FF2602" w:rsidRDefault="00FF2602">
            <w:pPr>
              <w:snapToGrid w:val="0"/>
              <w:jc w:val="center"/>
              <w:rPr>
                <w:rFonts w:ascii="Arial" w:hAnsi="Arial" w:cs="Arial"/>
                <w:b/>
              </w:rPr>
            </w:pPr>
          </w:p>
        </w:tc>
      </w:tr>
    </w:tbl>
    <w:p w14:paraId="29E38819" w14:textId="77777777" w:rsidR="00FF2602" w:rsidRDefault="00FF2602">
      <w:pPr>
        <w:spacing w:line="360" w:lineRule="auto"/>
        <w:jc w:val="both"/>
        <w:rPr>
          <w:rFonts w:ascii="Arial" w:hAnsi="Arial" w:cs="Arial"/>
          <w:b/>
        </w:rPr>
      </w:pPr>
    </w:p>
    <w:p w14:paraId="18E8F862" w14:textId="77777777" w:rsidR="00FF2602" w:rsidRDefault="00FF2602">
      <w:pPr>
        <w:spacing w:line="360" w:lineRule="auto"/>
        <w:jc w:val="both"/>
        <w:rPr>
          <w:rFonts w:ascii="Arial" w:hAnsi="Arial" w:cs="Arial"/>
          <w:b/>
        </w:rPr>
      </w:pPr>
    </w:p>
    <w:p w14:paraId="3C8D7E26" w14:textId="72F6E744" w:rsidR="00FF2602" w:rsidRPr="00A06B16" w:rsidRDefault="001B1B89">
      <w:pPr>
        <w:suppressAutoHyphens/>
        <w:spacing w:after="0" w:line="240" w:lineRule="auto"/>
        <w:jc w:val="both"/>
        <w:rPr>
          <w:rFonts w:hint="eastAsia"/>
          <w:sz w:val="20"/>
          <w:szCs w:val="20"/>
        </w:rPr>
      </w:pPr>
      <w:r w:rsidRPr="00A06B16">
        <w:rPr>
          <w:rFonts w:ascii="Arial" w:hAnsi="Arial" w:cs="Arial"/>
          <w:b/>
          <w:sz w:val="20"/>
          <w:szCs w:val="20"/>
        </w:rPr>
        <w:t xml:space="preserve">Przyjmujący zamówienie:                                                            </w:t>
      </w:r>
      <w:r w:rsidR="00A06B16">
        <w:rPr>
          <w:rFonts w:ascii="Arial" w:hAnsi="Arial" w:cs="Arial"/>
          <w:b/>
          <w:sz w:val="20"/>
          <w:szCs w:val="20"/>
        </w:rPr>
        <w:t xml:space="preserve">            </w:t>
      </w:r>
      <w:r w:rsidRPr="00A06B16">
        <w:rPr>
          <w:rFonts w:ascii="Arial" w:hAnsi="Arial" w:cs="Arial"/>
          <w:b/>
          <w:sz w:val="20"/>
          <w:szCs w:val="20"/>
        </w:rPr>
        <w:t>Udzielający zamówienia:</w:t>
      </w:r>
    </w:p>
    <w:sectPr w:rsidR="00FF2602" w:rsidRPr="00A06B16" w:rsidSect="005B0FB8">
      <w:headerReference w:type="default" r:id="rId8"/>
      <w:footerReference w:type="default" r:id="rId9"/>
      <w:pgSz w:w="11906" w:h="16838"/>
      <w:pgMar w:top="1134" w:right="1418" w:bottom="1418" w:left="1418" w:header="993"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C22F98" w14:textId="77777777" w:rsidR="00EF4065" w:rsidRDefault="00EF4065">
      <w:pPr>
        <w:spacing w:after="0" w:line="240" w:lineRule="auto"/>
        <w:rPr>
          <w:rFonts w:hint="eastAsia"/>
        </w:rPr>
      </w:pPr>
      <w:r>
        <w:separator/>
      </w:r>
    </w:p>
  </w:endnote>
  <w:endnote w:type="continuationSeparator" w:id="0">
    <w:p w14:paraId="709CCC54" w14:textId="77777777" w:rsidR="00EF4065" w:rsidRDefault="00EF406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Liberation Sans;Arial">
    <w:altName w:val="Times New Roman"/>
    <w:panose1 w:val="00000000000000000000"/>
    <w:charset w:val="00"/>
    <w:family w:val="roman"/>
    <w:notTrueType/>
    <w:pitch w:val="default"/>
  </w:font>
  <w:font w:name="Trebuchet MS">
    <w:panose1 w:val="020B0603020202020204"/>
    <w:charset w:val="EE"/>
    <w:family w:val="swiss"/>
    <w:pitch w:val="variable"/>
    <w:sig w:usb0="00000687" w:usb1="00000000" w:usb2="00000000" w:usb3="00000000" w:csb0="0000009F" w:csb1="00000000"/>
  </w:font>
  <w:font w:name="SimSun;宋体">
    <w:panose1 w:val="00000000000000000000"/>
    <w:charset w:val="80"/>
    <w:family w:val="roman"/>
    <w:notTrueType/>
    <w:pitch w:val="default"/>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8287154"/>
      <w:docPartObj>
        <w:docPartGallery w:val="Page Numbers (Bottom of Page)"/>
        <w:docPartUnique/>
      </w:docPartObj>
    </w:sdtPr>
    <w:sdtEndPr/>
    <w:sdtContent>
      <w:p w14:paraId="6DD91729" w14:textId="77777777" w:rsidR="00FF2602" w:rsidRDefault="001B1B89">
        <w:pPr>
          <w:pStyle w:val="Stopka"/>
          <w:jc w:val="center"/>
          <w:rPr>
            <w:rFonts w:hint="eastAsia"/>
          </w:rPr>
        </w:pPr>
        <w:r>
          <w:fldChar w:fldCharType="begin"/>
        </w:r>
        <w:r>
          <w:instrText>PAGE</w:instrText>
        </w:r>
        <w:r>
          <w:fldChar w:fldCharType="separate"/>
        </w:r>
        <w:r w:rsidR="009C46B2">
          <w:rPr>
            <w:rFonts w:hint="eastAsia"/>
            <w:noProof/>
          </w:rPr>
          <w:t>9</w:t>
        </w:r>
        <w:r>
          <w:fldChar w:fldCharType="end"/>
        </w:r>
      </w:p>
    </w:sdtContent>
  </w:sdt>
  <w:p w14:paraId="3C5A6400" w14:textId="77777777" w:rsidR="00FF2602" w:rsidRDefault="00FF2602">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D3FC8" w14:textId="77777777" w:rsidR="00EF4065" w:rsidRDefault="00EF4065">
      <w:pPr>
        <w:spacing w:after="0" w:line="240" w:lineRule="auto"/>
        <w:rPr>
          <w:rFonts w:hint="eastAsia"/>
        </w:rPr>
      </w:pPr>
      <w:r>
        <w:separator/>
      </w:r>
    </w:p>
  </w:footnote>
  <w:footnote w:type="continuationSeparator" w:id="0">
    <w:p w14:paraId="102CCD82" w14:textId="77777777" w:rsidR="00EF4065" w:rsidRDefault="00EF4065">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A04FA" w14:textId="77777777" w:rsidR="005B0FB8" w:rsidRPr="00F74E48" w:rsidRDefault="005B0FB8" w:rsidP="005B0FB8">
    <w:pPr>
      <w:spacing w:after="0" w:line="240" w:lineRule="auto"/>
      <w:jc w:val="right"/>
      <w:rPr>
        <w:rFonts w:hint="eastAsia"/>
      </w:rPr>
    </w:pPr>
    <w:r w:rsidRPr="00F74E48">
      <w:rPr>
        <w:rFonts w:ascii="Arial" w:hAnsi="Arial" w:cs="Arial"/>
        <w:b/>
        <w:bCs/>
        <w:kern w:val="0"/>
        <w:lang w:eastAsia="ar-SA"/>
      </w:rPr>
      <w:t>Załącznik Nr 3 do SWKO</w:t>
    </w:r>
  </w:p>
  <w:p w14:paraId="60BDC854" w14:textId="3684972B" w:rsidR="005B0FB8" w:rsidRPr="00F74E48" w:rsidRDefault="005B0FB8" w:rsidP="005B0FB8">
    <w:pPr>
      <w:tabs>
        <w:tab w:val="center" w:pos="4536"/>
        <w:tab w:val="right" w:pos="9072"/>
      </w:tabs>
      <w:spacing w:after="0" w:line="240" w:lineRule="auto"/>
      <w:jc w:val="right"/>
      <w:rPr>
        <w:rFonts w:hint="eastAsia"/>
      </w:rPr>
    </w:pPr>
    <w:r>
      <w:rPr>
        <w:rFonts w:ascii="Arial" w:hAnsi="Arial" w:cs="Arial"/>
        <w:kern w:val="0"/>
        <w:lang w:eastAsia="ar-SA"/>
      </w:rPr>
      <w:t xml:space="preserve">Postępowanie nr </w:t>
    </w:r>
    <w:proofErr w:type="spellStart"/>
    <w:r>
      <w:rPr>
        <w:rFonts w:ascii="Arial" w:hAnsi="Arial" w:cs="Arial"/>
        <w:kern w:val="0"/>
        <w:lang w:eastAsia="ar-SA"/>
      </w:rPr>
      <w:t>WSz.DOP</w:t>
    </w:r>
    <w:proofErr w:type="spellEnd"/>
    <w:r>
      <w:rPr>
        <w:rFonts w:ascii="Arial" w:hAnsi="Arial" w:cs="Arial"/>
        <w:kern w:val="0"/>
        <w:lang w:eastAsia="ar-SA"/>
      </w:rPr>
      <w:t>/</w:t>
    </w:r>
    <w:r w:rsidRPr="00F74E48">
      <w:rPr>
        <w:rFonts w:ascii="Arial" w:hAnsi="Arial" w:cs="Arial"/>
        <w:kern w:val="0"/>
        <w:lang w:eastAsia="ar-SA"/>
      </w:rPr>
      <w:t>4/46/</w:t>
    </w:r>
    <w:r w:rsidR="009C46B2">
      <w:rPr>
        <w:rFonts w:ascii="Arial" w:hAnsi="Arial" w:cs="Arial"/>
        <w:kern w:val="0"/>
        <w:lang w:eastAsia="ar-SA"/>
      </w:rPr>
      <w:t>XXII/KO/2026</w:t>
    </w:r>
  </w:p>
  <w:p w14:paraId="2598035E" w14:textId="2DFD32FE" w:rsidR="00FF2602" w:rsidRPr="005B0FB8" w:rsidRDefault="00FF2602" w:rsidP="005B0F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rPr>
        <w:rFonts w:ascii="Arial" w:hAnsi="Arial" w:cs="Arial"/>
        <w:bCs/>
      </w:rPr>
    </w:lvl>
  </w:abstractNum>
  <w:abstractNum w:abstractNumId="1" w15:restartNumberingAfterBreak="0">
    <w:nsid w:val="0000000A"/>
    <w:multiLevelType w:val="multilevel"/>
    <w:tmpl w:val="0000000A"/>
    <w:name w:val="WW8Num10"/>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603462F"/>
    <w:multiLevelType w:val="multilevel"/>
    <w:tmpl w:val="8DDCDD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7AB6400"/>
    <w:multiLevelType w:val="multilevel"/>
    <w:tmpl w:val="1F08C516"/>
    <w:lvl w:ilvl="0">
      <w:start w:val="1"/>
      <w:numFmt w:val="decimal"/>
      <w:lvlText w:val="%1."/>
      <w:lvlJc w:val="left"/>
      <w:pPr>
        <w:tabs>
          <w:tab w:val="num" w:pos="720"/>
        </w:tabs>
        <w:ind w:left="720" w:hanging="360"/>
      </w:pPr>
      <w:rPr>
        <w:rFonts w:ascii="Arial" w:hAnsi="Arial" w:cs="Arial"/>
        <w:sz w:val="2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B947044"/>
    <w:multiLevelType w:val="multilevel"/>
    <w:tmpl w:val="76621658"/>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5947D9"/>
    <w:multiLevelType w:val="multilevel"/>
    <w:tmpl w:val="0316B8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2F3E60"/>
    <w:multiLevelType w:val="multilevel"/>
    <w:tmpl w:val="42FC51C0"/>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B0A0061"/>
    <w:multiLevelType w:val="multilevel"/>
    <w:tmpl w:val="811C8CD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27D25820"/>
    <w:multiLevelType w:val="multilevel"/>
    <w:tmpl w:val="27D6C5EC"/>
    <w:lvl w:ilvl="0">
      <w:start w:val="1"/>
      <w:numFmt w:val="decimal"/>
      <w:lvlText w:val="%1."/>
      <w:lvlJc w:val="left"/>
      <w:pPr>
        <w:tabs>
          <w:tab w:val="num" w:pos="720"/>
        </w:tabs>
        <w:ind w:left="720" w:hanging="360"/>
      </w:pPr>
      <w:rPr>
        <w:rFonts w:ascii="Arial" w:hAnsi="Arial" w:cs="Arial" w:hint="default"/>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9B25C68"/>
    <w:multiLevelType w:val="multilevel"/>
    <w:tmpl w:val="7FC416FA"/>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FC83F7D"/>
    <w:multiLevelType w:val="multilevel"/>
    <w:tmpl w:val="C554D4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A4C3D41"/>
    <w:multiLevelType w:val="multilevel"/>
    <w:tmpl w:val="6354FC70"/>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B7940F9"/>
    <w:multiLevelType w:val="multilevel"/>
    <w:tmpl w:val="C80CF9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4040016"/>
    <w:multiLevelType w:val="hybridMultilevel"/>
    <w:tmpl w:val="E800D9DC"/>
    <w:lvl w:ilvl="0" w:tplc="0415000F">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5" w15:restartNumberingAfterBreak="0">
    <w:nsid w:val="49FA4C11"/>
    <w:multiLevelType w:val="multilevel"/>
    <w:tmpl w:val="D87C8934"/>
    <w:lvl w:ilvl="0">
      <w:start w:val="1"/>
      <w:numFmt w:val="decimal"/>
      <w:lvlText w:val="%1."/>
      <w:lvlJc w:val="left"/>
      <w:pPr>
        <w:ind w:left="1457" w:hanging="360"/>
      </w:pPr>
      <w:rPr>
        <w:rFonts w:cs="Arial"/>
        <w:sz w:val="20"/>
        <w:szCs w:val="20"/>
      </w:rPr>
    </w:lvl>
    <w:lvl w:ilvl="1">
      <w:start w:val="1"/>
      <w:numFmt w:val="lowerLetter"/>
      <w:lvlText w:val="%2."/>
      <w:lvlJc w:val="left"/>
      <w:pPr>
        <w:ind w:left="2177" w:hanging="360"/>
      </w:pPr>
    </w:lvl>
    <w:lvl w:ilvl="2">
      <w:start w:val="1"/>
      <w:numFmt w:val="lowerRoman"/>
      <w:lvlText w:val="%3."/>
      <w:lvlJc w:val="right"/>
      <w:pPr>
        <w:ind w:left="2897" w:hanging="180"/>
      </w:pPr>
    </w:lvl>
    <w:lvl w:ilvl="3">
      <w:start w:val="1"/>
      <w:numFmt w:val="decimal"/>
      <w:lvlText w:val="%4."/>
      <w:lvlJc w:val="left"/>
      <w:pPr>
        <w:ind w:left="3617" w:hanging="360"/>
      </w:pPr>
    </w:lvl>
    <w:lvl w:ilvl="4">
      <w:start w:val="1"/>
      <w:numFmt w:val="lowerLetter"/>
      <w:lvlText w:val="%5."/>
      <w:lvlJc w:val="left"/>
      <w:pPr>
        <w:ind w:left="4337" w:hanging="360"/>
      </w:pPr>
    </w:lvl>
    <w:lvl w:ilvl="5">
      <w:start w:val="1"/>
      <w:numFmt w:val="lowerRoman"/>
      <w:lvlText w:val="%6."/>
      <w:lvlJc w:val="right"/>
      <w:pPr>
        <w:ind w:left="5057" w:hanging="180"/>
      </w:pPr>
    </w:lvl>
    <w:lvl w:ilvl="6">
      <w:start w:val="1"/>
      <w:numFmt w:val="decimal"/>
      <w:lvlText w:val="%7."/>
      <w:lvlJc w:val="left"/>
      <w:pPr>
        <w:ind w:left="5777" w:hanging="360"/>
      </w:pPr>
    </w:lvl>
    <w:lvl w:ilvl="7">
      <w:start w:val="1"/>
      <w:numFmt w:val="lowerLetter"/>
      <w:lvlText w:val="%8."/>
      <w:lvlJc w:val="left"/>
      <w:pPr>
        <w:ind w:left="6497" w:hanging="360"/>
      </w:pPr>
    </w:lvl>
    <w:lvl w:ilvl="8">
      <w:start w:val="1"/>
      <w:numFmt w:val="lowerRoman"/>
      <w:lvlText w:val="%9."/>
      <w:lvlJc w:val="right"/>
      <w:pPr>
        <w:ind w:left="7217" w:hanging="180"/>
      </w:pPr>
    </w:lvl>
  </w:abstractNum>
  <w:abstractNum w:abstractNumId="16" w15:restartNumberingAfterBreak="0">
    <w:nsid w:val="53E13590"/>
    <w:multiLevelType w:val="multilevel"/>
    <w:tmpl w:val="301636EE"/>
    <w:lvl w:ilvl="0">
      <w:start w:val="1"/>
      <w:numFmt w:val="decimal"/>
      <w:lvlText w:val="%1."/>
      <w:lvlJc w:val="left"/>
      <w:pPr>
        <w:tabs>
          <w:tab w:val="num" w:pos="720"/>
        </w:tabs>
        <w:ind w:left="720" w:hanging="360"/>
      </w:pPr>
      <w:rPr>
        <w:rFonts w:cs="Arial"/>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8615614"/>
    <w:multiLevelType w:val="multilevel"/>
    <w:tmpl w:val="0CD6F38A"/>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A566645"/>
    <w:multiLevelType w:val="multilevel"/>
    <w:tmpl w:val="44AE2EC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66465040"/>
    <w:multiLevelType w:val="multilevel"/>
    <w:tmpl w:val="E6F4D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29F0F0E"/>
    <w:multiLevelType w:val="multilevel"/>
    <w:tmpl w:val="5F7A2C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FA40695"/>
    <w:multiLevelType w:val="hybridMultilevel"/>
    <w:tmpl w:val="66A0701A"/>
    <w:lvl w:ilvl="0" w:tplc="5FA24030">
      <w:start w:val="3"/>
      <w:numFmt w:val="decimal"/>
      <w:lvlText w:val="%1."/>
      <w:lvlJc w:val="left"/>
      <w:pPr>
        <w:ind w:left="786" w:hanging="360"/>
      </w:pPr>
      <w:rPr>
        <w:rFonts w:hint="default"/>
      </w:rPr>
    </w:lvl>
    <w:lvl w:ilvl="1" w:tplc="04150019" w:tentative="1">
      <w:start w:val="1"/>
      <w:numFmt w:val="lowerLetter"/>
      <w:lvlText w:val="%2."/>
      <w:lvlJc w:val="left"/>
      <w:pPr>
        <w:ind w:left="1109" w:hanging="360"/>
      </w:pPr>
    </w:lvl>
    <w:lvl w:ilvl="2" w:tplc="0415001B" w:tentative="1">
      <w:start w:val="1"/>
      <w:numFmt w:val="lowerRoman"/>
      <w:lvlText w:val="%3."/>
      <w:lvlJc w:val="right"/>
      <w:pPr>
        <w:ind w:left="1829" w:hanging="180"/>
      </w:pPr>
    </w:lvl>
    <w:lvl w:ilvl="3" w:tplc="0415000F" w:tentative="1">
      <w:start w:val="1"/>
      <w:numFmt w:val="decimal"/>
      <w:lvlText w:val="%4."/>
      <w:lvlJc w:val="left"/>
      <w:pPr>
        <w:ind w:left="2549" w:hanging="360"/>
      </w:pPr>
    </w:lvl>
    <w:lvl w:ilvl="4" w:tplc="04150019" w:tentative="1">
      <w:start w:val="1"/>
      <w:numFmt w:val="lowerLetter"/>
      <w:lvlText w:val="%5."/>
      <w:lvlJc w:val="left"/>
      <w:pPr>
        <w:ind w:left="3269" w:hanging="360"/>
      </w:pPr>
    </w:lvl>
    <w:lvl w:ilvl="5" w:tplc="0415001B" w:tentative="1">
      <w:start w:val="1"/>
      <w:numFmt w:val="lowerRoman"/>
      <w:lvlText w:val="%6."/>
      <w:lvlJc w:val="right"/>
      <w:pPr>
        <w:ind w:left="3989" w:hanging="180"/>
      </w:pPr>
    </w:lvl>
    <w:lvl w:ilvl="6" w:tplc="0415000F" w:tentative="1">
      <w:start w:val="1"/>
      <w:numFmt w:val="decimal"/>
      <w:lvlText w:val="%7."/>
      <w:lvlJc w:val="left"/>
      <w:pPr>
        <w:ind w:left="4709" w:hanging="360"/>
      </w:pPr>
    </w:lvl>
    <w:lvl w:ilvl="7" w:tplc="04150019" w:tentative="1">
      <w:start w:val="1"/>
      <w:numFmt w:val="lowerLetter"/>
      <w:lvlText w:val="%8."/>
      <w:lvlJc w:val="left"/>
      <w:pPr>
        <w:ind w:left="5429" w:hanging="360"/>
      </w:pPr>
    </w:lvl>
    <w:lvl w:ilvl="8" w:tplc="0415001B" w:tentative="1">
      <w:start w:val="1"/>
      <w:numFmt w:val="lowerRoman"/>
      <w:lvlText w:val="%9."/>
      <w:lvlJc w:val="right"/>
      <w:pPr>
        <w:ind w:left="6149" w:hanging="180"/>
      </w:pPr>
    </w:lvl>
  </w:abstractNum>
  <w:num w:numId="1">
    <w:abstractNumId w:val="10"/>
  </w:num>
  <w:num w:numId="2">
    <w:abstractNumId w:val="18"/>
  </w:num>
  <w:num w:numId="3">
    <w:abstractNumId w:val="4"/>
  </w:num>
  <w:num w:numId="4">
    <w:abstractNumId w:val="13"/>
  </w:num>
  <w:num w:numId="5">
    <w:abstractNumId w:val="3"/>
  </w:num>
  <w:num w:numId="6">
    <w:abstractNumId w:val="5"/>
  </w:num>
  <w:num w:numId="7">
    <w:abstractNumId w:val="12"/>
  </w:num>
  <w:num w:numId="8">
    <w:abstractNumId w:val="20"/>
  </w:num>
  <w:num w:numId="9">
    <w:abstractNumId w:val="19"/>
  </w:num>
  <w:num w:numId="10">
    <w:abstractNumId w:val="11"/>
  </w:num>
  <w:num w:numId="11">
    <w:abstractNumId w:val="6"/>
  </w:num>
  <w:num w:numId="12">
    <w:abstractNumId w:val="7"/>
  </w:num>
  <w:num w:numId="13">
    <w:abstractNumId w:val="17"/>
  </w:num>
  <w:num w:numId="14">
    <w:abstractNumId w:val="16"/>
  </w:num>
  <w:num w:numId="15">
    <w:abstractNumId w:val="15"/>
  </w:num>
  <w:num w:numId="16">
    <w:abstractNumId w:val="8"/>
  </w:num>
  <w:num w:numId="17">
    <w:abstractNumId w:val="0"/>
  </w:num>
  <w:num w:numId="18">
    <w:abstractNumId w:val="1"/>
  </w:num>
  <w:num w:numId="19">
    <w:abstractNumId w:val="2"/>
  </w:num>
  <w:num w:numId="20">
    <w:abstractNumId w:val="14"/>
  </w:num>
  <w:num w:numId="21">
    <w:abstractNumId w:val="2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602"/>
    <w:rsid w:val="001B1B89"/>
    <w:rsid w:val="00232A3F"/>
    <w:rsid w:val="004E2DA7"/>
    <w:rsid w:val="005B0FB8"/>
    <w:rsid w:val="00675AE1"/>
    <w:rsid w:val="009C46B2"/>
    <w:rsid w:val="00A06B16"/>
    <w:rsid w:val="00B27195"/>
    <w:rsid w:val="00BE7F99"/>
    <w:rsid w:val="00C5187D"/>
    <w:rsid w:val="00C745D3"/>
    <w:rsid w:val="00E60FBD"/>
    <w:rsid w:val="00ED4143"/>
    <w:rsid w:val="00EF4065"/>
    <w:rsid w:val="00FF260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1CB367B"/>
  <w15:docId w15:val="{24529EC8-74B3-4DB0-AEDA-0173CC47D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WW8Num1z0">
    <w:name w:val="WW8Num1z0"/>
    <w:qFormat/>
    <w:rPr>
      <w:rFonts w:ascii="Arial" w:eastAsia="Times New Roman" w:hAnsi="Arial" w:cs="Arial"/>
      <w:color w:val="auto"/>
      <w:sz w:val="22"/>
      <w:szCs w:val="22"/>
      <w:lang w:val="pl-PL" w:eastAsia="zh-CN" w:bidi="ar-SA"/>
    </w:rPr>
  </w:style>
  <w:style w:type="character" w:customStyle="1" w:styleId="WW8Num2z0">
    <w:name w:val="WW8Num2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4z0">
    <w:name w:val="WW8Num4z0"/>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5z1">
    <w:name w:val="WW8Num5z1"/>
    <w:qFormat/>
    <w:rPr>
      <w:rFonts w:ascii="Arial" w:hAnsi="Arial" w:cs="Arial"/>
      <w:sz w:val="20"/>
      <w:szCs w:val="20"/>
    </w:rPr>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Arial" w:hAnsi="Arial" w:cs="Arial"/>
      <w:sz w:val="20"/>
      <w:szCs w:val="20"/>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hAnsi="Arial" w:cs="Arial"/>
      <w:bCs/>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Arial" w:hAnsi="Arial" w:cs="Arial"/>
      <w:sz w:val="20"/>
      <w:szCs w:val="20"/>
    </w:rPr>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hAnsi="Arial" w:cs="Arial"/>
      <w:sz w:val="20"/>
      <w:szCs w:val="20"/>
    </w:rPr>
  </w:style>
  <w:style w:type="character" w:customStyle="1" w:styleId="WW8Num10z1">
    <w:name w:val="WW8Num10z1"/>
    <w:qFormat/>
    <w:rPr>
      <w:rFonts w:ascii="Arial" w:eastAsia="Times New Roman" w:hAnsi="Arial" w:cs="Arial"/>
      <w:sz w:val="20"/>
      <w:szCs w:val="20"/>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Arial" w:hAnsi="Arial" w:cs="Arial"/>
      <w:b w:val="0"/>
      <w:sz w:val="22"/>
      <w:szCs w:val="20"/>
      <w:lang w:eastAsia="ar-SA"/>
    </w:rPr>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Arial" w:hAnsi="Arial" w:cs="Arial"/>
      <w:bCs/>
      <w:sz w:val="20"/>
      <w:szCs w:val="20"/>
    </w:rPr>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ascii="Arial" w:hAnsi="Arial" w:cs="Arial"/>
      <w:sz w:val="20"/>
      <w:szCs w:val="20"/>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Arial" w:hAnsi="Arial" w:cs="Arial"/>
      <w:b w:val="0"/>
      <w:sz w:val="20"/>
      <w:szCs w:val="20"/>
    </w:rPr>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rPr>
      <w:rFonts w:ascii="Arial" w:eastAsia="Times New Roman" w:hAnsi="Arial" w:cs="Arial"/>
      <w:sz w:val="20"/>
      <w:szCs w:val="20"/>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Arial" w:hAnsi="Arial" w:cs="Arial"/>
      <w:bCs/>
      <w:sz w:val="20"/>
      <w:szCs w:val="20"/>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Arial" w:hAnsi="Arial" w:cs="Arial"/>
      <w:sz w:val="20"/>
      <w:szCs w:val="20"/>
    </w:rPr>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4z1">
    <w:name w:val="WW8Num4z1"/>
    <w:qFormat/>
    <w:rPr>
      <w:rFonts w:ascii="Arial" w:eastAsia="Times New Roman" w:hAnsi="Arial" w:cs="Arial"/>
      <w:sz w:val="20"/>
      <w:szCs w:val="20"/>
    </w:rPr>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Arial" w:hAnsi="Arial" w:cs="Arial"/>
      <w:sz w:val="20"/>
      <w:szCs w:val="20"/>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rFonts w:ascii="Arial" w:hAnsi="Arial" w:cs="Arial"/>
      <w:bCs/>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ascii="Arial" w:hAnsi="Arial" w:cs="Arial"/>
      <w:b/>
      <w:sz w:val="22"/>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Arial" w:hAnsi="Arial" w:cs="Arial"/>
      <w:sz w:val="20"/>
      <w:szCs w:val="20"/>
    </w:rPr>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rPr>
      <w:rFonts w:ascii="Arial" w:eastAsia="Times New Roman" w:hAnsi="Arial" w:cs="Arial"/>
      <w:sz w:val="20"/>
      <w:szCs w:val="20"/>
    </w:rPr>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rFonts w:ascii="Arial" w:hAnsi="Arial" w:cs="Arial"/>
      <w:b w:val="0"/>
      <w:sz w:val="22"/>
      <w:szCs w:val="20"/>
    </w:rPr>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ascii="Arial" w:hAnsi="Arial" w:cs="Arial"/>
      <w:bCs/>
      <w:sz w:val="20"/>
      <w:szCs w:val="20"/>
    </w:rPr>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Arial" w:hAnsi="Arial" w:cs="Arial"/>
      <w:b w:val="0"/>
      <w:sz w:val="20"/>
      <w:szCs w:val="20"/>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rPr>
      <w:rFonts w:ascii="Arial" w:eastAsia="Times New Roman" w:hAnsi="Arial" w:cs="Arial"/>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ascii="Arial" w:hAnsi="Arial" w:cs="Arial"/>
      <w:bCs/>
      <w:sz w:val="20"/>
      <w:szCs w:val="20"/>
    </w:rPr>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style>
  <w:style w:type="character" w:customStyle="1" w:styleId="WW8Num35z1">
    <w:name w:val="WW8Num35z1"/>
    <w:qFormat/>
  </w:style>
  <w:style w:type="character" w:customStyle="1" w:styleId="WW8Num35z2">
    <w:name w:val="WW8Num35z2"/>
    <w:qFormat/>
  </w:style>
  <w:style w:type="character" w:customStyle="1" w:styleId="WW8Num35z3">
    <w:name w:val="WW8Num35z3"/>
    <w:qFormat/>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rFonts w:ascii="Arial" w:hAnsi="Arial" w:cs="Arial"/>
      <w:sz w:val="20"/>
      <w:szCs w:val="20"/>
    </w:rPr>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Domylnaczcionkaakapitu3">
    <w:name w:val="Domyślna czcionka akapitu3"/>
    <w:qFormat/>
  </w:style>
  <w:style w:type="character" w:customStyle="1" w:styleId="WW8Num39z0">
    <w:name w:val="WW8Num39z0"/>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Domylnaczcionkaakapitu2">
    <w:name w:val="Domyślna czcionka akapitu2"/>
    <w:qFormat/>
  </w:style>
  <w:style w:type="character" w:customStyle="1" w:styleId="Domylnaczcionkaakapitu1">
    <w:name w:val="Domyślna czcionka akapitu1"/>
    <w:qFormat/>
  </w:style>
  <w:style w:type="character" w:customStyle="1" w:styleId="Odwoaniedokomentarza1">
    <w:name w:val="Odwołanie do komentarza1"/>
    <w:qFormat/>
    <w:rPr>
      <w:sz w:val="16"/>
      <w:szCs w:val="16"/>
    </w:rPr>
  </w:style>
  <w:style w:type="character" w:customStyle="1" w:styleId="Mocnowyrniony">
    <w:name w:val="Mocno wyróżniony"/>
    <w:qFormat/>
    <w:rPr>
      <w:b/>
      <w:bCs/>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customStyle="1" w:styleId="Odwoaniedokomentarza2">
    <w:name w:val="Odwołanie do komentarza2"/>
    <w:qFormat/>
    <w:rPr>
      <w:sz w:val="16"/>
      <w:szCs w:val="16"/>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1">
    <w:name w:val="WW8Num39z1"/>
    <w:qFormat/>
  </w:style>
  <w:style w:type="character" w:customStyle="1" w:styleId="Odwoaniedokomentarza3">
    <w:name w:val="Odwołanie do komentarza3"/>
    <w:qFormat/>
    <w:rPr>
      <w:sz w:val="16"/>
      <w:szCs w:val="16"/>
    </w:rPr>
  </w:style>
  <w:style w:type="character" w:customStyle="1" w:styleId="TekstkomentarzaZnak1">
    <w:name w:val="Tekst komentarza Znak1"/>
    <w:qFormat/>
    <w:rPr>
      <w:kern w:val="2"/>
      <w:lang w:eastAsia="zh-CN"/>
    </w:rPr>
  </w:style>
  <w:style w:type="paragraph" w:styleId="Nagwek">
    <w:name w:val="header"/>
    <w:basedOn w:val="Normalny"/>
    <w:next w:val="Tekstpodstawowy"/>
    <w:link w:val="NagwekZnak"/>
    <w:uiPriority w:val="99"/>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1">
    <w:name w:val="Legenda1"/>
    <w:basedOn w:val="Normalny"/>
    <w:qFormat/>
    <w:pPr>
      <w:suppressLineNumbers/>
      <w:spacing w:before="120" w:after="120"/>
    </w:pPr>
    <w:rPr>
      <w:rFonts w:cs="Mangal"/>
      <w:i/>
      <w:iCs/>
      <w:sz w:val="24"/>
    </w:rPr>
  </w:style>
  <w:style w:type="paragraph" w:customStyle="1" w:styleId="Tekstpodstawowywcity21">
    <w:name w:val="Tekst podstawowy wcięty 21"/>
    <w:basedOn w:val="Normalny"/>
    <w:qFormat/>
    <w:pPr>
      <w:spacing w:after="120" w:line="480" w:lineRule="auto"/>
      <w:ind w:left="283"/>
    </w:pPr>
  </w:style>
  <w:style w:type="paragraph" w:customStyle="1" w:styleId="Tekstpodstawowywcity31">
    <w:name w:val="Tekst podstawowy wcięty 31"/>
    <w:basedOn w:val="Normalny"/>
    <w:qFormat/>
    <w:pPr>
      <w:spacing w:after="120"/>
      <w:ind w:left="283"/>
      <w:textAlignment w:val="baseline"/>
    </w:pPr>
    <w:rPr>
      <w:sz w:val="16"/>
      <w:szCs w:val="16"/>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styleId="Tekstdymka">
    <w:name w:val="Balloon Text"/>
    <w:basedOn w:val="Normalny"/>
    <w:qFormat/>
    <w:rPr>
      <w:rFonts w:ascii="Tahoma" w:hAnsi="Tahoma" w:cs="Tahoma"/>
      <w:sz w:val="16"/>
      <w:szCs w:val="16"/>
    </w:rPr>
  </w:style>
  <w:style w:type="paragraph" w:customStyle="1" w:styleId="Tekstpodstawowy22">
    <w:name w:val="Tekst podstawowy 22"/>
    <w:basedOn w:val="Normalny"/>
    <w:qFormat/>
    <w:pPr>
      <w:spacing w:after="120" w:line="480" w:lineRule="auto"/>
    </w:p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customStyle="1" w:styleId="Tekstkomentarza2">
    <w:name w:val="Tekst komentarza2"/>
    <w:basedOn w:val="Normalny"/>
    <w:next w:val="Tekstprzypisukocowego"/>
    <w:qFormat/>
    <w:rPr>
      <w:sz w:val="20"/>
      <w:szCs w:val="20"/>
    </w:rPr>
  </w:style>
  <w:style w:type="paragraph" w:customStyle="1" w:styleId="Tekstkomentarza3">
    <w:name w:val="Tekst komentarza3"/>
    <w:basedOn w:val="Normalny"/>
    <w:qFormat/>
    <w:rPr>
      <w:kern w:val="0"/>
      <w:sz w:val="20"/>
      <w:szCs w:val="20"/>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character" w:customStyle="1" w:styleId="NagwekZnak">
    <w:name w:val="Nagłówek Znak"/>
    <w:basedOn w:val="Domylnaczcionkaakapitu"/>
    <w:link w:val="Nagwek"/>
    <w:uiPriority w:val="99"/>
    <w:rsid w:val="005B0FB8"/>
    <w:rPr>
      <w:rFonts w:ascii="Liberation Sans" w:eastAsia="Microsoft YaHei" w:hAnsi="Liberation San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8E972-05FC-48C2-AA35-0A40791AF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9</Pages>
  <Words>2735</Words>
  <Characters>16411</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19108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41</cp:revision>
  <dcterms:created xsi:type="dcterms:W3CDTF">2019-01-16T06:42:00Z</dcterms:created>
  <dcterms:modified xsi:type="dcterms:W3CDTF">2026-08-18T07:59:00Z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